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9E8FE" w14:textId="77777777" w:rsidR="00697E2E" w:rsidRDefault="00490E2A" w:rsidP="00490E2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                </w:t>
      </w:r>
      <w:r w:rsidR="00015665">
        <w:rPr>
          <w:rFonts w:ascii="Century Gothic" w:hAnsi="Century Gothic"/>
          <w:sz w:val="18"/>
          <w:szCs w:val="18"/>
        </w:rPr>
        <w:t xml:space="preserve">   </w:t>
      </w:r>
    </w:p>
    <w:p w14:paraId="73FC0AFF" w14:textId="77777777" w:rsidR="00697E2E" w:rsidRDefault="00490E2A" w:rsidP="00697E2E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14:paraId="273ED7B8" w14:textId="77777777" w:rsidR="00697E2E" w:rsidRDefault="00697E2E" w:rsidP="00697E2E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17.</w:t>
      </w:r>
    </w:p>
    <w:p w14:paraId="30E663B8" w14:textId="77777777" w:rsidR="00490E2A" w:rsidRPr="00814F28" w:rsidRDefault="00490E2A" w:rsidP="00490E2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118C5453" w14:textId="77777777" w:rsidR="00490E2A" w:rsidRPr="00814F28" w:rsidRDefault="00490E2A" w:rsidP="00490E2A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2693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zabiegowy do intensywnej terapii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25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14:paraId="4F8BBCC2" w14:textId="77777777"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3ED538B1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4ECAC74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56A0A2EC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6B972E32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21D414AD" w14:textId="77777777"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6029E286" w14:textId="77777777"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41E418EE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69D2BAA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36A1045B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A30EA9A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21A50418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29AC0A5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15DD4F10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62ED979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2E59EDCB" w14:textId="77777777" w:rsidR="00697E2E" w:rsidRDefault="00697E2E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14:paraId="4B0461BB" w14:textId="77777777" w:rsidR="00697E2E" w:rsidRDefault="00697E2E" w:rsidP="00697E2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697E2E" w:rsidRPr="00093CB2" w14:paraId="4A0B203D" w14:textId="77777777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262CBD" w14:textId="77777777" w:rsidR="00697E2E" w:rsidRPr="00093CB2" w:rsidRDefault="00697E2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8EEE0F" w14:textId="77777777" w:rsidR="00697E2E" w:rsidRPr="00093CB2" w:rsidRDefault="00697E2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F6D0C" w14:textId="77777777" w:rsidR="00697E2E" w:rsidRPr="00093CB2" w:rsidRDefault="00697E2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174DA8" w14:textId="77777777" w:rsidR="00697E2E" w:rsidRPr="00093CB2" w:rsidRDefault="00697E2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697E2E" w:rsidRPr="00737174" w14:paraId="3295820A" w14:textId="77777777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E0A7D1" w14:textId="77777777" w:rsidR="00697E2E" w:rsidRPr="00737174" w:rsidRDefault="00697E2E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737174">
              <w:rPr>
                <w:rFonts w:ascii="Garamond" w:hAnsi="Garamond" w:cs="Times New Roman"/>
                <w:b/>
              </w:rPr>
              <w:t>Wózek zabiegowy do intensywnej terapii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092C6BA" w14:textId="77777777" w:rsidR="00697E2E" w:rsidRPr="00737174" w:rsidRDefault="00697E2E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73717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CA8D" w14:textId="77777777" w:rsidR="00697E2E" w:rsidRPr="00737174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5C2B" w14:textId="77777777" w:rsidR="00697E2E" w:rsidRPr="00737174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2CAA77C1" w14:textId="77777777" w:rsidR="00697E2E" w:rsidRPr="00093CB2" w:rsidRDefault="00697E2E" w:rsidP="00697E2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697E2E" w:rsidRPr="00093CB2" w14:paraId="2B98B660" w14:textId="77777777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0E17C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9718A1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697E2E" w:rsidRPr="00093CB2" w14:paraId="18CF4231" w14:textId="77777777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94B35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6EAEC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622B1F33" w14:textId="77777777" w:rsidR="00697E2E" w:rsidRPr="00093CB2" w:rsidRDefault="00697E2E" w:rsidP="00697E2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697E2E" w:rsidRPr="00093CB2" w14:paraId="0AA53ACB" w14:textId="77777777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58D9B8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697E2E" w:rsidRPr="00093CB2" w14:paraId="7E564455" w14:textId="77777777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CD3424" w14:textId="77777777" w:rsidR="00697E2E" w:rsidRPr="00093CB2" w:rsidRDefault="00697E2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4E886970" w14:textId="77777777" w:rsidR="00697E2E" w:rsidRPr="00093CB2" w:rsidRDefault="00697E2E" w:rsidP="00697E2E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697E2E" w:rsidRPr="00093CB2" w14:paraId="455D4E38" w14:textId="77777777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41D191" w14:textId="77777777" w:rsidR="00697E2E" w:rsidRPr="00093CB2" w:rsidRDefault="00697E2E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8663" w14:textId="77777777" w:rsidR="00697E2E" w:rsidRPr="00093CB2" w:rsidRDefault="00697E2E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278E9469" w14:textId="77777777" w:rsidR="00697E2E" w:rsidRDefault="00697E2E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3E0405C" w14:textId="77777777" w:rsidR="00697E2E" w:rsidRDefault="00697E2E" w:rsidP="00697E2E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14:paraId="6D11D672" w14:textId="77777777"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05CC920" w14:textId="77777777"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629CB840" w14:textId="77777777" w:rsidR="00490E2A" w:rsidRPr="00814F28" w:rsidRDefault="00490E2A" w:rsidP="00490E2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90E2A" w:rsidRPr="00814F28" w14:paraId="725D7A49" w14:textId="77777777" w:rsidTr="00CC7F0E">
        <w:tc>
          <w:tcPr>
            <w:tcW w:w="709" w:type="dxa"/>
            <w:vAlign w:val="center"/>
          </w:tcPr>
          <w:p w14:paraId="3155511C" w14:textId="77777777"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1155B31" w14:textId="77777777" w:rsidR="00490E2A" w:rsidRPr="00814F28" w:rsidRDefault="00490E2A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582D3C" w14:textId="77777777"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CC26BF" w14:textId="77777777"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73FF5" w14:textId="77777777" w:rsidR="00490E2A" w:rsidRPr="00814F28" w:rsidRDefault="00490E2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90E2A" w:rsidRPr="00814F28" w14:paraId="6D43659F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7292C06" w14:textId="77777777" w:rsidR="00490E2A" w:rsidRPr="00814F28" w:rsidRDefault="00490E2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A8C10" w14:textId="77777777" w:rsidR="00490E2A" w:rsidRPr="00E56A2F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Wózek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przewo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ż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enia wyrobów medycznych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C3042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23C6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D4DED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41DE69B3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D9E6D83" w14:textId="77777777" w:rsidR="00490E2A" w:rsidRPr="00814F28" w:rsidRDefault="00490E2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C1208" w14:textId="77777777" w:rsidR="00490E2A" w:rsidRPr="003628E9" w:rsidRDefault="00956CFA" w:rsidP="00E673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Wykonany ze stali nierdzewne</w:t>
            </w:r>
            <w:r w:rsidR="004E3FB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j </w:t>
            </w:r>
            <w:r w:rsidR="004E3FBF" w:rsidRP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</w:t>
            </w:r>
            <w:r w:rsidR="004E3FBF" w:rsidRPr="004E3FBF">
              <w:rPr>
                <w:color w:val="FF0000"/>
              </w:rPr>
              <w:t xml:space="preserve"> </w:t>
            </w:r>
            <w:r w:rsidR="004E3FBF" w:rsidRP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ocynkowanej lakierowanej proszkowo</w:t>
            </w:r>
            <w:r w:rsidR="00687ECF" w:rsidRPr="004E3FBF">
              <w:rPr>
                <w:color w:val="FF0000"/>
              </w:rPr>
              <w:t xml:space="preserve"> </w:t>
            </w:r>
            <w:r w:rsidR="00687ECF" w:rsidRPr="00687EC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z frontem malowanym proszkowo na wybrany przez </w:t>
            </w:r>
            <w:r w:rsidR="00E673FA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Zamawiającego</w:t>
            </w:r>
            <w:r w:rsidR="00687ECF" w:rsidRPr="00687EC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kolor RAL (min. 5 kolorów)</w:t>
            </w:r>
            <w:r w:rsid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lub </w:t>
            </w:r>
            <w:r w:rsidR="003628E9" w:rsidRP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wykonany z anodowanego wytłaczanego aluminium oraz części bocznych i tył wózka wykonane z tworzywa sztucznego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C95C6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90BE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F8B42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4F49A6AB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89C249" w14:textId="77777777" w:rsidR="001C690C" w:rsidRPr="00814F28" w:rsidRDefault="001C690C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F1E39" w14:textId="77777777" w:rsidR="001C690C" w:rsidRPr="003D40CF" w:rsidRDefault="001C690C" w:rsidP="00CC7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Wózek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3628E9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6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4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szufladami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730EC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9AC2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9FA30" w14:textId="77777777" w:rsidR="001C690C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5EDFEB10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490E2A" w:rsidRPr="00814F28" w14:paraId="2D5A8715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78BD080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AAB4C" w14:textId="77777777" w:rsidR="00490E2A" w:rsidRPr="00814F28" w:rsidRDefault="00956CFA" w:rsidP="00B64FB4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 blatem jedna szuflada na całej długości</w:t>
            </w:r>
            <w:r w:rsidR="00B64FB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B64FB4" w:rsidRPr="00FA329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B64FB4" w:rsidRPr="00FA3297">
              <w:rPr>
                <w:rFonts w:ascii="Garamond" w:hAnsi="Garamond"/>
                <w:color w:val="FF0000"/>
              </w:rPr>
              <w:t>w dwie szuflady w dwóch rzędach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A528E" w14:textId="05CE9FE9" w:rsidR="00490E2A" w:rsidRPr="00814F28" w:rsidRDefault="00490E2A" w:rsidP="004527DF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0A86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67099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2003BBF8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4FD00E2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77FD1" w14:textId="77777777" w:rsidR="00490E2A" w:rsidRPr="00814F28" w:rsidRDefault="00956CFA" w:rsidP="001C690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Poniżej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4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szuflad w dwóch pionowych rzędach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F6B17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1611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7534D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38973EDD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A4ECA79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A5255" w14:textId="77777777"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Szuflady na prowadnicach samodociągowych z pełnym wysuwem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56091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84C6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08190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65A0F5B9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D537E0D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7836E" w14:textId="77777777" w:rsidR="00490E2A" w:rsidRPr="004E3FBF" w:rsidRDefault="00956CFA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do prowadzenia umieszczony z przodu wózka</w:t>
            </w:r>
            <w:r w:rsidR="003628E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3628E9" w:rsidRP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uniesione </w:t>
            </w:r>
            <w:r w:rsid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min</w:t>
            </w:r>
            <w:bookmarkStart w:id="0" w:name="_GoBack"/>
            <w:bookmarkEnd w:id="0"/>
            <w:r w:rsid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  <w:r w:rsidR="003628E9" w:rsidRP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trzy brzegi blatu stanowiące zintegrowane, ergonomiczne uchwyty do prowadzenia wózka</w:t>
            </w:r>
            <w:r w:rsid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lub </w:t>
            </w:r>
            <w:r w:rsidR="004E3FBF" w:rsidRP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wózek z odpowiednio wyprofilowanym ułatwiającym prowadzenie wózka uchwytem, zamontowanym z boku wózka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9CA1C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6206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C4F73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14CF1F91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AFF994A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898FA" w14:textId="77777777"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Wyrób na kółkach o średnicy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100 mm (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 tym min. </w:t>
            </w: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z blokadą)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19AA4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6E08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E453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005E630F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8FAC83A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04F01" w14:textId="77777777"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Blat z wszystkich stron prosty, bez galeryjki</w:t>
            </w:r>
            <w:r w:rsidR="004E3FB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4E3FBF" w:rsidRP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uniesione </w:t>
            </w:r>
            <w:r w:rsid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min. </w:t>
            </w:r>
            <w:r w:rsidR="004E3FBF" w:rsidRPr="004E3FB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trzy brzegi blatu stanowiące zintegrowane, ergonomiczne uchwyty do prowadzenia wózka lub wózek z odpowiednio wyprofilowanym ułatwiającym prowadzenie wózka uchwytem, zamontowanym z boku wózka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3D5D1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A7E4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B9E23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5869DC3F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0AEEB8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lastRenderedPageBreak/>
              <w:t>10.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4F27E" w14:textId="77777777" w:rsidR="00490E2A" w:rsidRPr="00814F28" w:rsidRDefault="00956CF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Wszystkie krawędzie zaokrąglone, bezpieczne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7B858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E973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3C6AF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90E2A" w:rsidRPr="00814F28" w14:paraId="1CC3B915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0335153" w14:textId="77777777" w:rsidR="00490E2A" w:rsidRPr="00814F28" w:rsidRDefault="00490E2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3C154" w14:textId="77777777" w:rsidR="00490E2A" w:rsidRPr="00A73370" w:rsidRDefault="00956CFA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956C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Wymiary blatu: 650x600 mm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(+/-10%)</w:t>
            </w:r>
            <w:r w:rsidR="0035686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5686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650x500 mm (+/-</w:t>
            </w:r>
            <w:r w:rsidR="003628E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10</w:t>
            </w:r>
            <w:r w:rsidR="00356866" w:rsidRPr="0035686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%)</w:t>
            </w:r>
            <w:r w:rsid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lub </w:t>
            </w:r>
            <w:r w:rsidR="00A73370" w:rsidRP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1040 x 545 mm</w:t>
            </w:r>
            <w:r w:rsidR="00A7337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(+/-10</w:t>
            </w:r>
            <w:r w:rsidR="00A73370" w:rsidRPr="0035686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%)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CAE2D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B528" w14:textId="77777777" w:rsidR="00490E2A" w:rsidRPr="00814F28" w:rsidRDefault="00490E2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CC44F" w14:textId="77777777" w:rsidR="00490E2A" w:rsidRPr="00814F28" w:rsidRDefault="00490E2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1BA01ED1" w14:textId="77777777"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68CAF6A3" w14:textId="77777777"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4D64CCB1" w14:textId="77777777" w:rsidR="00B2755E" w:rsidRDefault="00B2755E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F0D7759" w14:textId="77777777" w:rsidR="00E95BF8" w:rsidRDefault="00E95BF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32A84B07" w14:textId="77777777" w:rsidR="005A5468" w:rsidRDefault="005A5468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7D532022" w14:textId="77777777"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7904BB53" w14:textId="77777777"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45934C79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62F1641D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9865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3DC0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A72B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1435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0B33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0EC9B261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C67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FC87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A1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F718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F98F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6C4A06B5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C08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E2F8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14:paraId="421B2BDF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276ED371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61B27030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CEFC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6273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CBDE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1709C151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57801825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620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6AE1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F9F3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2AB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B978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B4E995B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1E54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6304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7CE0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70D8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F5A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D82431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671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413B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7FE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8F9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635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1A43D6" w:rsidRPr="001A43D6" w14:paraId="2D070A5E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9E54" w14:textId="77777777" w:rsidR="004B5E68" w:rsidRPr="001A43D6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C63F" w14:textId="77777777" w:rsidR="004B5E68" w:rsidRPr="001A43D6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funkcjonalności </w:t>
            </w: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lastRenderedPageBreak/>
              <w:t>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2E8A" w14:textId="77777777" w:rsidR="004B5E68" w:rsidRPr="001A43D6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lastRenderedPageBreak/>
              <w:t>P</w:t>
            </w:r>
            <w:r w:rsidR="004B5E68"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AD6" w14:textId="77777777" w:rsidR="004B5E68" w:rsidRPr="001A43D6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27C8" w14:textId="77777777" w:rsidR="004B5E68" w:rsidRPr="001A43D6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</w:t>
            </w:r>
            <w:r w:rsidR="004B5E68"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 xml:space="preserve"> – 3 pkt.</w:t>
            </w: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;</w:t>
            </w:r>
          </w:p>
          <w:p w14:paraId="77770BA7" w14:textId="77777777" w:rsidR="004B5E68" w:rsidRPr="001A43D6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NIE</w:t>
            </w:r>
            <w:r w:rsidR="004B5E68" w:rsidRPr="001A43D6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6418EF7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860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7D45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32DCC70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B41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268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13A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691908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6CB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A92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789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11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84F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E1A280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FF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D98F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333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BC6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F6D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06C3C4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0AD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693D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3D8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1AF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550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CB611C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28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B840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6CD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EB5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38C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B5FABA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67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2DAB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E52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99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517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214CE99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23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6D03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E7E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69C4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8BE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FB74E5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77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CFCD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B0B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34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C8D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62CF31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844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3AE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0A28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656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846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09116AA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EA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DFF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D52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046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65C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DF00C4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41D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9F4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86C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DF7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0FE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E673FA" w:rsidRPr="00E673FA" w14:paraId="12390A9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861E" w14:textId="77777777" w:rsidR="00B9134E" w:rsidRPr="00E673FA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03D0" w14:textId="77777777" w:rsidR="00B9134E" w:rsidRPr="00E673FA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E673FA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761" w14:textId="77777777" w:rsidR="00B9134E" w:rsidRPr="00E673FA" w:rsidRDefault="00B9134E" w:rsidP="00B9134E">
            <w:pPr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  <w:r w:rsidRPr="00E673FA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3E89" w14:textId="77777777" w:rsidR="00B9134E" w:rsidRPr="00E673FA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CD62" w14:textId="77777777" w:rsidR="00B9134E" w:rsidRPr="00E673FA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E673FA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- - -</w:t>
            </w:r>
          </w:p>
        </w:tc>
      </w:tr>
      <w:tr w:rsidR="00B9134E" w:rsidRPr="00814F28" w14:paraId="4A9B8D8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CA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FAAE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71D3B5E8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61F6772C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4746B06B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E61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E04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7D8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5A4D399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DDB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B07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B6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D65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6AE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754A9C2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6BD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3B4E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EB6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CD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4E5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A8F978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B8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98F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B118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12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972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E3AAAB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7F1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ABA2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53D3461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458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3EA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6FD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802667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75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D55C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DFD9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4ED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559E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C4E4503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C0F0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808A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27A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969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5BDE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11D958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7D7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6EB0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3CDF26B6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E69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EE5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B9F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66FDB48E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2E048FFE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A9C33" w14:textId="77777777" w:rsidR="00033F08" w:rsidRDefault="00033F08" w:rsidP="002B10C5">
      <w:pPr>
        <w:spacing w:after="0" w:line="240" w:lineRule="auto"/>
      </w:pPr>
      <w:r>
        <w:separator/>
      </w:r>
    </w:p>
  </w:endnote>
  <w:endnote w:type="continuationSeparator" w:id="0">
    <w:p w14:paraId="12E445C2" w14:textId="77777777" w:rsidR="00033F08" w:rsidRDefault="00033F0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5AA913D9" w14:textId="77777777" w:rsidR="00697E2E" w:rsidRDefault="00697E2E" w:rsidP="00697E2E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236B4E4A" w14:textId="39F54900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BBD">
          <w:rPr>
            <w:noProof/>
          </w:rPr>
          <w:t>8</w:t>
        </w:r>
        <w:r>
          <w:fldChar w:fldCharType="end"/>
        </w:r>
      </w:p>
    </w:sdtContent>
  </w:sdt>
  <w:p w14:paraId="66A73A48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8FAC6" w14:textId="77777777" w:rsidR="00033F08" w:rsidRDefault="00033F08" w:rsidP="002B10C5">
      <w:pPr>
        <w:spacing w:after="0" w:line="240" w:lineRule="auto"/>
      </w:pPr>
      <w:r>
        <w:separator/>
      </w:r>
    </w:p>
  </w:footnote>
  <w:footnote w:type="continuationSeparator" w:id="0">
    <w:p w14:paraId="5BE20E3A" w14:textId="77777777" w:rsidR="00033F08" w:rsidRDefault="00033F0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D377D" w14:textId="77777777" w:rsidR="00697E2E" w:rsidRDefault="00BF39F3" w:rsidP="00697E2E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59B1238E" wp14:editId="7BADD37A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97E2E" w:rsidRPr="00697E2E">
      <w:rPr>
        <w:sz w:val="22"/>
        <w:szCs w:val="22"/>
      </w:rPr>
      <w:t xml:space="preserve"> </w:t>
    </w:r>
    <w:r w:rsidR="00697E2E" w:rsidRPr="00DF68A1">
      <w:rPr>
        <w:sz w:val="22"/>
        <w:szCs w:val="22"/>
      </w:rPr>
      <w:t>NSSU.DFP.271.21.2019.BM</w:t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</w:r>
    <w:r w:rsidR="00697E2E" w:rsidRPr="00DF68A1">
      <w:rPr>
        <w:sz w:val="22"/>
        <w:szCs w:val="22"/>
      </w:rPr>
      <w:tab/>
      <w:t>Załącznik nr 1a do Specyfikacji</w:t>
    </w:r>
  </w:p>
  <w:p w14:paraId="6BD6A886" w14:textId="77777777" w:rsidR="00697E2E" w:rsidRPr="00CE34CF" w:rsidRDefault="00697E2E" w:rsidP="00697E2E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33F08"/>
    <w:rsid w:val="000457B9"/>
    <w:rsid w:val="00062621"/>
    <w:rsid w:val="00075414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66032"/>
    <w:rsid w:val="00194437"/>
    <w:rsid w:val="00195D24"/>
    <w:rsid w:val="00195EA6"/>
    <w:rsid w:val="001A43D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56866"/>
    <w:rsid w:val="003622F4"/>
    <w:rsid w:val="003628E9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376AB"/>
    <w:rsid w:val="004527DF"/>
    <w:rsid w:val="004537A6"/>
    <w:rsid w:val="00463B97"/>
    <w:rsid w:val="004811EC"/>
    <w:rsid w:val="0048253A"/>
    <w:rsid w:val="00485980"/>
    <w:rsid w:val="00486728"/>
    <w:rsid w:val="00490E2A"/>
    <w:rsid w:val="004941A1"/>
    <w:rsid w:val="004958DF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3FBF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7B1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67A3C"/>
    <w:rsid w:val="006754FF"/>
    <w:rsid w:val="0067780A"/>
    <w:rsid w:val="00682A1C"/>
    <w:rsid w:val="00682CDD"/>
    <w:rsid w:val="00687ECF"/>
    <w:rsid w:val="00697E2E"/>
    <w:rsid w:val="006B013D"/>
    <w:rsid w:val="006C0D6F"/>
    <w:rsid w:val="006E090E"/>
    <w:rsid w:val="006E221B"/>
    <w:rsid w:val="006E338E"/>
    <w:rsid w:val="006E704D"/>
    <w:rsid w:val="006F2274"/>
    <w:rsid w:val="007010A3"/>
    <w:rsid w:val="00706A64"/>
    <w:rsid w:val="00716F0E"/>
    <w:rsid w:val="00726396"/>
    <w:rsid w:val="007309C1"/>
    <w:rsid w:val="00737174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851EF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2337"/>
    <w:rsid w:val="008D5DF5"/>
    <w:rsid w:val="008E0D25"/>
    <w:rsid w:val="008E4B96"/>
    <w:rsid w:val="009034D7"/>
    <w:rsid w:val="00910208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A7957"/>
    <w:rsid w:val="009B0ED9"/>
    <w:rsid w:val="009B3A76"/>
    <w:rsid w:val="009B5B9E"/>
    <w:rsid w:val="009C02E0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73370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1114"/>
    <w:rsid w:val="00B33D13"/>
    <w:rsid w:val="00B425B1"/>
    <w:rsid w:val="00B558D5"/>
    <w:rsid w:val="00B56A0F"/>
    <w:rsid w:val="00B61A26"/>
    <w:rsid w:val="00B6244B"/>
    <w:rsid w:val="00B6308C"/>
    <w:rsid w:val="00B64FB4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B48D9"/>
    <w:rsid w:val="00CC7F0E"/>
    <w:rsid w:val="00CD4ED1"/>
    <w:rsid w:val="00CE4008"/>
    <w:rsid w:val="00D10764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673FA"/>
    <w:rsid w:val="00E827CB"/>
    <w:rsid w:val="00E87F34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5727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A3297"/>
    <w:rsid w:val="00FB6729"/>
    <w:rsid w:val="00FE1BBD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7A6AB"/>
  <w15:docId w15:val="{F669B0F8-F02D-4646-BBA1-D203BA99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F842-5B77-4CE5-A9DB-3EF14077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1450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Beata Musiał</cp:lastModifiedBy>
  <cp:revision>7</cp:revision>
  <cp:lastPrinted>2019-03-01T09:42:00Z</cp:lastPrinted>
  <dcterms:created xsi:type="dcterms:W3CDTF">2019-05-31T07:07:00Z</dcterms:created>
  <dcterms:modified xsi:type="dcterms:W3CDTF">2019-05-31T07:55:00Z</dcterms:modified>
</cp:coreProperties>
</file>