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F9F" w:rsidRDefault="003B1E21" w:rsidP="00B77F9F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B77F9F" w:rsidRDefault="00B77F9F" w:rsidP="00B77F9F">
      <w:pPr>
        <w:spacing w:after="0" w:line="240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4.</w:t>
      </w:r>
    </w:p>
    <w:p w:rsidR="003B1E21" w:rsidRPr="00814F28" w:rsidRDefault="003B1E21" w:rsidP="00B77F9F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</w:p>
    <w:p w:rsidR="003B1E21" w:rsidRPr="00814F28" w:rsidRDefault="003B1E21" w:rsidP="00B77F9F">
      <w:pPr>
        <w:tabs>
          <w:tab w:val="center" w:pos="6096"/>
          <w:tab w:val="left" w:pos="12191"/>
        </w:tabs>
        <w:spacing w:after="0" w:line="240" w:lineRule="auto"/>
        <w:ind w:left="5387" w:hanging="1559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Aparat do </w:t>
      </w:r>
      <w:r w:rsidR="003A6FDD">
        <w:rPr>
          <w:rFonts w:ascii="Century Gothic" w:hAnsi="Century Gothic" w:cs="Times New Roman"/>
          <w:b/>
          <w:sz w:val="18"/>
          <w:szCs w:val="18"/>
        </w:rPr>
        <w:t>hipotermii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3A6FDD">
        <w:rPr>
          <w:rFonts w:ascii="Century Gothic" w:hAnsi="Century Gothic" w:cs="Times New Roman"/>
          <w:b/>
          <w:sz w:val="18"/>
          <w:szCs w:val="18"/>
        </w:rPr>
        <w:t>5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C860A4" w:rsidRPr="00814F28" w:rsidRDefault="00C860A4" w:rsidP="00C860A4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C860A4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860A4" w:rsidRPr="00DB050A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3B1E21" w:rsidRPr="00814F28" w:rsidRDefault="003B1E21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77F9F" w:rsidRDefault="00B77F9F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77F9F" w:rsidRDefault="00B77F9F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77F9F" w:rsidRDefault="00B77F9F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77F9F" w:rsidRDefault="00B77F9F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77F9F" w:rsidRDefault="00B77F9F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77F9F" w:rsidRDefault="00B77F9F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77F9F" w:rsidRDefault="00B77F9F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77F9F" w:rsidRDefault="00B77F9F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575CA7" w:rsidRPr="00093CB2" w:rsidTr="007C2DFF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75CA7" w:rsidRPr="00093CB2" w:rsidRDefault="00575CA7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75CA7" w:rsidRPr="00093CB2" w:rsidRDefault="00575CA7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75CA7" w:rsidRPr="00093CB2" w:rsidRDefault="00575CA7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75CA7" w:rsidRPr="00093CB2" w:rsidRDefault="00575CA7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575CA7" w:rsidRPr="00575CA7" w:rsidTr="007C2DFF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75CA7" w:rsidRPr="00575CA7" w:rsidRDefault="00575CA7" w:rsidP="007C2DFF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575CA7">
              <w:rPr>
                <w:rFonts w:ascii="Garamond" w:hAnsi="Garamond" w:cs="Times New Roman"/>
                <w:b/>
              </w:rPr>
              <w:t>Aparat do hipotermii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575CA7" w:rsidRPr="00575CA7" w:rsidRDefault="00575CA7" w:rsidP="007C2DFF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575CA7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CA7" w:rsidRPr="00575CA7" w:rsidRDefault="00575CA7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CA7" w:rsidRPr="00575CA7" w:rsidRDefault="00575CA7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575CA7" w:rsidRPr="00093CB2" w:rsidRDefault="00575CA7" w:rsidP="00575CA7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575CA7" w:rsidRPr="00093CB2" w:rsidTr="007C2DFF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CA7" w:rsidRPr="00093CB2" w:rsidRDefault="00575CA7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5CA7" w:rsidRPr="00093CB2" w:rsidRDefault="00575CA7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575CA7" w:rsidRPr="00093CB2" w:rsidTr="007C2DFF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CA7" w:rsidRPr="00093CB2" w:rsidRDefault="00575CA7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5CA7" w:rsidRPr="00093CB2" w:rsidRDefault="00575CA7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575CA7" w:rsidRPr="00093CB2" w:rsidRDefault="00575CA7" w:rsidP="00575CA7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575CA7" w:rsidRPr="00093CB2" w:rsidTr="007C2DFF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5CA7" w:rsidRPr="00093CB2" w:rsidRDefault="00575CA7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575CA7" w:rsidRPr="00093CB2" w:rsidTr="007C2DFF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5CA7" w:rsidRPr="00093CB2" w:rsidRDefault="00575CA7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575CA7" w:rsidRPr="00093CB2" w:rsidRDefault="00575CA7" w:rsidP="00575CA7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575CA7" w:rsidRPr="00093CB2" w:rsidTr="007C2DFF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75CA7" w:rsidRPr="00093CB2" w:rsidRDefault="00575CA7" w:rsidP="007C2DFF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75CA7" w:rsidRPr="00093CB2" w:rsidRDefault="00575CA7" w:rsidP="007C2DFF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575CA7" w:rsidRDefault="00575CA7" w:rsidP="00575CA7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575CA7" w:rsidRDefault="00575CA7" w:rsidP="00575CA7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575CA7" w:rsidRDefault="00575CA7" w:rsidP="00575CA7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575CA7" w:rsidRPr="00D1052B" w:rsidRDefault="00575CA7" w:rsidP="00575CA7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575CA7" w:rsidRPr="00D1052B" w:rsidRDefault="00575CA7" w:rsidP="00575CA7">
      <w:pPr>
        <w:spacing w:line="288" w:lineRule="auto"/>
        <w:rPr>
          <w:rFonts w:ascii="Calibri" w:hAnsi="Calibri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3B1E21" w:rsidRPr="00814F28" w:rsidRDefault="003B1E21" w:rsidP="003B1E2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3B1E21" w:rsidRPr="00814F28" w:rsidRDefault="003B1E21" w:rsidP="003B1E21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3B1E21" w:rsidRPr="00814F28" w:rsidTr="001D2D8A">
        <w:tc>
          <w:tcPr>
            <w:tcW w:w="709" w:type="dxa"/>
            <w:vAlign w:val="center"/>
          </w:tcPr>
          <w:p w:rsidR="003B1E21" w:rsidRPr="00814F28" w:rsidRDefault="003B1E21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3B1E21" w:rsidRPr="00814F28" w:rsidRDefault="003B1E21" w:rsidP="001D2D8A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1E21" w:rsidRPr="00814F28" w:rsidRDefault="003B1E21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B1E21" w:rsidRPr="00814F28" w:rsidRDefault="003B1E21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1E21" w:rsidRPr="00814F28" w:rsidRDefault="003B1E21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3B1E2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B1E21" w:rsidRPr="005A5651" w:rsidRDefault="003B1E21" w:rsidP="005A5651">
            <w:pPr>
              <w:pStyle w:val="Akapitzlist"/>
              <w:numPr>
                <w:ilvl w:val="0"/>
                <w:numId w:val="14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3BED" w:rsidRPr="00763BED" w:rsidRDefault="00763BED" w:rsidP="00763BE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Aparat</w:t>
            </w:r>
            <w:r w:rsidRPr="00763BE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 nieinwazyjnej, automatycznej regulacji temperatury pacjenta</w:t>
            </w:r>
          </w:p>
          <w:p w:rsidR="00763BED" w:rsidRPr="00763BED" w:rsidRDefault="00763BED" w:rsidP="00763BE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63BE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 kontrolowanym obniżeniem ciepłoty ciała pacjenta do temperatury</w:t>
            </w:r>
          </w:p>
          <w:p w:rsidR="003B1E21" w:rsidRPr="00E56A2F" w:rsidRDefault="00763BED" w:rsidP="00763BE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63BE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docelowej (terapeutycznej)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21" w:rsidRPr="00814F28" w:rsidRDefault="003B1E2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63BED" w:rsidRPr="00814F28" w:rsidTr="002B5A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763BED" w:rsidRPr="005A5651" w:rsidRDefault="00763BED" w:rsidP="00763BED">
            <w:pPr>
              <w:pStyle w:val="Akapitzlist"/>
              <w:numPr>
                <w:ilvl w:val="0"/>
                <w:numId w:val="14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3BED" w:rsidRPr="00E56A2F" w:rsidRDefault="00763BED" w:rsidP="00763BED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C11E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Obniżenie te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mperatury </w:t>
            </w:r>
            <w:r w:rsidR="00992E9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docelowej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 min. 33º C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3BED" w:rsidRPr="00814F28" w:rsidRDefault="00763BED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BED" w:rsidRPr="00814F28" w:rsidRDefault="00763BED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57C8" w:rsidRDefault="001157C8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33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º C – 0 pkt.;</w:t>
            </w:r>
          </w:p>
          <w:p w:rsidR="00763BED" w:rsidRPr="00814F28" w:rsidRDefault="001157C8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Poniżej 33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º C – 2 pkt.</w:t>
            </w:r>
          </w:p>
        </w:tc>
      </w:tr>
      <w:tr w:rsidR="003B1E2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B1E21" w:rsidRPr="005A5651" w:rsidRDefault="003B1E21" w:rsidP="00763BED">
            <w:pPr>
              <w:pStyle w:val="Akapitzlist"/>
              <w:numPr>
                <w:ilvl w:val="0"/>
                <w:numId w:val="14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1E21" w:rsidRPr="00E56A2F" w:rsidRDefault="002E2736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</w:t>
            </w:r>
            <w:r w:rsidR="008C11E3" w:rsidRPr="008C11E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okładność ustawienia temperatury max. 0,1 °c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21" w:rsidRPr="00814F28" w:rsidRDefault="003B1E2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B1E2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B1E21" w:rsidRPr="005A5651" w:rsidRDefault="003B1E21" w:rsidP="00763BED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1E21" w:rsidRPr="00814F28" w:rsidRDefault="008C11E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C11E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Czujniki wewnętrzne i powierzchniowe</w:t>
            </w:r>
            <w:r w:rsidR="001157C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na wyposażeniu – min. 20 szt. każdego rodzaju czujnika na urządzenie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21" w:rsidRPr="00814F28" w:rsidRDefault="003B1E2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B1E2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B1E21" w:rsidRPr="005A5651" w:rsidRDefault="003B1E21" w:rsidP="00763BED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1E21" w:rsidRPr="00814F28" w:rsidRDefault="008C11E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C11E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Ciągły pomiar temperatury wewnętrznej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21" w:rsidRPr="00814F28" w:rsidRDefault="003B1E2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B1E2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B1E21" w:rsidRPr="005A5651" w:rsidRDefault="003B1E21" w:rsidP="00763BED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1E21" w:rsidRPr="00814F28" w:rsidRDefault="008C11E3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C11E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Ciągły pomiar temperatury powierzchniowej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21" w:rsidRPr="00814F28" w:rsidRDefault="003B1E2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157C8" w:rsidRPr="00814F28" w:rsidTr="002B5A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1157C8" w:rsidRPr="005A5651" w:rsidRDefault="001157C8" w:rsidP="001157C8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157C8" w:rsidRPr="00814F28" w:rsidRDefault="001157C8" w:rsidP="002B5AC3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C11E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Tryby pracy urządzenia, min.: hipotermia dla dorosłych, kontrolowane ogrzewanie po hipotermii, normotermia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57C8" w:rsidRPr="00814F28" w:rsidRDefault="001157C8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7C8" w:rsidRPr="00814F28" w:rsidRDefault="001157C8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57C8" w:rsidRPr="00814F28" w:rsidRDefault="001157C8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B1E21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B1E21" w:rsidRPr="005A5651" w:rsidRDefault="003B1E21" w:rsidP="001157C8">
            <w:pPr>
              <w:pStyle w:val="Akapitzlist"/>
              <w:numPr>
                <w:ilvl w:val="0"/>
                <w:numId w:val="14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1E21" w:rsidRPr="00814F28" w:rsidRDefault="00992E93" w:rsidP="00992E93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Na wyposażeniu dla każdego urządzenia: </w:t>
            </w:r>
            <w:r w:rsidRPr="00992E9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komp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let węży do podłączenia pełnego </w:t>
            </w:r>
            <w:r w:rsidRPr="00992E9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kompletu okryć,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992E9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12 szt. okryć 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ermoregulacyjnych jednorazowego </w:t>
            </w:r>
            <w:r w:rsidRPr="00992E9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użytku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</w:t>
            </w:r>
            <w:r w:rsidRPr="00992E9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jednoczęściowe okrycie termoregulacyjne je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dnorazowego użytku, na całe </w:t>
            </w:r>
            <w:r w:rsidRPr="00992E9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ciało, z możliwością pełnego dostępu do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pacjenta, charakteryzujące się </w:t>
            </w:r>
            <w:r w:rsidRPr="00992E9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stopniem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pokrycia ciała pacjenta min. 75</w:t>
            </w:r>
            <w:r w:rsidRPr="00992E9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%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E21" w:rsidRPr="00814F28" w:rsidRDefault="003B1E21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21" w:rsidRPr="00814F28" w:rsidRDefault="003B1E21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E93" w:rsidRDefault="00992E93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12 szt. okryć – 0 pkt.;</w:t>
            </w:r>
          </w:p>
          <w:p w:rsidR="003B1E21" w:rsidRPr="00814F28" w:rsidRDefault="00992E93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 xml:space="preserve">24 szt. okryć – 4 pkt. </w:t>
            </w:r>
          </w:p>
        </w:tc>
      </w:tr>
    </w:tbl>
    <w:p w:rsidR="005C481B" w:rsidRDefault="005C481B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C481B" w:rsidRDefault="005C481B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C481B" w:rsidRDefault="005C481B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C860A4" w:rsidRDefault="00C860A4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bookmarkStart w:id="0" w:name="_GoBack"/>
      <w:bookmarkEnd w:id="0"/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C68" w:rsidRDefault="005D3C68" w:rsidP="002B10C5">
      <w:pPr>
        <w:spacing w:after="0" w:line="240" w:lineRule="auto"/>
      </w:pPr>
      <w:r>
        <w:separator/>
      </w:r>
    </w:p>
  </w:endnote>
  <w:endnote w:type="continuationSeparator" w:id="0">
    <w:p w:rsidR="005D3C68" w:rsidRDefault="005D3C6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B65499" w:rsidRDefault="00B65499" w:rsidP="00B65499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77D">
          <w:rPr>
            <w:noProof/>
          </w:rPr>
          <w:t>8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C68" w:rsidRDefault="005D3C68" w:rsidP="002B10C5">
      <w:pPr>
        <w:spacing w:after="0" w:line="240" w:lineRule="auto"/>
      </w:pPr>
      <w:r>
        <w:separator/>
      </w:r>
    </w:p>
  </w:footnote>
  <w:footnote w:type="continuationSeparator" w:id="0">
    <w:p w:rsidR="005D3C68" w:rsidRDefault="005D3C6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65499" w:rsidRDefault="00B65499" w:rsidP="00B65499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B65499" w:rsidRPr="00B65499" w:rsidRDefault="00B65499" w:rsidP="00B65499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077D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75CA7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D3C68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5499"/>
    <w:rsid w:val="00B6682D"/>
    <w:rsid w:val="00B72884"/>
    <w:rsid w:val="00B77B0F"/>
    <w:rsid w:val="00B77F9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CF0E71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05360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7F0B45"/>
  <w15:docId w15:val="{07C810F7-187D-4BBE-B4C5-6DCAB8D3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C81CB-1DE7-4841-8FBB-5016342B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1368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10</cp:revision>
  <cp:lastPrinted>2019-03-01T09:42:00Z</cp:lastPrinted>
  <dcterms:created xsi:type="dcterms:W3CDTF">2019-03-20T13:34:00Z</dcterms:created>
  <dcterms:modified xsi:type="dcterms:W3CDTF">2019-04-04T08:07:00Z</dcterms:modified>
</cp:coreProperties>
</file>