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25B8A" w14:textId="78C24D31" w:rsidR="005F1812" w:rsidRPr="00687A9D" w:rsidRDefault="005F1812" w:rsidP="005F1812">
      <w:pPr>
        <w:spacing w:line="240" w:lineRule="auto"/>
        <w:rPr>
          <w:rFonts w:ascii="Times New Roman" w:hAnsi="Times New Roman" w:cs="Times New Roman"/>
        </w:rPr>
      </w:pPr>
      <w:r w:rsidRPr="00687A9D">
        <w:rPr>
          <w:rFonts w:ascii="Times New Roman" w:hAnsi="Times New Roman" w:cs="Times New Roman"/>
        </w:rPr>
        <w:t>DNPS.424</w:t>
      </w:r>
      <w:r w:rsidR="00687A9D" w:rsidRPr="00687A9D">
        <w:rPr>
          <w:rFonts w:ascii="Times New Roman" w:hAnsi="Times New Roman" w:cs="Times New Roman"/>
        </w:rPr>
        <w:t>.79.</w:t>
      </w:r>
      <w:r w:rsidR="006557F2" w:rsidRPr="00687A9D">
        <w:rPr>
          <w:rFonts w:ascii="Times New Roman" w:hAnsi="Times New Roman" w:cs="Times New Roman"/>
        </w:rPr>
        <w:t>2026</w:t>
      </w:r>
    </w:p>
    <w:p w14:paraId="39567768" w14:textId="77F5148D" w:rsidR="001C7210" w:rsidRPr="00687A9D" w:rsidRDefault="001C7210" w:rsidP="006A433E">
      <w:pPr>
        <w:spacing w:line="240" w:lineRule="auto"/>
        <w:jc w:val="right"/>
        <w:rPr>
          <w:rFonts w:ascii="Times New Roman" w:hAnsi="Times New Roman" w:cs="Times New Roman"/>
        </w:rPr>
      </w:pPr>
      <w:r w:rsidRPr="00687A9D">
        <w:rPr>
          <w:rFonts w:ascii="Times New Roman" w:hAnsi="Times New Roman" w:cs="Times New Roman"/>
        </w:rPr>
        <w:t>Załącznik nr 7 do SWKO</w:t>
      </w:r>
    </w:p>
    <w:p w14:paraId="452FAB98" w14:textId="77777777" w:rsidR="001C7210" w:rsidRPr="00687A9D" w:rsidRDefault="001C7210" w:rsidP="006A433E">
      <w:pPr>
        <w:pStyle w:val="Tytu"/>
        <w:spacing w:line="240" w:lineRule="auto"/>
        <w:jc w:val="right"/>
        <w:rPr>
          <w:sz w:val="22"/>
          <w:szCs w:val="22"/>
        </w:rPr>
      </w:pPr>
    </w:p>
    <w:p w14:paraId="6F682B73" w14:textId="77777777" w:rsidR="00707BA1" w:rsidRDefault="00DD572C" w:rsidP="006A433E">
      <w:pPr>
        <w:pStyle w:val="Tytu"/>
        <w:spacing w:line="240" w:lineRule="auto"/>
        <w:rPr>
          <w:sz w:val="22"/>
          <w:szCs w:val="22"/>
        </w:rPr>
      </w:pPr>
      <w:r w:rsidRPr="00687A9D">
        <w:rPr>
          <w:sz w:val="22"/>
          <w:szCs w:val="22"/>
        </w:rPr>
        <w:t xml:space="preserve">UMOWA O </w:t>
      </w:r>
      <w:r w:rsidR="00AA0A96" w:rsidRPr="00687A9D">
        <w:rPr>
          <w:sz w:val="22"/>
          <w:szCs w:val="22"/>
        </w:rPr>
        <w:t>UDZIELANIE ŚWIADCZEŃ ZDROWOTNYCH</w:t>
      </w:r>
    </w:p>
    <w:p w14:paraId="50D6C5C0" w14:textId="487B54BC" w:rsidR="00DD572C" w:rsidRPr="00687A9D" w:rsidRDefault="00707BA1" w:rsidP="006A433E">
      <w:pPr>
        <w:pStyle w:val="Tytu"/>
        <w:spacing w:line="240" w:lineRule="auto"/>
        <w:rPr>
          <w:sz w:val="22"/>
          <w:szCs w:val="22"/>
        </w:rPr>
      </w:pPr>
      <w:r>
        <w:rPr>
          <w:sz w:val="22"/>
          <w:szCs w:val="22"/>
        </w:rPr>
        <w:t>(WZÓR)</w:t>
      </w:r>
      <w:r w:rsidR="00AA0A96" w:rsidRPr="00687A9D">
        <w:rPr>
          <w:sz w:val="22"/>
          <w:szCs w:val="22"/>
        </w:rPr>
        <w:t xml:space="preserve"> </w:t>
      </w:r>
    </w:p>
    <w:p w14:paraId="2D54DB58" w14:textId="77777777" w:rsidR="00A577E2" w:rsidRPr="00687A9D" w:rsidRDefault="00A577E2" w:rsidP="006A433E">
      <w:pPr>
        <w:spacing w:after="0" w:line="240" w:lineRule="auto"/>
        <w:ind w:hanging="142"/>
        <w:jc w:val="center"/>
        <w:rPr>
          <w:rFonts w:ascii="Times New Roman" w:eastAsia="Times New Roman" w:hAnsi="Times New Roman" w:cs="Times New Roman"/>
          <w:bCs/>
          <w:lang w:eastAsia="pl-PL"/>
        </w:rPr>
      </w:pPr>
    </w:p>
    <w:p w14:paraId="2B6F834E" w14:textId="0660B8D3" w:rsidR="00FB3900" w:rsidRPr="00687A9D" w:rsidRDefault="00FB3900" w:rsidP="006A433E">
      <w:pPr>
        <w:widowControl w:val="0"/>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zawarta w dniu </w:t>
      </w:r>
      <w:r w:rsidR="00AA0A96" w:rsidRPr="00687A9D">
        <w:rPr>
          <w:rFonts w:ascii="Times New Roman" w:eastAsia="Times New Roman" w:hAnsi="Times New Roman" w:cs="Times New Roman"/>
          <w:lang w:eastAsia="pl-PL"/>
        </w:rPr>
        <w:t>………………………</w:t>
      </w:r>
      <w:r w:rsidR="00F066EC" w:rsidRPr="00687A9D">
        <w:rPr>
          <w:rFonts w:ascii="Times New Roman" w:eastAsia="Times New Roman" w:hAnsi="Times New Roman" w:cs="Times New Roman"/>
          <w:lang w:eastAsia="pl-PL"/>
        </w:rPr>
        <w:t>202</w:t>
      </w:r>
      <w:r w:rsidR="006557F2" w:rsidRPr="00687A9D">
        <w:rPr>
          <w:rFonts w:ascii="Times New Roman" w:eastAsia="Times New Roman" w:hAnsi="Times New Roman" w:cs="Times New Roman"/>
          <w:lang w:eastAsia="pl-PL"/>
        </w:rPr>
        <w:t>6</w:t>
      </w:r>
      <w:r w:rsidR="0064245C" w:rsidRPr="00687A9D">
        <w:rPr>
          <w:rFonts w:ascii="Times New Roman" w:eastAsia="Times New Roman" w:hAnsi="Times New Roman" w:cs="Times New Roman"/>
          <w:lang w:eastAsia="pl-PL"/>
        </w:rPr>
        <w:t xml:space="preserve"> </w:t>
      </w:r>
      <w:r w:rsidR="00574776" w:rsidRPr="00687A9D">
        <w:rPr>
          <w:rFonts w:ascii="Times New Roman" w:eastAsia="Times New Roman" w:hAnsi="Times New Roman" w:cs="Times New Roman"/>
          <w:lang w:eastAsia="pl-PL"/>
        </w:rPr>
        <w:t>roku</w:t>
      </w:r>
      <w:r w:rsidR="00561A1B" w:rsidRPr="00687A9D">
        <w:rPr>
          <w:rFonts w:ascii="Times New Roman" w:eastAsia="Times New Roman" w:hAnsi="Times New Roman" w:cs="Times New Roman"/>
          <w:lang w:eastAsia="pl-PL"/>
        </w:rPr>
        <w:t xml:space="preserve"> w </w:t>
      </w:r>
      <w:r w:rsidRPr="00687A9D">
        <w:rPr>
          <w:rFonts w:ascii="Times New Roman" w:eastAsia="Times New Roman" w:hAnsi="Times New Roman" w:cs="Times New Roman"/>
          <w:lang w:eastAsia="pl-PL"/>
        </w:rPr>
        <w:t>Krakowie pomiędzy:</w:t>
      </w:r>
    </w:p>
    <w:p w14:paraId="700D13FC" w14:textId="77777777" w:rsidR="00FB3900" w:rsidRPr="00687A9D" w:rsidRDefault="00FB3900" w:rsidP="006A433E">
      <w:pPr>
        <w:spacing w:after="0" w:line="240" w:lineRule="auto"/>
        <w:ind w:hanging="142"/>
        <w:jc w:val="center"/>
        <w:rPr>
          <w:rFonts w:ascii="Times New Roman" w:eastAsia="Times New Roman" w:hAnsi="Times New Roman" w:cs="Times New Roman"/>
          <w:bCs/>
          <w:lang w:eastAsia="pl-PL"/>
        </w:rPr>
      </w:pPr>
    </w:p>
    <w:p w14:paraId="604D69B7" w14:textId="77777777" w:rsidR="006557F2" w:rsidRPr="00687A9D" w:rsidRDefault="006557F2" w:rsidP="006557F2">
      <w:pPr>
        <w:widowControl w:val="0"/>
        <w:autoSpaceDE w:val="0"/>
        <w:autoSpaceDN w:val="0"/>
        <w:spacing w:after="0" w:line="240" w:lineRule="auto"/>
        <w:jc w:val="both"/>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t xml:space="preserve">Samodzielnym Publicznym Zakładem Opieki Zdrowotnej Szpitalem Uniwersyteckim </w:t>
      </w:r>
      <w:r w:rsidRPr="00687A9D">
        <w:rPr>
          <w:rFonts w:ascii="Times New Roman" w:eastAsia="Times New Roman" w:hAnsi="Times New Roman" w:cs="Times New Roman"/>
          <w:b/>
          <w:lang w:eastAsia="pl-PL"/>
        </w:rPr>
        <w:br/>
        <w:t xml:space="preserve">w Krakowie </w:t>
      </w:r>
      <w:r w:rsidRPr="00687A9D">
        <w:rPr>
          <w:rFonts w:ascii="Times New Roman" w:eastAsia="Times New Roman" w:hAnsi="Times New Roman" w:cs="Times New Roman"/>
          <w:iCs/>
          <w:lang w:eastAsia="pl-PL"/>
        </w:rPr>
        <w:t>z siedzibą w Krakowie przy ul. Marii Orwid 11, 30-688 Kraków, wpisanym do rejestru stowarzyszeń, innych organizacji społecznych i zawodowych, fundacji oraz samodzielnych publicznych zakładów opieki zdrowotnej KRS prowadzonego przez Sąd Rejonowy dla Krakowa - Śródmieścia w Krakowie, XI Wydział Gospodarczy pod nr KRS: 0000024155,</w:t>
      </w:r>
      <w:r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iCs/>
          <w:lang w:eastAsia="pl-PL"/>
        </w:rPr>
        <w:t>NIP: 675-119-94-42, REGON: 000288685, reprezentowanym przez:</w:t>
      </w:r>
    </w:p>
    <w:p w14:paraId="14DD798F" w14:textId="77777777" w:rsidR="006557F2" w:rsidRPr="00687A9D" w:rsidRDefault="006557F2" w:rsidP="006557F2">
      <w:pPr>
        <w:widowControl w:val="0"/>
        <w:autoSpaceDE w:val="0"/>
        <w:autoSpaceDN w:val="0"/>
        <w:spacing w:after="0" w:line="240" w:lineRule="auto"/>
        <w:jc w:val="both"/>
        <w:rPr>
          <w:rFonts w:ascii="Times New Roman" w:eastAsia="Times New Roman" w:hAnsi="Times New Roman" w:cs="Times New Roman"/>
          <w:i/>
          <w:lang w:eastAsia="pl-PL"/>
        </w:rPr>
      </w:pPr>
      <w:r w:rsidRPr="00687A9D">
        <w:rPr>
          <w:rFonts w:ascii="Times New Roman" w:eastAsia="Times New Roman" w:hAnsi="Times New Roman" w:cs="Times New Roman"/>
          <w:lang w:eastAsia="pl-PL"/>
        </w:rPr>
        <w:t xml:space="preserve">Zastępcę Dyrektora ds. Lecznictwa – </w:t>
      </w:r>
      <w:r w:rsidRPr="00687A9D">
        <w:rPr>
          <w:rFonts w:ascii="Times New Roman" w:eastAsia="Times New Roman" w:hAnsi="Times New Roman" w:cs="Times New Roman"/>
          <w:b/>
          <w:lang w:eastAsia="pl-PL"/>
        </w:rPr>
        <w:t>Marcina Krzanowskiego,</w:t>
      </w:r>
      <w:r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i/>
          <w:lang w:eastAsia="pl-PL"/>
        </w:rPr>
        <w:t xml:space="preserve">na podstawie pełnomocnictwa </w:t>
      </w:r>
    </w:p>
    <w:p w14:paraId="0F8D21E4" w14:textId="77777777" w:rsidR="006557F2" w:rsidRPr="00687A9D" w:rsidRDefault="006557F2" w:rsidP="006557F2">
      <w:pPr>
        <w:widowControl w:val="0"/>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 kontrasygnacie</w:t>
      </w:r>
    </w:p>
    <w:p w14:paraId="3459F17C" w14:textId="77777777" w:rsidR="006557F2" w:rsidRPr="00687A9D" w:rsidRDefault="006557F2" w:rsidP="006557F2">
      <w:pPr>
        <w:widowControl w:val="0"/>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Głównego Księgowego – </w:t>
      </w:r>
      <w:r w:rsidRPr="00687A9D">
        <w:rPr>
          <w:rFonts w:ascii="Times New Roman" w:eastAsia="Times New Roman" w:hAnsi="Times New Roman" w:cs="Times New Roman"/>
          <w:b/>
          <w:lang w:eastAsia="pl-PL"/>
        </w:rPr>
        <w:t xml:space="preserve">Doroty Lechowicz </w:t>
      </w:r>
    </w:p>
    <w:p w14:paraId="77C1589C" w14:textId="7991EAB9" w:rsidR="001D56CF" w:rsidRPr="00687A9D" w:rsidRDefault="006557F2" w:rsidP="006557F2">
      <w:pPr>
        <w:widowControl w:val="0"/>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zwanym w dalszej części Umowy </w:t>
      </w:r>
      <w:r w:rsidRPr="00687A9D">
        <w:rPr>
          <w:rFonts w:ascii="Times New Roman" w:eastAsia="Times New Roman" w:hAnsi="Times New Roman" w:cs="Times New Roman"/>
          <w:b/>
          <w:bCs/>
          <w:lang w:eastAsia="pl-PL"/>
        </w:rPr>
        <w:t>UDZIELAJĄCYM ZAMÓWIENIE</w:t>
      </w:r>
    </w:p>
    <w:p w14:paraId="4F714910" w14:textId="77777777" w:rsidR="001D56CF" w:rsidRPr="00687A9D" w:rsidRDefault="00FB3900" w:rsidP="006A433E">
      <w:pPr>
        <w:widowControl w:val="0"/>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a</w:t>
      </w:r>
    </w:p>
    <w:p w14:paraId="480CD656" w14:textId="77777777" w:rsidR="00DD572C" w:rsidRPr="00687A9D" w:rsidRDefault="0064245C" w:rsidP="006A433E">
      <w:pPr>
        <w:widowControl w:val="0"/>
        <w:spacing w:after="0" w:line="240" w:lineRule="auto"/>
        <w:jc w:val="both"/>
        <w:rPr>
          <w:rFonts w:ascii="Times New Roman" w:hAnsi="Times New Roman" w:cs="Times New Roman"/>
        </w:rPr>
      </w:pPr>
      <w:r w:rsidRPr="00687A9D">
        <w:rPr>
          <w:rFonts w:ascii="Times New Roman" w:hAnsi="Times New Roman" w:cs="Times New Roman"/>
          <w:b/>
        </w:rPr>
        <w:t>………………………………………………………………………………………………………………………………………………………………………………………………………………………………………………………………………………………………………………………………………</w:t>
      </w:r>
      <w:r w:rsidR="00875F0B" w:rsidRPr="00687A9D">
        <w:rPr>
          <w:rFonts w:ascii="Times New Roman" w:hAnsi="Times New Roman" w:cs="Times New Roman"/>
          <w:b/>
        </w:rPr>
        <w:t>……………………………………………………………………………</w:t>
      </w:r>
    </w:p>
    <w:p w14:paraId="2F876DD2" w14:textId="77777777" w:rsidR="00C240DA" w:rsidRPr="00687A9D" w:rsidRDefault="00DD572C" w:rsidP="006A433E">
      <w:pPr>
        <w:widowControl w:val="0"/>
        <w:spacing w:after="0" w:line="240" w:lineRule="auto"/>
        <w:jc w:val="both"/>
        <w:rPr>
          <w:rFonts w:ascii="Times New Roman" w:hAnsi="Times New Roman" w:cs="Times New Roman"/>
        </w:rPr>
      </w:pPr>
      <w:r w:rsidRPr="00687A9D">
        <w:rPr>
          <w:rFonts w:ascii="Times New Roman" w:hAnsi="Times New Roman" w:cs="Times New Roman"/>
        </w:rPr>
        <w:t xml:space="preserve">zwany w dalszej części umowy  </w:t>
      </w:r>
      <w:r w:rsidRPr="00687A9D">
        <w:rPr>
          <w:rFonts w:ascii="Times New Roman" w:hAnsi="Times New Roman" w:cs="Times New Roman"/>
          <w:b/>
          <w:bCs/>
        </w:rPr>
        <w:t>PRZYJMUJĄCYM ZAMÓWIENIE</w:t>
      </w:r>
    </w:p>
    <w:p w14:paraId="798CDD30" w14:textId="77777777" w:rsidR="00C240DA" w:rsidRPr="00687A9D" w:rsidRDefault="00C240DA" w:rsidP="006A433E">
      <w:pPr>
        <w:spacing w:after="0" w:line="240" w:lineRule="auto"/>
        <w:jc w:val="both"/>
        <w:rPr>
          <w:rFonts w:ascii="Times New Roman" w:eastAsia="Times New Roman" w:hAnsi="Times New Roman" w:cs="Times New Roman"/>
          <w:lang w:eastAsia="pl-PL"/>
        </w:rPr>
      </w:pPr>
    </w:p>
    <w:p w14:paraId="2C0E7AB7" w14:textId="318AB937" w:rsidR="00C240DA" w:rsidRPr="00687A9D" w:rsidRDefault="00C240DA" w:rsidP="006A433E">
      <w:pPr>
        <w:shd w:val="clear" w:color="auto" w:fill="FFFFFF"/>
        <w:spacing w:after="0" w:line="240" w:lineRule="auto"/>
        <w:jc w:val="both"/>
        <w:rPr>
          <w:rFonts w:ascii="Times New Roman" w:eastAsia="Times New Roman" w:hAnsi="Times New Roman" w:cs="Times New Roman"/>
          <w:i/>
          <w:lang w:eastAsia="pl-PL"/>
        </w:rPr>
      </w:pPr>
      <w:r w:rsidRPr="00687A9D">
        <w:rPr>
          <w:rFonts w:ascii="Times New Roman" w:eastAsia="Times New Roman" w:hAnsi="Times New Roman" w:cs="Times New Roman"/>
          <w:i/>
          <w:lang w:eastAsia="pl-PL"/>
        </w:rPr>
        <w:t>Niniejsza umowa została zawarta w wyniku przeprowadzonego konk</w:t>
      </w:r>
      <w:r w:rsidR="000B578D" w:rsidRPr="00687A9D">
        <w:rPr>
          <w:rFonts w:ascii="Times New Roman" w:eastAsia="Times New Roman" w:hAnsi="Times New Roman" w:cs="Times New Roman"/>
          <w:i/>
          <w:lang w:eastAsia="pl-PL"/>
        </w:rPr>
        <w:t xml:space="preserve">ursu ofert na podstawie ustawy </w:t>
      </w:r>
      <w:r w:rsidR="005D6EC9" w:rsidRPr="00687A9D">
        <w:rPr>
          <w:rFonts w:ascii="Times New Roman" w:eastAsia="Times New Roman" w:hAnsi="Times New Roman" w:cs="Times New Roman"/>
          <w:i/>
          <w:lang w:eastAsia="pl-PL"/>
        </w:rPr>
        <w:br/>
      </w:r>
      <w:r w:rsidRPr="00687A9D">
        <w:rPr>
          <w:rFonts w:ascii="Times New Roman" w:eastAsia="Times New Roman" w:hAnsi="Times New Roman" w:cs="Times New Roman"/>
          <w:i/>
          <w:lang w:eastAsia="pl-PL"/>
        </w:rPr>
        <w:t xml:space="preserve">z dnia 15 kwietnia 2011 r. o działalności leczniczej. </w:t>
      </w:r>
    </w:p>
    <w:p w14:paraId="4286971F" w14:textId="77777777" w:rsidR="0065622B" w:rsidRPr="00687A9D" w:rsidRDefault="0065622B" w:rsidP="006A433E">
      <w:pPr>
        <w:spacing w:after="0" w:line="240" w:lineRule="auto"/>
        <w:ind w:hanging="142"/>
        <w:jc w:val="center"/>
        <w:rPr>
          <w:rFonts w:ascii="Times New Roman" w:eastAsia="Times New Roman" w:hAnsi="Times New Roman" w:cs="Times New Roman"/>
          <w:bCs/>
          <w:lang w:eastAsia="pl-PL"/>
        </w:rPr>
      </w:pPr>
    </w:p>
    <w:p w14:paraId="40605588" w14:textId="77777777" w:rsidR="0022101A" w:rsidRPr="00687A9D" w:rsidRDefault="0065622B" w:rsidP="001037F5">
      <w:pPr>
        <w:pStyle w:val="Bezodstpw"/>
        <w:numPr>
          <w:ilvl w:val="0"/>
          <w:numId w:val="22"/>
        </w:numPr>
        <w:rPr>
          <w:rFonts w:ascii="Times New Roman" w:hAnsi="Times New Roman" w:cs="Times New Roman"/>
          <w:lang w:eastAsia="pl-PL"/>
        </w:rPr>
      </w:pPr>
      <w:r w:rsidRPr="00687A9D">
        <w:rPr>
          <w:rFonts w:ascii="Times New Roman" w:hAnsi="Times New Roman" w:cs="Times New Roman"/>
          <w:lang w:eastAsia="pl-PL"/>
        </w:rPr>
        <w:t>Ilekroć w niniejszej umowie mowa o:</w:t>
      </w:r>
    </w:p>
    <w:p w14:paraId="4ABE1101" w14:textId="1B1ED241" w:rsidR="00995050" w:rsidRPr="00687A9D" w:rsidRDefault="00995050" w:rsidP="005942B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Zakładzie – należy przez to rozumieć </w:t>
      </w:r>
      <w:r w:rsidR="00D7589D" w:rsidRPr="00687A9D">
        <w:rPr>
          <w:rFonts w:ascii="Times New Roman" w:eastAsia="Times New Roman" w:hAnsi="Times New Roman" w:cs="Times New Roman"/>
          <w:lang w:eastAsia="pl-PL"/>
        </w:rPr>
        <w:t xml:space="preserve">Zakład Radioterapii Onkologicznej - </w:t>
      </w:r>
      <w:r w:rsidRPr="00687A9D">
        <w:rPr>
          <w:rFonts w:ascii="Times New Roman" w:eastAsia="Times New Roman" w:hAnsi="Times New Roman" w:cs="Times New Roman"/>
          <w:lang w:eastAsia="pl-PL"/>
        </w:rPr>
        <w:t xml:space="preserve">Zakład </w:t>
      </w:r>
      <w:r w:rsidR="00B01914" w:rsidRPr="00687A9D">
        <w:rPr>
          <w:rFonts w:ascii="Times New Roman" w:eastAsia="Times New Roman" w:hAnsi="Times New Roman" w:cs="Times New Roman"/>
          <w:lang w:eastAsia="pl-PL"/>
        </w:rPr>
        <w:t>Brachyterapii</w:t>
      </w:r>
      <w:r w:rsidRPr="00687A9D">
        <w:rPr>
          <w:rFonts w:ascii="Times New Roman" w:eastAsia="Times New Roman" w:hAnsi="Times New Roman" w:cs="Times New Roman"/>
          <w:lang w:eastAsia="pl-PL"/>
        </w:rPr>
        <w:t xml:space="preserve"> Udzielającego Zamówienie.</w:t>
      </w:r>
    </w:p>
    <w:p w14:paraId="789F41F4" w14:textId="37D2F0A7" w:rsidR="00995050" w:rsidRPr="00687A9D" w:rsidRDefault="00995050" w:rsidP="005942B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Poradni – należy przez to rozumieć Poradnię </w:t>
      </w:r>
      <w:r w:rsidR="00676D9B" w:rsidRPr="00687A9D">
        <w:rPr>
          <w:rFonts w:ascii="Times New Roman" w:eastAsia="Times New Roman" w:hAnsi="Times New Roman" w:cs="Times New Roman"/>
          <w:lang w:eastAsia="pl-PL"/>
        </w:rPr>
        <w:t>Radioterapii</w:t>
      </w:r>
      <w:r w:rsidRPr="00687A9D">
        <w:rPr>
          <w:rFonts w:ascii="Times New Roman" w:eastAsia="Times New Roman" w:hAnsi="Times New Roman" w:cs="Times New Roman"/>
          <w:lang w:eastAsia="pl-PL"/>
        </w:rPr>
        <w:t xml:space="preserve"> Udzielającego Zamówienie.</w:t>
      </w:r>
    </w:p>
    <w:p w14:paraId="10B231BE" w14:textId="6BEAFEB1" w:rsidR="007354EA" w:rsidRPr="00687A9D" w:rsidRDefault="00D92DED" w:rsidP="005942B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hAnsi="Times New Roman" w:cs="Times New Roman"/>
          <w:bCs/>
        </w:rPr>
        <w:t>Zespole R</w:t>
      </w:r>
      <w:r w:rsidR="0034041A" w:rsidRPr="00687A9D">
        <w:rPr>
          <w:rFonts w:ascii="Times New Roman" w:hAnsi="Times New Roman" w:cs="Times New Roman"/>
          <w:bCs/>
        </w:rPr>
        <w:t>adioterapeutycznym</w:t>
      </w:r>
      <w:r w:rsidR="007354EA" w:rsidRPr="00687A9D">
        <w:rPr>
          <w:rFonts w:ascii="Times New Roman" w:hAnsi="Times New Roman" w:cs="Times New Roman"/>
          <w:bCs/>
        </w:rPr>
        <w:t xml:space="preserve"> </w:t>
      </w:r>
      <w:r w:rsidR="007354EA" w:rsidRPr="00687A9D">
        <w:rPr>
          <w:rFonts w:ascii="Times New Roman" w:hAnsi="Times New Roman" w:cs="Times New Roman"/>
          <w:bCs/>
          <w:color w:val="000000"/>
        </w:rPr>
        <w:t xml:space="preserve">– należy przez to rozumieć </w:t>
      </w:r>
      <w:r w:rsidR="0003166F" w:rsidRPr="00687A9D">
        <w:rPr>
          <w:rFonts w:ascii="Times New Roman" w:hAnsi="Times New Roman" w:cs="Times New Roman"/>
          <w:bCs/>
          <w:color w:val="000000"/>
        </w:rPr>
        <w:t xml:space="preserve">zespół udzielający świadczeń zdrowotnych w zakresie </w:t>
      </w:r>
      <w:r w:rsidR="00B01914" w:rsidRPr="00687A9D">
        <w:rPr>
          <w:rFonts w:ascii="Times New Roman" w:hAnsi="Times New Roman" w:cs="Times New Roman"/>
          <w:bCs/>
          <w:color w:val="000000"/>
        </w:rPr>
        <w:t>brachyterapii</w:t>
      </w:r>
      <w:r w:rsidR="00995050" w:rsidRPr="00687A9D">
        <w:rPr>
          <w:rFonts w:ascii="Times New Roman" w:hAnsi="Times New Roman" w:cs="Times New Roman"/>
          <w:bCs/>
          <w:color w:val="000000"/>
        </w:rPr>
        <w:t xml:space="preserve"> onkologicznej w </w:t>
      </w:r>
      <w:r w:rsidR="00932774" w:rsidRPr="00687A9D">
        <w:rPr>
          <w:rFonts w:ascii="Times New Roman" w:hAnsi="Times New Roman" w:cs="Times New Roman"/>
          <w:bCs/>
          <w:color w:val="000000"/>
        </w:rPr>
        <w:t>Z</w:t>
      </w:r>
      <w:r w:rsidR="00995050" w:rsidRPr="00687A9D">
        <w:rPr>
          <w:rFonts w:ascii="Times New Roman" w:hAnsi="Times New Roman" w:cs="Times New Roman"/>
        </w:rPr>
        <w:t>akładzie.</w:t>
      </w:r>
    </w:p>
    <w:p w14:paraId="1F2B027E" w14:textId="58103A89" w:rsidR="00412CF3" w:rsidRPr="00687A9D" w:rsidRDefault="00412CF3" w:rsidP="005942B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Kierowniku </w:t>
      </w:r>
      <w:r w:rsidR="001C7210" w:rsidRPr="00687A9D">
        <w:rPr>
          <w:rFonts w:ascii="Times New Roman" w:eastAsia="Times New Roman" w:hAnsi="Times New Roman" w:cs="Times New Roman"/>
          <w:lang w:eastAsia="pl-PL"/>
        </w:rPr>
        <w:t>Zakładu</w:t>
      </w:r>
      <w:r w:rsidR="00CB1298" w:rsidRPr="00687A9D">
        <w:rPr>
          <w:rFonts w:ascii="Times New Roman" w:eastAsia="Times New Roman" w:hAnsi="Times New Roman" w:cs="Times New Roman"/>
          <w:lang w:eastAsia="pl-PL"/>
        </w:rPr>
        <w:t xml:space="preserve"> - należy przez to rozumieć </w:t>
      </w:r>
      <w:r w:rsidR="001C7210" w:rsidRPr="00687A9D">
        <w:rPr>
          <w:rFonts w:ascii="Times New Roman" w:hAnsi="Times New Roman" w:cs="Times New Roman"/>
        </w:rPr>
        <w:t xml:space="preserve">Kierownika Zakładu </w:t>
      </w:r>
      <w:r w:rsidR="00B01914" w:rsidRPr="00687A9D">
        <w:rPr>
          <w:rFonts w:ascii="Times New Roman" w:hAnsi="Times New Roman" w:cs="Times New Roman"/>
        </w:rPr>
        <w:t>Brachyterapii</w:t>
      </w:r>
      <w:r w:rsidR="001C7210" w:rsidRPr="00687A9D">
        <w:rPr>
          <w:rFonts w:ascii="Times New Roman" w:hAnsi="Times New Roman" w:cs="Times New Roman"/>
        </w:rPr>
        <w:t xml:space="preserve"> </w:t>
      </w:r>
      <w:r w:rsidR="0045678C" w:rsidRPr="00687A9D">
        <w:rPr>
          <w:rFonts w:ascii="Times New Roman" w:hAnsi="Times New Roman" w:cs="Times New Roman"/>
        </w:rPr>
        <w:t>Udzielającego Zamówienie</w:t>
      </w:r>
      <w:r w:rsidR="00F1110B" w:rsidRPr="00687A9D">
        <w:rPr>
          <w:rFonts w:ascii="Times New Roman" w:eastAsia="Times New Roman" w:hAnsi="Times New Roman" w:cs="Times New Roman"/>
          <w:lang w:eastAsia="pl-PL"/>
        </w:rPr>
        <w:t>.</w:t>
      </w:r>
    </w:p>
    <w:p w14:paraId="500B65A7" w14:textId="24CC269B" w:rsidR="00412CF3" w:rsidRPr="00687A9D" w:rsidRDefault="00412CF3" w:rsidP="005942B9">
      <w:pPr>
        <w:widowControl w:val="0"/>
        <w:numPr>
          <w:ilvl w:val="0"/>
          <w:numId w:val="11"/>
        </w:numPr>
        <w:autoSpaceDE w:val="0"/>
        <w:autoSpaceDN w:val="0"/>
        <w:adjustRightInd w:val="0"/>
        <w:spacing w:after="0" w:line="240" w:lineRule="auto"/>
        <w:jc w:val="both"/>
        <w:rPr>
          <w:rFonts w:ascii="Times New Roman" w:hAnsi="Times New Roman" w:cs="Times New Roman"/>
        </w:rPr>
      </w:pPr>
      <w:r w:rsidRPr="00687A9D">
        <w:rPr>
          <w:rFonts w:ascii="Times New Roman" w:hAnsi="Times New Roman" w:cs="Times New Roman"/>
        </w:rPr>
        <w:t xml:space="preserve">Koordynatorze </w:t>
      </w:r>
      <w:r w:rsidR="00995050" w:rsidRPr="00687A9D">
        <w:rPr>
          <w:rFonts w:ascii="Times New Roman" w:hAnsi="Times New Roman" w:cs="Times New Roman"/>
        </w:rPr>
        <w:t>Zakładu</w:t>
      </w:r>
      <w:r w:rsidRPr="00687A9D">
        <w:rPr>
          <w:rFonts w:ascii="Times New Roman" w:hAnsi="Times New Roman" w:cs="Times New Roman"/>
        </w:rPr>
        <w:t xml:space="preserve"> – należy przez to rozumieć </w:t>
      </w:r>
      <w:r w:rsidR="00995050" w:rsidRPr="00687A9D">
        <w:rPr>
          <w:rFonts w:ascii="Times New Roman" w:hAnsi="Times New Roman" w:cs="Times New Roman"/>
        </w:rPr>
        <w:t xml:space="preserve">Koordynatora Zakładu </w:t>
      </w:r>
      <w:r w:rsidR="00D7589D" w:rsidRPr="00687A9D">
        <w:rPr>
          <w:rFonts w:ascii="Times New Roman" w:hAnsi="Times New Roman" w:cs="Times New Roman"/>
        </w:rPr>
        <w:t>Radioterapii Onkologicznej</w:t>
      </w:r>
      <w:r w:rsidR="00995050" w:rsidRPr="00687A9D">
        <w:rPr>
          <w:rFonts w:ascii="Times New Roman" w:hAnsi="Times New Roman" w:cs="Times New Roman"/>
        </w:rPr>
        <w:t xml:space="preserve"> </w:t>
      </w:r>
      <w:r w:rsidR="0045678C" w:rsidRPr="00687A9D">
        <w:rPr>
          <w:rFonts w:ascii="Times New Roman" w:hAnsi="Times New Roman" w:cs="Times New Roman"/>
        </w:rPr>
        <w:t>Udzielającego Zamówienie</w:t>
      </w:r>
      <w:r w:rsidRPr="00687A9D">
        <w:rPr>
          <w:rFonts w:ascii="Times New Roman" w:hAnsi="Times New Roman" w:cs="Times New Roman"/>
        </w:rPr>
        <w:t>.</w:t>
      </w:r>
    </w:p>
    <w:p w14:paraId="05019A9F" w14:textId="34D78737" w:rsidR="001D2779" w:rsidRPr="00687A9D" w:rsidRDefault="001D2779" w:rsidP="005942B9">
      <w:pPr>
        <w:widowControl w:val="0"/>
        <w:numPr>
          <w:ilvl w:val="0"/>
          <w:numId w:val="11"/>
        </w:numPr>
        <w:autoSpaceDE w:val="0"/>
        <w:autoSpaceDN w:val="0"/>
        <w:adjustRightInd w:val="0"/>
        <w:spacing w:after="0" w:line="240" w:lineRule="auto"/>
        <w:jc w:val="both"/>
        <w:rPr>
          <w:rFonts w:ascii="Times New Roman" w:hAnsi="Times New Roman" w:cs="Times New Roman"/>
        </w:rPr>
      </w:pPr>
      <w:r w:rsidRPr="00687A9D">
        <w:rPr>
          <w:rFonts w:ascii="Times New Roman" w:hAnsi="Times New Roman" w:cs="Times New Roman"/>
        </w:rPr>
        <w:t>Funduszu - należy przez to rozumieć fundusz motywacyjny tworzony przez Udzielającego Zamówienie</w:t>
      </w:r>
      <w:r w:rsidR="00B348A3" w:rsidRPr="00687A9D">
        <w:rPr>
          <w:rFonts w:ascii="Times New Roman" w:hAnsi="Times New Roman" w:cs="Times New Roman"/>
        </w:rPr>
        <w:t xml:space="preserve"> w każdym miesiącu,</w:t>
      </w:r>
      <w:r w:rsidRPr="00687A9D">
        <w:rPr>
          <w:rFonts w:ascii="Times New Roman" w:hAnsi="Times New Roman" w:cs="Times New Roman"/>
        </w:rPr>
        <w:t xml:space="preserve"> według zasad określonych w Umowie</w:t>
      </w:r>
      <w:r w:rsidR="00B348A3" w:rsidRPr="00687A9D">
        <w:rPr>
          <w:rFonts w:ascii="Times New Roman" w:hAnsi="Times New Roman" w:cs="Times New Roman"/>
        </w:rPr>
        <w:t>.</w:t>
      </w:r>
    </w:p>
    <w:p w14:paraId="3535B36F" w14:textId="77777777" w:rsidR="0065622B" w:rsidRPr="00687A9D" w:rsidRDefault="006158BC" w:rsidP="005942B9">
      <w:pPr>
        <w:pStyle w:val="Akapitzlist"/>
        <w:numPr>
          <w:ilvl w:val="0"/>
          <w:numId w:val="11"/>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Płatniku – należy przez to rozumieć Narodowy Fundusz Zdrowia lub inny podmiot finansujący świadczenia zdrowotne ze środków publicznych.</w:t>
      </w:r>
    </w:p>
    <w:p w14:paraId="6831747A" w14:textId="77777777" w:rsidR="0065622B" w:rsidRPr="00687A9D" w:rsidRDefault="006158BC" w:rsidP="005942B9">
      <w:pPr>
        <w:pStyle w:val="Akapitzlist"/>
        <w:numPr>
          <w:ilvl w:val="0"/>
          <w:numId w:val="11"/>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dniach roboczych – należy przez to rozumieć dni od poniedziałku do piątku, </w:t>
      </w:r>
      <w:r w:rsidRPr="00687A9D">
        <w:rPr>
          <w:rFonts w:ascii="Times New Roman" w:eastAsia="Times New Roman" w:hAnsi="Times New Roman" w:cs="Times New Roman"/>
          <w:lang w:eastAsia="pl-PL"/>
        </w:rPr>
        <w:br/>
        <w:t xml:space="preserve">z wyjątkiem dni ustawowo wolnych od pracy w rozumieniu ustawy z dnia 18 stycznia 1951 r. </w:t>
      </w:r>
      <w:r w:rsidR="00E2046D" w:rsidRPr="00687A9D">
        <w:rPr>
          <w:rFonts w:ascii="Times New Roman" w:eastAsia="Times New Roman" w:hAnsi="Times New Roman" w:cs="Times New Roman"/>
          <w:lang w:eastAsia="pl-PL"/>
        </w:rPr>
        <w:br/>
      </w:r>
      <w:r w:rsidRPr="00687A9D">
        <w:rPr>
          <w:rFonts w:ascii="Times New Roman" w:eastAsia="Times New Roman" w:hAnsi="Times New Roman" w:cs="Times New Roman"/>
          <w:lang w:eastAsia="pl-PL"/>
        </w:rPr>
        <w:t>o dniach  wolnych od pracy oraz dni wolnych od pracy u Udzielającego Zamówienie.</w:t>
      </w:r>
    </w:p>
    <w:p w14:paraId="46DCD2E5" w14:textId="39DC392F" w:rsidR="00067BE1" w:rsidRPr="00687A9D" w:rsidRDefault="00067BE1" w:rsidP="00067BE1">
      <w:pPr>
        <w:pStyle w:val="Akapitzlist"/>
        <w:numPr>
          <w:ilvl w:val="0"/>
          <w:numId w:val="11"/>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Podmiocie Tworzącym– należy przez to rozumieć Uniwersytet Jagielloński w Krakowie w tym Uniwersytet Jagielloński  – Collegium </w:t>
      </w:r>
      <w:proofErr w:type="spellStart"/>
      <w:r w:rsidRPr="00687A9D">
        <w:rPr>
          <w:rFonts w:ascii="Times New Roman" w:eastAsia="Times New Roman" w:hAnsi="Times New Roman" w:cs="Times New Roman"/>
          <w:lang w:eastAsia="pl-PL"/>
        </w:rPr>
        <w:t>Medicum</w:t>
      </w:r>
      <w:proofErr w:type="spellEnd"/>
    </w:p>
    <w:p w14:paraId="4C4E4D47" w14:textId="4B70EFA5" w:rsidR="000B578D" w:rsidRPr="00687A9D" w:rsidRDefault="00067BE1" w:rsidP="00067BE1">
      <w:pPr>
        <w:pStyle w:val="Akapitzlist"/>
        <w:numPr>
          <w:ilvl w:val="0"/>
          <w:numId w:val="11"/>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Kancelarii Udzielającego Zamówienie – należy przez to rozumieć Kancelarię zlokalizowaną </w:t>
      </w:r>
      <w:r w:rsidRPr="00687A9D">
        <w:rPr>
          <w:rFonts w:ascii="Times New Roman" w:eastAsia="Times New Roman" w:hAnsi="Times New Roman" w:cs="Times New Roman"/>
          <w:lang w:eastAsia="pl-PL"/>
        </w:rPr>
        <w:br/>
        <w:t>w budynku przy ul. Marii Orwid 11 w Krakowie.</w:t>
      </w:r>
    </w:p>
    <w:p w14:paraId="72F77847" w14:textId="77777777" w:rsidR="002E1408" w:rsidRPr="00687A9D" w:rsidRDefault="002E1408" w:rsidP="006A433E">
      <w:pPr>
        <w:pStyle w:val="Akapitzlist"/>
        <w:spacing w:line="240" w:lineRule="auto"/>
        <w:jc w:val="both"/>
        <w:rPr>
          <w:rFonts w:ascii="Times New Roman" w:eastAsia="Times New Roman" w:hAnsi="Times New Roman" w:cs="Times New Roman"/>
          <w:lang w:eastAsia="pl-PL"/>
        </w:rPr>
      </w:pPr>
    </w:p>
    <w:p w14:paraId="1ACE33AE" w14:textId="77777777" w:rsidR="009558B3" w:rsidRPr="00687A9D" w:rsidRDefault="009558B3" w:rsidP="001037F5">
      <w:pPr>
        <w:pStyle w:val="Akapitzlist"/>
        <w:widowControl w:val="0"/>
        <w:numPr>
          <w:ilvl w:val="0"/>
          <w:numId w:val="22"/>
        </w:numPr>
        <w:autoSpaceDE w:val="0"/>
        <w:autoSpaceDN w:val="0"/>
        <w:spacing w:after="0" w:line="240" w:lineRule="auto"/>
        <w:jc w:val="both"/>
        <w:rPr>
          <w:rFonts w:ascii="Times New Roman" w:eastAsia="Times New Roman" w:hAnsi="Times New Roman" w:cs="Times New Roman"/>
          <w:bCs/>
          <w:lang w:eastAsia="pl-PL"/>
        </w:rPr>
      </w:pPr>
      <w:r w:rsidRPr="00687A9D">
        <w:rPr>
          <w:rFonts w:ascii="Times New Roman" w:eastAsia="Times New Roman" w:hAnsi="Times New Roman" w:cs="Times New Roman"/>
          <w:bCs/>
          <w:lang w:eastAsia="pl-PL"/>
        </w:rPr>
        <w:t xml:space="preserve">Integralną cześć niniejszej umowy stanowią następujące załączniki: </w:t>
      </w:r>
    </w:p>
    <w:p w14:paraId="73A165A9" w14:textId="77777777" w:rsidR="009558B3" w:rsidRPr="00687A9D" w:rsidRDefault="009558B3" w:rsidP="006A433E">
      <w:pPr>
        <w:pStyle w:val="Akapitzlist"/>
        <w:widowControl w:val="0"/>
        <w:numPr>
          <w:ilvl w:val="0"/>
          <w:numId w:val="1"/>
        </w:numPr>
        <w:autoSpaceDE w:val="0"/>
        <w:autoSpaceDN w:val="0"/>
        <w:spacing w:after="0" w:line="240" w:lineRule="auto"/>
        <w:jc w:val="both"/>
        <w:rPr>
          <w:rFonts w:ascii="Times New Roman" w:eastAsia="Times New Roman" w:hAnsi="Times New Roman" w:cs="Times New Roman"/>
          <w:bCs/>
          <w:lang w:eastAsia="pl-PL"/>
        </w:rPr>
      </w:pPr>
      <w:r w:rsidRPr="00687A9D">
        <w:rPr>
          <w:rFonts w:ascii="Times New Roman" w:eastAsia="Times New Roman" w:hAnsi="Times New Roman" w:cs="Times New Roman"/>
          <w:bCs/>
          <w:lang w:eastAsia="pl-PL"/>
        </w:rPr>
        <w:t>Wzór identyfikatora.</w:t>
      </w:r>
    </w:p>
    <w:p w14:paraId="11C6013A" w14:textId="77777777" w:rsidR="001D56CF" w:rsidRPr="00687A9D" w:rsidRDefault="001D56CF" w:rsidP="006A433E">
      <w:pPr>
        <w:numPr>
          <w:ilvl w:val="0"/>
          <w:numId w:val="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color w:val="000000"/>
        </w:rPr>
        <w:t>Wzór oświadczenia o zachowaniu w poufności danych.</w:t>
      </w:r>
    </w:p>
    <w:p w14:paraId="7429D938" w14:textId="77777777" w:rsidR="002E1408" w:rsidRPr="00687A9D" w:rsidRDefault="00CC4ECF" w:rsidP="006A433E">
      <w:pPr>
        <w:pStyle w:val="Akapitzlist"/>
        <w:widowControl w:val="0"/>
        <w:numPr>
          <w:ilvl w:val="0"/>
          <w:numId w:val="1"/>
        </w:numPr>
        <w:autoSpaceDE w:val="0"/>
        <w:autoSpaceDN w:val="0"/>
        <w:spacing w:after="0" w:line="240" w:lineRule="auto"/>
        <w:jc w:val="both"/>
        <w:rPr>
          <w:rFonts w:ascii="Times New Roman" w:eastAsia="Times New Roman" w:hAnsi="Times New Roman" w:cs="Times New Roman"/>
          <w:bCs/>
          <w:lang w:eastAsia="pl-PL"/>
        </w:rPr>
      </w:pPr>
      <w:r w:rsidRPr="00687A9D">
        <w:rPr>
          <w:rFonts w:ascii="Times New Roman" w:hAnsi="Times New Roman" w:cs="Times New Roman"/>
        </w:rPr>
        <w:t>Wz</w:t>
      </w:r>
      <w:r w:rsidR="0061323A" w:rsidRPr="00687A9D">
        <w:rPr>
          <w:rFonts w:ascii="Times New Roman" w:hAnsi="Times New Roman" w:cs="Times New Roman"/>
        </w:rPr>
        <w:t xml:space="preserve">ór </w:t>
      </w:r>
      <w:r w:rsidR="0064245C" w:rsidRPr="00687A9D">
        <w:rPr>
          <w:rFonts w:ascii="Times New Roman" w:hAnsi="Times New Roman" w:cs="Times New Roman"/>
        </w:rPr>
        <w:t xml:space="preserve">załącznika do faktury. </w:t>
      </w:r>
    </w:p>
    <w:p w14:paraId="673353F1" w14:textId="685344E9" w:rsidR="00EB052C" w:rsidRPr="00687A9D" w:rsidRDefault="00EB052C" w:rsidP="00EB052C">
      <w:pPr>
        <w:pStyle w:val="Akapitzlist"/>
        <w:widowControl w:val="0"/>
        <w:numPr>
          <w:ilvl w:val="0"/>
          <w:numId w:val="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rPr>
        <w:t xml:space="preserve">„Podstawowe zasady obowiązujące Wykonawców na terenie Szpitala Uniwersyteckiego w Krakowie” – udostępnione na stronie https://www.su.krakow.pl/  w zakładce „Strefa </w:t>
      </w:r>
      <w:r w:rsidRPr="00687A9D">
        <w:rPr>
          <w:rFonts w:ascii="Times New Roman" w:hAnsi="Times New Roman" w:cs="Times New Roman"/>
        </w:rPr>
        <w:lastRenderedPageBreak/>
        <w:t>kontrahenta” -  „Zasady funkcjonowania”, ISO Akredytacja oraz inne”.</w:t>
      </w:r>
    </w:p>
    <w:p w14:paraId="62D02326" w14:textId="372832B2" w:rsidR="002E1408" w:rsidRPr="00687A9D" w:rsidRDefault="00EB052C" w:rsidP="00EB052C">
      <w:pPr>
        <w:pStyle w:val="Akapitzlist"/>
        <w:widowControl w:val="0"/>
        <w:numPr>
          <w:ilvl w:val="0"/>
          <w:numId w:val="1"/>
        </w:numPr>
        <w:autoSpaceDE w:val="0"/>
        <w:autoSpaceDN w:val="0"/>
        <w:spacing w:after="0" w:line="240" w:lineRule="auto"/>
        <w:jc w:val="both"/>
        <w:rPr>
          <w:rFonts w:ascii="Times New Roman" w:eastAsia="Times New Roman" w:hAnsi="Times New Roman" w:cs="Times New Roman"/>
          <w:bCs/>
          <w:lang w:eastAsia="pl-PL"/>
        </w:rPr>
      </w:pPr>
      <w:r w:rsidRPr="00687A9D">
        <w:rPr>
          <w:rFonts w:ascii="Times New Roman" w:hAnsi="Times New Roman" w:cs="Times New Roman"/>
        </w:rPr>
        <w:t>„Podstawowe zasady związane z bezpieczeństwem informacji obowiązujące Dostawców (Wykonawców) na terenie Szpitala Uniwersyteckiego w Krakowie” – udostępnione na stronie https://www.su.krakow.pl/ w zakładce „Strefa kontrahenta” -  „Zasady funkcjonowania” „ISO Akredytacja oraz inne”.</w:t>
      </w:r>
      <w:r w:rsidR="002E1408" w:rsidRPr="00687A9D">
        <w:rPr>
          <w:rFonts w:ascii="Times New Roman" w:hAnsi="Times New Roman" w:cs="Times New Roman"/>
        </w:rPr>
        <w:t>,</w:t>
      </w:r>
    </w:p>
    <w:p w14:paraId="65E15260" w14:textId="0494A560" w:rsidR="001E156C" w:rsidRPr="00687A9D" w:rsidRDefault="002E1408" w:rsidP="006A433E">
      <w:pPr>
        <w:pStyle w:val="Akapitzlist"/>
        <w:widowControl w:val="0"/>
        <w:numPr>
          <w:ilvl w:val="0"/>
          <w:numId w:val="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rPr>
        <w:t>Oświadczenie Przyjmującego Zamówienie prowadzącego jednoosobową działalność gospodarczą o nieposiadaniu firmowego rachunku bankowego.</w:t>
      </w:r>
    </w:p>
    <w:p w14:paraId="559913A3" w14:textId="287619BF" w:rsidR="0026706E" w:rsidRPr="00687A9D" w:rsidRDefault="0026706E" w:rsidP="006A433E">
      <w:pPr>
        <w:pStyle w:val="Akapitzlist"/>
        <w:widowControl w:val="0"/>
        <w:numPr>
          <w:ilvl w:val="0"/>
          <w:numId w:val="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rPr>
        <w:t>Oświadczenia Przyjmującego Zamówienie dot. Standardów Ochrony Dzieci</w:t>
      </w:r>
    </w:p>
    <w:p w14:paraId="2E3D3B68" w14:textId="77777777" w:rsidR="001E156C" w:rsidRPr="00687A9D" w:rsidRDefault="001E156C" w:rsidP="006A433E">
      <w:pPr>
        <w:widowControl w:val="0"/>
        <w:autoSpaceDE w:val="0"/>
        <w:autoSpaceDN w:val="0"/>
        <w:spacing w:after="0" w:line="240" w:lineRule="auto"/>
        <w:jc w:val="both"/>
        <w:rPr>
          <w:rFonts w:ascii="Times New Roman" w:eastAsia="Times New Roman" w:hAnsi="Times New Roman" w:cs="Times New Roman"/>
          <w:bCs/>
          <w:lang w:eastAsia="pl-PL"/>
        </w:rPr>
      </w:pPr>
    </w:p>
    <w:p w14:paraId="7E1CC5E4" w14:textId="4079AC43" w:rsidR="002E1408" w:rsidRPr="00687A9D" w:rsidRDefault="00EB052C" w:rsidP="001037F5">
      <w:pPr>
        <w:pStyle w:val="Akapitzlist"/>
        <w:numPr>
          <w:ilvl w:val="0"/>
          <w:numId w:val="22"/>
        </w:numPr>
        <w:spacing w:line="240" w:lineRule="auto"/>
        <w:jc w:val="both"/>
        <w:rPr>
          <w:rFonts w:ascii="Times New Roman" w:eastAsia="Times New Roman" w:hAnsi="Times New Roman" w:cs="Times New Roman"/>
          <w:bCs/>
          <w:lang w:eastAsia="pl-PL"/>
        </w:rPr>
      </w:pPr>
      <w:r w:rsidRPr="00687A9D">
        <w:rPr>
          <w:rFonts w:ascii="Times New Roman" w:eastAsia="Times New Roman" w:hAnsi="Times New Roman" w:cs="Times New Roman"/>
          <w:bCs/>
          <w:lang w:eastAsia="pl-PL"/>
        </w:rPr>
        <w:t xml:space="preserve">Wykonawca oświadcza i potwierdza, że zapoznał się i przeanalizował treść załączników stanowiących integralną część Umowy, udostępnionych przez Szpital Uniwersytecki </w:t>
      </w:r>
      <w:r w:rsidRPr="00687A9D">
        <w:rPr>
          <w:rFonts w:ascii="Times New Roman" w:eastAsia="Times New Roman" w:hAnsi="Times New Roman" w:cs="Times New Roman"/>
          <w:bCs/>
          <w:lang w:eastAsia="pl-PL"/>
        </w:rPr>
        <w:br/>
        <w:t xml:space="preserve">w Krakowie na oficjalnej stronie Szpitala Uniwersyteckiego: https://www.su.krakow.pl/ </w:t>
      </w:r>
      <w:r w:rsidRPr="00687A9D">
        <w:rPr>
          <w:rFonts w:ascii="Times New Roman" w:eastAsia="Times New Roman" w:hAnsi="Times New Roman" w:cs="Times New Roman"/>
          <w:bCs/>
          <w:lang w:eastAsia="pl-PL"/>
        </w:rPr>
        <w:br/>
        <w:t xml:space="preserve">w zakładce „Strefa kontrahenta” -  „Zasady funkcjonowania”, „ISO Akredytacja oraz inne” </w:t>
      </w:r>
      <w:r w:rsidRPr="00687A9D">
        <w:rPr>
          <w:rFonts w:ascii="Times New Roman" w:eastAsia="Times New Roman" w:hAnsi="Times New Roman" w:cs="Times New Roman"/>
          <w:bCs/>
          <w:lang w:eastAsia="pl-PL"/>
        </w:rPr>
        <w:br/>
        <w:t>a to: „Podstawowe zasady obowiązujące Wykonawców na terenie Szpitala Uniwersyteckiego w Krakowie” oraz „Podstawowe zasady związane z bezpieczeństwem informacji obowiązujące Dostawców (Wykonawców) na terenie Szpitala Uniwersyteckiego w Krakowie” i nie zgłasza oraz nie zgłosił do nich żadnych zastrzeżeń, oraz że zna wynikające z nich wymagania w zakresie wykonania przedmiotu Umowy i zobowiązuje się przestrzegać zasad wynikających z tych dokumentów podczas realizacji Umowy.</w:t>
      </w:r>
    </w:p>
    <w:p w14:paraId="37B73ACC" w14:textId="77777777" w:rsidR="0065622B" w:rsidRPr="00687A9D" w:rsidRDefault="00296AFF" w:rsidP="006A433E">
      <w:pPr>
        <w:spacing w:after="0" w:line="240" w:lineRule="auto"/>
        <w:ind w:hanging="142"/>
        <w:jc w:val="center"/>
        <w:rPr>
          <w:rFonts w:ascii="Times New Roman" w:eastAsia="Times New Roman" w:hAnsi="Times New Roman" w:cs="Times New Roman"/>
          <w:bCs/>
          <w:lang w:eastAsia="pl-PL"/>
        </w:rPr>
      </w:pPr>
      <w:r w:rsidRPr="00687A9D">
        <w:rPr>
          <w:rFonts w:ascii="Times New Roman" w:eastAsia="Times New Roman" w:hAnsi="Times New Roman" w:cs="Times New Roman"/>
          <w:bCs/>
          <w:lang w:eastAsia="pl-PL"/>
        </w:rPr>
        <w:t>§ 1.</w:t>
      </w:r>
    </w:p>
    <w:p w14:paraId="0B5769CC" w14:textId="6D6551A4" w:rsidR="00D8038B" w:rsidRPr="00687A9D" w:rsidRDefault="00135715" w:rsidP="005942B9">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hAnsi="Times New Roman" w:cs="Times New Roman"/>
        </w:rPr>
        <w:t xml:space="preserve">Udzielający Zamówienie </w:t>
      </w:r>
      <w:r w:rsidR="00CB1298" w:rsidRPr="00687A9D">
        <w:rPr>
          <w:rFonts w:ascii="Times New Roman" w:hAnsi="Times New Roman" w:cs="Times New Roman"/>
        </w:rPr>
        <w:t>udziela zamówienia</w:t>
      </w:r>
      <w:r w:rsidRPr="00687A9D">
        <w:rPr>
          <w:rFonts w:ascii="Times New Roman" w:hAnsi="Times New Roman" w:cs="Times New Roman"/>
        </w:rPr>
        <w:t xml:space="preserve"> a Przyjmujący Zamówienie przyjmuje na siebie obowiązek udzielania świadczeń zdrowotnych</w:t>
      </w:r>
      <w:r w:rsidR="005F449B" w:rsidRPr="00687A9D">
        <w:rPr>
          <w:rFonts w:ascii="Times New Roman" w:eastAsia="Times New Roman" w:hAnsi="Times New Roman" w:cs="Times New Roman"/>
          <w:lang w:eastAsia="pl-PL"/>
        </w:rPr>
        <w:t xml:space="preserve"> </w:t>
      </w:r>
      <w:r w:rsidR="00412CF3" w:rsidRPr="00687A9D">
        <w:rPr>
          <w:rFonts w:ascii="Times New Roman" w:eastAsia="Times New Roman" w:hAnsi="Times New Roman" w:cs="Times New Roman"/>
          <w:lang w:eastAsia="pl-PL"/>
        </w:rPr>
        <w:t xml:space="preserve">w zakresie </w:t>
      </w:r>
      <w:r w:rsidR="00B01914" w:rsidRPr="00687A9D">
        <w:rPr>
          <w:rFonts w:ascii="Times New Roman" w:eastAsia="Times New Roman" w:hAnsi="Times New Roman" w:cs="Times New Roman"/>
          <w:lang w:eastAsia="pl-PL"/>
        </w:rPr>
        <w:t>brachyterapii</w:t>
      </w:r>
      <w:r w:rsidR="00152D02" w:rsidRPr="00687A9D">
        <w:rPr>
          <w:rFonts w:ascii="Times New Roman" w:hAnsi="Times New Roman" w:cs="Times New Roman"/>
        </w:rPr>
        <w:t xml:space="preserve"> onkologicznej</w:t>
      </w:r>
      <w:r w:rsidR="008E5907" w:rsidRPr="00687A9D">
        <w:rPr>
          <w:rFonts w:ascii="Times New Roman" w:eastAsia="Times New Roman" w:hAnsi="Times New Roman" w:cs="Times New Roman"/>
          <w:lang w:eastAsia="pl-PL"/>
        </w:rPr>
        <w:t>,</w:t>
      </w:r>
      <w:r w:rsidR="00D8038B" w:rsidRPr="00687A9D">
        <w:rPr>
          <w:rFonts w:ascii="Times New Roman" w:eastAsia="Times New Roman" w:hAnsi="Times New Roman" w:cs="Times New Roman"/>
          <w:lang w:eastAsia="pl-PL"/>
        </w:rPr>
        <w:t xml:space="preserve"> </w:t>
      </w:r>
      <w:r w:rsidR="002E1408" w:rsidRPr="00687A9D">
        <w:rPr>
          <w:rFonts w:ascii="Times New Roman" w:eastAsia="Times New Roman" w:hAnsi="Times New Roman" w:cs="Times New Roman"/>
          <w:lang w:eastAsia="pl-PL"/>
        </w:rPr>
        <w:t>realizowanych w komórkach organizacyjnych</w:t>
      </w:r>
      <w:r w:rsidR="00CC14EB" w:rsidRPr="00687A9D">
        <w:rPr>
          <w:rFonts w:ascii="Times New Roman" w:eastAsia="Times New Roman" w:hAnsi="Times New Roman" w:cs="Times New Roman"/>
          <w:lang w:eastAsia="pl-PL"/>
        </w:rPr>
        <w:t>, ze szczególnym uwzględnieniem Zakładu</w:t>
      </w:r>
      <w:r w:rsidR="002E1408" w:rsidRPr="00687A9D">
        <w:rPr>
          <w:rFonts w:ascii="Times New Roman" w:eastAsia="Times New Roman" w:hAnsi="Times New Roman" w:cs="Times New Roman"/>
          <w:lang w:eastAsia="pl-PL"/>
        </w:rPr>
        <w:t xml:space="preserve"> Udzielającego Zamówienie, </w:t>
      </w:r>
      <w:r w:rsidR="00D8038B" w:rsidRPr="00687A9D">
        <w:rPr>
          <w:rFonts w:ascii="Times New Roman" w:eastAsia="Times New Roman" w:hAnsi="Times New Roman" w:cs="Times New Roman"/>
          <w:lang w:eastAsia="pl-PL"/>
        </w:rPr>
        <w:t>zwanych dalej</w:t>
      </w:r>
      <w:r w:rsidR="0047659D" w:rsidRPr="00687A9D">
        <w:rPr>
          <w:rFonts w:ascii="Times New Roman" w:eastAsia="Times New Roman" w:hAnsi="Times New Roman" w:cs="Times New Roman"/>
          <w:lang w:eastAsia="pl-PL"/>
        </w:rPr>
        <w:t xml:space="preserve"> łącznie</w:t>
      </w:r>
      <w:r w:rsidR="00D8038B" w:rsidRPr="00687A9D">
        <w:rPr>
          <w:rFonts w:ascii="Times New Roman" w:eastAsia="Times New Roman" w:hAnsi="Times New Roman" w:cs="Times New Roman"/>
          <w:lang w:eastAsia="pl-PL"/>
        </w:rPr>
        <w:t xml:space="preserve"> „świadczeniami zdrowotnymi”.</w:t>
      </w:r>
      <w:r w:rsidR="0047659D" w:rsidRPr="00687A9D">
        <w:rPr>
          <w:rFonts w:ascii="Times New Roman" w:eastAsia="Times New Roman" w:hAnsi="Times New Roman" w:cs="Times New Roman"/>
          <w:lang w:eastAsia="pl-PL"/>
        </w:rPr>
        <w:t xml:space="preserve"> </w:t>
      </w:r>
    </w:p>
    <w:p w14:paraId="338267BD" w14:textId="167A94C8" w:rsidR="001F77A7" w:rsidRPr="00687A9D" w:rsidRDefault="00412CF3" w:rsidP="005942B9">
      <w:pPr>
        <w:pStyle w:val="Akapitzlist"/>
        <w:numPr>
          <w:ilvl w:val="0"/>
          <w:numId w:val="13"/>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Zakres świadczeń zdrowotnych udzielanych w ramach umowy</w:t>
      </w:r>
      <w:r w:rsidR="00D71AD3" w:rsidRPr="00687A9D">
        <w:rPr>
          <w:rFonts w:ascii="Times New Roman" w:eastAsia="Times New Roman" w:hAnsi="Times New Roman" w:cs="Times New Roman"/>
          <w:lang w:eastAsia="pl-PL"/>
        </w:rPr>
        <w:t xml:space="preserve"> obejmuje </w:t>
      </w:r>
      <w:r w:rsidR="00875F0B" w:rsidRPr="00687A9D">
        <w:rPr>
          <w:rFonts w:ascii="Times New Roman" w:eastAsia="Times New Roman" w:hAnsi="Times New Roman" w:cs="Times New Roman"/>
          <w:lang w:eastAsia="pl-PL"/>
        </w:rPr>
        <w:t xml:space="preserve">w </w:t>
      </w:r>
      <w:r w:rsidRPr="00687A9D">
        <w:rPr>
          <w:rFonts w:ascii="Times New Roman" w:eastAsia="Times New Roman" w:hAnsi="Times New Roman" w:cs="Times New Roman"/>
          <w:lang w:eastAsia="pl-PL"/>
        </w:rPr>
        <w:t>szczególności:</w:t>
      </w:r>
    </w:p>
    <w:p w14:paraId="0D6A70CB" w14:textId="77777777" w:rsidR="005F449B" w:rsidRPr="00687A9D" w:rsidRDefault="005F449B" w:rsidP="005F449B">
      <w:pPr>
        <w:pStyle w:val="Akapitzlist"/>
        <w:numPr>
          <w:ilvl w:val="1"/>
          <w:numId w:val="13"/>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przyjmowanie i kwalifikowanie do  brachyterapii,</w:t>
      </w:r>
    </w:p>
    <w:p w14:paraId="4775D691" w14:textId="77777777" w:rsidR="005F449B" w:rsidRPr="00687A9D" w:rsidRDefault="005F449B" w:rsidP="005F449B">
      <w:pPr>
        <w:pStyle w:val="Akapitzlist"/>
        <w:numPr>
          <w:ilvl w:val="1"/>
          <w:numId w:val="13"/>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ustalanie planu leczenia, nadzór nad jego realizacją,</w:t>
      </w:r>
    </w:p>
    <w:p w14:paraId="0EB542B5" w14:textId="77777777" w:rsidR="005F449B" w:rsidRPr="00687A9D" w:rsidRDefault="005F449B" w:rsidP="005F449B">
      <w:pPr>
        <w:pStyle w:val="Akapitzlist"/>
        <w:numPr>
          <w:ilvl w:val="1"/>
          <w:numId w:val="13"/>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wykonywanie procedur brachyterapii onkologicznej, konturowanie obszarów tarczowych </w:t>
      </w:r>
      <w:r w:rsidRPr="00687A9D">
        <w:rPr>
          <w:rFonts w:ascii="Times New Roman" w:eastAsia="Times New Roman" w:hAnsi="Times New Roman" w:cs="Times New Roman"/>
          <w:lang w:eastAsia="pl-PL"/>
        </w:rPr>
        <w:br/>
        <w:t>i narządów krytycznych</w:t>
      </w:r>
    </w:p>
    <w:p w14:paraId="5ACCDEE9" w14:textId="77777777" w:rsidR="005F449B" w:rsidRPr="00687A9D" w:rsidRDefault="005F449B" w:rsidP="005F449B">
      <w:pPr>
        <w:pStyle w:val="Akapitzlist"/>
        <w:numPr>
          <w:ilvl w:val="1"/>
          <w:numId w:val="13"/>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udział w konsyliach onkologicznych,</w:t>
      </w:r>
    </w:p>
    <w:p w14:paraId="509D691A" w14:textId="1EBBBE67" w:rsidR="0047659D" w:rsidRPr="00687A9D" w:rsidRDefault="005F449B" w:rsidP="000958AB">
      <w:pPr>
        <w:pStyle w:val="Akapitzlist"/>
        <w:numPr>
          <w:ilvl w:val="1"/>
          <w:numId w:val="13"/>
        </w:num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udzielanie konsultacji lekarskich w Poradni</w:t>
      </w:r>
    </w:p>
    <w:p w14:paraId="6584AC3A" w14:textId="5823DD59" w:rsidR="00044309" w:rsidRPr="00687A9D" w:rsidRDefault="00044309" w:rsidP="005F449B">
      <w:pPr>
        <w:spacing w:after="0" w:line="240" w:lineRule="auto"/>
        <w:ind w:left="710"/>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 zakresie obowiązków i uprawnień lekarza specjalisty w dziedzinie </w:t>
      </w:r>
      <w:r w:rsidR="005F449B" w:rsidRPr="00687A9D">
        <w:rPr>
          <w:rFonts w:ascii="Times New Roman" w:eastAsia="Times New Roman" w:hAnsi="Times New Roman" w:cs="Times New Roman"/>
          <w:lang w:eastAsia="pl-PL"/>
        </w:rPr>
        <w:t>radio</w:t>
      </w:r>
      <w:r w:rsidR="00B01914" w:rsidRPr="00687A9D">
        <w:rPr>
          <w:rFonts w:ascii="Times New Roman" w:eastAsia="Times New Roman" w:hAnsi="Times New Roman" w:cs="Times New Roman"/>
          <w:lang w:eastAsia="pl-PL"/>
        </w:rPr>
        <w:t>terapii</w:t>
      </w:r>
      <w:r w:rsidR="005F449B"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lang w:eastAsia="pl-PL"/>
        </w:rPr>
        <w:t>onkologicznej.</w:t>
      </w:r>
    </w:p>
    <w:p w14:paraId="4D02CB06" w14:textId="3AD19500" w:rsidR="00311F9E" w:rsidRPr="00687A9D" w:rsidRDefault="00311F9E" w:rsidP="005942B9">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będzie wykonywał świadcze</w:t>
      </w:r>
      <w:r w:rsidR="00927ABB" w:rsidRPr="00687A9D">
        <w:rPr>
          <w:rFonts w:ascii="Times New Roman" w:eastAsia="Times New Roman" w:hAnsi="Times New Roman" w:cs="Times New Roman"/>
          <w:lang w:eastAsia="pl-PL"/>
        </w:rPr>
        <w:t>nia zdrowotne w ramach Zespołu R</w:t>
      </w:r>
      <w:r w:rsidR="000516FF" w:rsidRPr="00687A9D">
        <w:rPr>
          <w:rFonts w:ascii="Times New Roman" w:eastAsia="Times New Roman" w:hAnsi="Times New Roman" w:cs="Times New Roman"/>
          <w:lang w:eastAsia="pl-PL"/>
        </w:rPr>
        <w:t>adioterapeutycznego</w:t>
      </w:r>
      <w:r w:rsidR="002E1408" w:rsidRPr="00687A9D">
        <w:rPr>
          <w:rFonts w:ascii="Times New Roman" w:eastAsia="Times New Roman" w:hAnsi="Times New Roman" w:cs="Times New Roman"/>
          <w:lang w:eastAsia="pl-PL"/>
        </w:rPr>
        <w:t xml:space="preserve">, w oparciu o harmonogramy ustalane co miesiąc </w:t>
      </w:r>
      <w:r w:rsidR="009C48B0" w:rsidRPr="00687A9D">
        <w:rPr>
          <w:rFonts w:ascii="Times New Roman" w:eastAsia="Times New Roman" w:hAnsi="Times New Roman" w:cs="Times New Roman"/>
          <w:lang w:eastAsia="pl-PL"/>
        </w:rPr>
        <w:t>z Kierownikiem Zakładu</w:t>
      </w:r>
      <w:r w:rsidR="002E1408" w:rsidRPr="00687A9D">
        <w:rPr>
          <w:rFonts w:ascii="Times New Roman" w:eastAsia="Times New Roman" w:hAnsi="Times New Roman" w:cs="Times New Roman"/>
          <w:lang w:eastAsia="pl-PL"/>
        </w:rPr>
        <w:t>, a w przypadku świadczeń zdrowotnych udzielanych w Poradni z uwzględnieniem harmonogramu zgłoszonego Płatnikowi</w:t>
      </w:r>
      <w:r w:rsidR="00911391" w:rsidRPr="00687A9D">
        <w:rPr>
          <w:rFonts w:ascii="Times New Roman" w:eastAsia="Times New Roman" w:hAnsi="Times New Roman" w:cs="Times New Roman"/>
          <w:lang w:eastAsia="pl-PL"/>
        </w:rPr>
        <w:t>.</w:t>
      </w:r>
    </w:p>
    <w:p w14:paraId="775A4071" w14:textId="215C690D" w:rsidR="005820A0" w:rsidRPr="00687A9D" w:rsidRDefault="007B6F1E" w:rsidP="007B6F1E">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Ogólna liczba świadczeń zdrowotnych zależna będzie od zapotrzebowania Udzielającego Zamówienie. Przyjmujący Zamówienie zobowiązuje się do realizacji średniomiesięcznie co najmniej ……… godzin  pod warunkiem zlecenia takiej liczby godzin przez Udzielającego Zamówienie. Udzielający Zamówienie wykaże Przyjmującego Zamówienie do Płatnika w odpowiednim wymiarze równoważnika etatu, na co Przyjmujący Zamówienie wyraża zgodę.</w:t>
      </w:r>
    </w:p>
    <w:p w14:paraId="0B99FB60" w14:textId="1B14E44B" w:rsidR="00044309" w:rsidRPr="00687A9D" w:rsidRDefault="00044309" w:rsidP="005942B9">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zobowiązuje się do udzielania świadczeń zgodnie z wymogami stawianymi przez właściwe przepisy prawa oraz właściwe zezwolenia. Udzielający Zamówienie udostępni posiadane zezwolenia na żądanie Przyjmującego Zamówienie.</w:t>
      </w:r>
    </w:p>
    <w:p w14:paraId="5C6715ED" w14:textId="69197E40" w:rsidR="00171607" w:rsidRPr="00687A9D" w:rsidRDefault="00A35F69" w:rsidP="002B55A9">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color w:val="000000"/>
          <w:lang w:eastAsia="ar-SA"/>
        </w:rPr>
        <w:t>Przyjmujący Zamówienie</w:t>
      </w:r>
      <w:r w:rsidR="004A3B00" w:rsidRPr="00687A9D">
        <w:rPr>
          <w:rFonts w:ascii="Times New Roman" w:eastAsia="Times New Roman" w:hAnsi="Times New Roman" w:cs="Times New Roman"/>
          <w:color w:val="000000"/>
          <w:lang w:eastAsia="ar-SA"/>
        </w:rPr>
        <w:t xml:space="preserve"> oświadcza, iż </w:t>
      </w:r>
      <w:r w:rsidR="002B55A9" w:rsidRPr="00687A9D">
        <w:rPr>
          <w:rFonts w:ascii="Times New Roman" w:eastAsia="Times New Roman" w:hAnsi="Times New Roman" w:cs="Times New Roman"/>
          <w:color w:val="000000"/>
          <w:lang w:eastAsia="ar-SA"/>
        </w:rPr>
        <w:t>posiada kwalifikacje i niezbędne uprawnienia do wykonywania przedmiotu Umowy, w szczególności posiada</w:t>
      </w:r>
      <w:r w:rsidR="00171607" w:rsidRPr="00687A9D">
        <w:rPr>
          <w:rFonts w:ascii="Times New Roman" w:eastAsia="Times New Roman" w:hAnsi="Times New Roman" w:cs="Times New Roman"/>
          <w:color w:val="000000"/>
          <w:lang w:eastAsia="ar-SA"/>
        </w:rPr>
        <w:t>:</w:t>
      </w:r>
    </w:p>
    <w:p w14:paraId="79C10E12" w14:textId="6D8FA9C9" w:rsidR="00D51A00" w:rsidRPr="00687A9D" w:rsidRDefault="00350E23" w:rsidP="001037F5">
      <w:pPr>
        <w:widowControl w:val="0"/>
        <w:numPr>
          <w:ilvl w:val="1"/>
          <w:numId w:val="29"/>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tytuł specjalisty lub II stopnień</w:t>
      </w:r>
      <w:r w:rsidR="00412CF3" w:rsidRPr="00687A9D">
        <w:rPr>
          <w:rFonts w:ascii="Times New Roman" w:eastAsia="Times New Roman" w:hAnsi="Times New Roman" w:cs="Times New Roman"/>
          <w:lang w:eastAsia="pl-PL"/>
        </w:rPr>
        <w:t xml:space="preserve"> specjalizacji </w:t>
      </w:r>
      <w:r w:rsidR="005820A0" w:rsidRPr="00687A9D">
        <w:rPr>
          <w:rFonts w:ascii="Times New Roman" w:hAnsi="Times New Roman" w:cs="Times New Roman"/>
          <w:color w:val="000000"/>
        </w:rPr>
        <w:t>w dzie</w:t>
      </w:r>
      <w:r w:rsidR="00171607" w:rsidRPr="00687A9D">
        <w:rPr>
          <w:rFonts w:ascii="Times New Roman" w:hAnsi="Times New Roman" w:cs="Times New Roman"/>
          <w:color w:val="000000"/>
        </w:rPr>
        <w:t xml:space="preserve">dzinie </w:t>
      </w:r>
      <w:r w:rsidR="001C1426" w:rsidRPr="00687A9D">
        <w:rPr>
          <w:rFonts w:ascii="Times New Roman" w:hAnsi="Times New Roman" w:cs="Times New Roman"/>
          <w:color w:val="000000"/>
        </w:rPr>
        <w:t>radioterapii</w:t>
      </w:r>
      <w:r w:rsidR="00171607" w:rsidRPr="00687A9D">
        <w:rPr>
          <w:rFonts w:ascii="Times New Roman" w:hAnsi="Times New Roman" w:cs="Times New Roman"/>
          <w:color w:val="000000"/>
        </w:rPr>
        <w:t xml:space="preserve"> onkologicznej</w:t>
      </w:r>
      <w:r w:rsidR="00D51A00" w:rsidRPr="00687A9D">
        <w:rPr>
          <w:rFonts w:ascii="Times New Roman" w:hAnsi="Times New Roman" w:cs="Times New Roman"/>
          <w:color w:val="000000"/>
        </w:rPr>
        <w:t>,</w:t>
      </w:r>
    </w:p>
    <w:p w14:paraId="685A592D" w14:textId="42BC5505" w:rsidR="00CC14EB" w:rsidRPr="00687A9D" w:rsidRDefault="00171607" w:rsidP="001037F5">
      <w:pPr>
        <w:widowControl w:val="0"/>
        <w:numPr>
          <w:ilvl w:val="1"/>
          <w:numId w:val="29"/>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hAnsi="Times New Roman" w:cs="Times New Roman"/>
        </w:rPr>
        <w:t>ważny certyfikat ochrony radiologicznej pacjenta</w:t>
      </w:r>
      <w:r w:rsidR="00CC14EB" w:rsidRPr="00687A9D">
        <w:rPr>
          <w:rFonts w:ascii="Times New Roman" w:hAnsi="Times New Roman" w:cs="Times New Roman"/>
        </w:rPr>
        <w:t>,</w:t>
      </w:r>
    </w:p>
    <w:p w14:paraId="7E45B4BB" w14:textId="6A30C4F3" w:rsidR="00C240DA" w:rsidRPr="00687A9D" w:rsidRDefault="00CC14EB" w:rsidP="001037F5">
      <w:pPr>
        <w:widowControl w:val="0"/>
        <w:numPr>
          <w:ilvl w:val="1"/>
          <w:numId w:val="29"/>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hAnsi="Times New Roman" w:cs="Times New Roman"/>
          <w:color w:val="000000"/>
        </w:rPr>
        <w:t xml:space="preserve">co najmniej 8 lat doświadczenia w udzielaniu świadczeń w zakresie </w:t>
      </w:r>
      <w:r w:rsidR="00FE72FD" w:rsidRPr="00687A9D">
        <w:rPr>
          <w:rFonts w:ascii="Times New Roman" w:hAnsi="Times New Roman" w:cs="Times New Roman"/>
          <w:color w:val="000000"/>
        </w:rPr>
        <w:t>brachyterapii onkologicznej</w:t>
      </w:r>
      <w:r w:rsidR="005820A0" w:rsidRPr="00687A9D">
        <w:rPr>
          <w:rFonts w:ascii="Times New Roman" w:hAnsi="Times New Roman" w:cs="Times New Roman"/>
          <w:color w:val="000000"/>
        </w:rPr>
        <w:t>.</w:t>
      </w:r>
      <w:r w:rsidR="002B55A9" w:rsidRPr="00687A9D">
        <w:rPr>
          <w:rFonts w:ascii="Times New Roman" w:hAnsi="Times New Roman" w:cs="Times New Roman"/>
          <w:color w:val="000000"/>
        </w:rPr>
        <w:t xml:space="preserve"> </w:t>
      </w:r>
    </w:p>
    <w:p w14:paraId="6C0097E2" w14:textId="36925EBA" w:rsidR="002B55A9" w:rsidRPr="00687A9D" w:rsidRDefault="002B55A9" w:rsidP="002B55A9">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oświadcza, że przedmiot Umowy nie wykracza poza rodzaj działalności leczniczej lub zakres świadczeń zdrowotnych wykonywanych przez Przyjmującego Zamówienie, zgodnie z wpisem do rejestru podmiotów wykonujących działalność leczniczą.</w:t>
      </w:r>
    </w:p>
    <w:p w14:paraId="53337539" w14:textId="77777777" w:rsidR="00C240DA" w:rsidRPr="00687A9D" w:rsidRDefault="00C240DA" w:rsidP="006A433E">
      <w:pPr>
        <w:pStyle w:val="Bezodstpw"/>
        <w:jc w:val="center"/>
        <w:rPr>
          <w:rFonts w:ascii="Times New Roman" w:hAnsi="Times New Roman" w:cs="Times New Roman"/>
        </w:rPr>
      </w:pPr>
    </w:p>
    <w:p w14:paraId="4DE3C333" w14:textId="77777777" w:rsidR="007B6F1E" w:rsidRPr="00687A9D" w:rsidRDefault="007B6F1E">
      <w:pPr>
        <w:rPr>
          <w:rFonts w:ascii="Times New Roman" w:hAnsi="Times New Roman" w:cs="Times New Roman"/>
        </w:rPr>
      </w:pPr>
      <w:r w:rsidRPr="00687A9D">
        <w:rPr>
          <w:rFonts w:ascii="Times New Roman" w:hAnsi="Times New Roman" w:cs="Times New Roman"/>
        </w:rPr>
        <w:br w:type="page"/>
      </w:r>
    </w:p>
    <w:p w14:paraId="7824FF51" w14:textId="01DE72B9" w:rsidR="001D56CF" w:rsidRPr="00687A9D" w:rsidRDefault="001D56CF" w:rsidP="006A433E">
      <w:pPr>
        <w:pStyle w:val="Bezodstpw"/>
        <w:jc w:val="center"/>
        <w:rPr>
          <w:rFonts w:ascii="Times New Roman" w:hAnsi="Times New Roman" w:cs="Times New Roman"/>
        </w:rPr>
      </w:pPr>
      <w:r w:rsidRPr="00687A9D">
        <w:rPr>
          <w:rFonts w:ascii="Times New Roman" w:hAnsi="Times New Roman" w:cs="Times New Roman"/>
        </w:rPr>
        <w:lastRenderedPageBreak/>
        <w:t>§ 2</w:t>
      </w:r>
      <w:r w:rsidR="00711EE5" w:rsidRPr="00687A9D">
        <w:rPr>
          <w:rFonts w:ascii="Times New Roman" w:hAnsi="Times New Roman" w:cs="Times New Roman"/>
        </w:rPr>
        <w:t>.</w:t>
      </w:r>
    </w:p>
    <w:p w14:paraId="3E63D10B" w14:textId="77777777" w:rsidR="001D56CF" w:rsidRPr="00687A9D" w:rsidRDefault="001D56CF" w:rsidP="006A433E">
      <w:pPr>
        <w:pStyle w:val="Bezodstpw"/>
        <w:numPr>
          <w:ilvl w:val="0"/>
          <w:numId w:val="2"/>
        </w:numPr>
        <w:jc w:val="both"/>
        <w:rPr>
          <w:rFonts w:ascii="Times New Roman" w:hAnsi="Times New Roman" w:cs="Times New Roman"/>
          <w:snapToGrid w:val="0"/>
        </w:rPr>
      </w:pPr>
      <w:r w:rsidRPr="00687A9D">
        <w:rPr>
          <w:rFonts w:ascii="Times New Roman" w:hAnsi="Times New Roman" w:cs="Times New Roman"/>
          <w:snapToGrid w:val="0"/>
        </w:rPr>
        <w:t xml:space="preserve">Przyjmujący Zamówienie poddaje się kontroli Udzielającego Zamówienie </w:t>
      </w:r>
      <w:r w:rsidR="00FD47EA" w:rsidRPr="00687A9D">
        <w:rPr>
          <w:rFonts w:ascii="Times New Roman" w:hAnsi="Times New Roman" w:cs="Times New Roman"/>
          <w:snapToGrid w:val="0"/>
        </w:rPr>
        <w:t xml:space="preserve">w zakresie </w:t>
      </w:r>
      <w:r w:rsidRPr="00687A9D">
        <w:rPr>
          <w:rFonts w:ascii="Times New Roman" w:hAnsi="Times New Roman" w:cs="Times New Roman"/>
          <w:snapToGrid w:val="0"/>
        </w:rPr>
        <w:t xml:space="preserve">wykonywania świadczeń zdrowotnych wynikającej z norm obowiązującego prawa </w:t>
      </w:r>
      <w:r w:rsidR="002938F7" w:rsidRPr="00687A9D">
        <w:rPr>
          <w:rFonts w:ascii="Times New Roman" w:hAnsi="Times New Roman" w:cs="Times New Roman"/>
          <w:snapToGrid w:val="0"/>
        </w:rPr>
        <w:br/>
      </w:r>
      <w:r w:rsidRPr="00687A9D">
        <w:rPr>
          <w:rFonts w:ascii="Times New Roman" w:hAnsi="Times New Roman" w:cs="Times New Roman"/>
          <w:snapToGrid w:val="0"/>
        </w:rPr>
        <w:t>oraz czynności kontrolnych zmierzających do ustalenia prawidłowości realizacji umowy.</w:t>
      </w:r>
    </w:p>
    <w:p w14:paraId="16576E56" w14:textId="77777777" w:rsidR="001D56CF" w:rsidRPr="00687A9D" w:rsidRDefault="001D56CF" w:rsidP="006A433E">
      <w:pPr>
        <w:pStyle w:val="Bezodstpw"/>
        <w:numPr>
          <w:ilvl w:val="0"/>
          <w:numId w:val="2"/>
        </w:numPr>
        <w:jc w:val="both"/>
        <w:rPr>
          <w:rFonts w:ascii="Times New Roman" w:hAnsi="Times New Roman" w:cs="Times New Roman"/>
          <w:snapToGrid w:val="0"/>
        </w:rPr>
      </w:pPr>
      <w:r w:rsidRPr="00687A9D">
        <w:rPr>
          <w:rFonts w:ascii="Times New Roman" w:hAnsi="Times New Roman" w:cs="Times New Roman"/>
          <w:snapToGrid w:val="0"/>
        </w:rPr>
        <w:t>Uprawnienia kontrolne Udzielającego Zamówienie obejmują w szczególności:</w:t>
      </w:r>
    </w:p>
    <w:p w14:paraId="33309CD4" w14:textId="77777777" w:rsidR="001D56CF" w:rsidRPr="00687A9D" w:rsidRDefault="00DE6B16" w:rsidP="001037F5">
      <w:pPr>
        <w:pStyle w:val="Bezodstpw"/>
        <w:numPr>
          <w:ilvl w:val="1"/>
          <w:numId w:val="14"/>
        </w:numPr>
        <w:jc w:val="both"/>
        <w:rPr>
          <w:rFonts w:ascii="Times New Roman" w:hAnsi="Times New Roman" w:cs="Times New Roman"/>
          <w:snapToGrid w:val="0"/>
        </w:rPr>
      </w:pPr>
      <w:r w:rsidRPr="00687A9D">
        <w:rPr>
          <w:rFonts w:ascii="Times New Roman" w:hAnsi="Times New Roman" w:cs="Times New Roman"/>
          <w:snapToGrid w:val="0"/>
        </w:rPr>
        <w:t>prawo kontroli wykonywania</w:t>
      </w:r>
      <w:r w:rsidR="001D56CF" w:rsidRPr="00687A9D">
        <w:rPr>
          <w:rFonts w:ascii="Times New Roman" w:hAnsi="Times New Roman" w:cs="Times New Roman"/>
          <w:snapToGrid w:val="0"/>
        </w:rPr>
        <w:t xml:space="preserve"> i jakości udzielanych świadczeń</w:t>
      </w:r>
      <w:r w:rsidR="004A3B00" w:rsidRPr="00687A9D">
        <w:rPr>
          <w:rFonts w:ascii="Times New Roman" w:hAnsi="Times New Roman" w:cs="Times New Roman"/>
          <w:snapToGrid w:val="0"/>
        </w:rPr>
        <w:t xml:space="preserve"> zdrowotnych</w:t>
      </w:r>
      <w:r w:rsidR="001D56CF" w:rsidRPr="00687A9D">
        <w:rPr>
          <w:rFonts w:ascii="Times New Roman" w:hAnsi="Times New Roman" w:cs="Times New Roman"/>
          <w:snapToGrid w:val="0"/>
        </w:rPr>
        <w:t>,</w:t>
      </w:r>
    </w:p>
    <w:p w14:paraId="6AFD44B5" w14:textId="17D8815C" w:rsidR="001D56CF" w:rsidRPr="00687A9D" w:rsidRDefault="00DE6B16" w:rsidP="001037F5">
      <w:pPr>
        <w:pStyle w:val="Bezodstpw"/>
        <w:numPr>
          <w:ilvl w:val="1"/>
          <w:numId w:val="14"/>
        </w:numPr>
        <w:jc w:val="both"/>
        <w:rPr>
          <w:rFonts w:ascii="Times New Roman" w:hAnsi="Times New Roman" w:cs="Times New Roman"/>
          <w:snapToGrid w:val="0"/>
        </w:rPr>
      </w:pPr>
      <w:r w:rsidRPr="00687A9D">
        <w:rPr>
          <w:rFonts w:ascii="Times New Roman" w:hAnsi="Times New Roman" w:cs="Times New Roman"/>
          <w:snapToGrid w:val="0"/>
        </w:rPr>
        <w:t xml:space="preserve">prawo </w:t>
      </w:r>
      <w:r w:rsidR="001D56CF" w:rsidRPr="00687A9D">
        <w:rPr>
          <w:rFonts w:ascii="Times New Roman" w:hAnsi="Times New Roman" w:cs="Times New Roman"/>
          <w:snapToGrid w:val="0"/>
        </w:rPr>
        <w:t xml:space="preserve">żądania informacji o zakresie wykonywanych </w:t>
      </w:r>
      <w:r w:rsidR="00CF254F" w:rsidRPr="00687A9D">
        <w:rPr>
          <w:rFonts w:ascii="Times New Roman" w:hAnsi="Times New Roman" w:cs="Times New Roman"/>
          <w:snapToGrid w:val="0"/>
        </w:rPr>
        <w:t>świadczeń zdrowotnych</w:t>
      </w:r>
      <w:r w:rsidR="001D56CF" w:rsidRPr="00687A9D">
        <w:rPr>
          <w:rFonts w:ascii="Times New Roman" w:hAnsi="Times New Roman" w:cs="Times New Roman"/>
          <w:snapToGrid w:val="0"/>
        </w:rPr>
        <w:t>,</w:t>
      </w:r>
    </w:p>
    <w:p w14:paraId="1141CFD7" w14:textId="77777777" w:rsidR="001D56CF" w:rsidRPr="00687A9D" w:rsidRDefault="00DE6B16" w:rsidP="001037F5">
      <w:pPr>
        <w:pStyle w:val="Bezodstpw"/>
        <w:numPr>
          <w:ilvl w:val="1"/>
          <w:numId w:val="14"/>
        </w:numPr>
        <w:jc w:val="both"/>
        <w:rPr>
          <w:rFonts w:ascii="Times New Roman" w:hAnsi="Times New Roman" w:cs="Times New Roman"/>
          <w:snapToGrid w:val="0"/>
        </w:rPr>
      </w:pPr>
      <w:r w:rsidRPr="00687A9D">
        <w:rPr>
          <w:rFonts w:ascii="Times New Roman" w:hAnsi="Times New Roman" w:cs="Times New Roman"/>
          <w:snapToGrid w:val="0"/>
        </w:rPr>
        <w:t>kontrolę</w:t>
      </w:r>
      <w:r w:rsidR="001D56CF" w:rsidRPr="00687A9D">
        <w:rPr>
          <w:rFonts w:ascii="Times New Roman" w:hAnsi="Times New Roman" w:cs="Times New Roman"/>
          <w:snapToGrid w:val="0"/>
        </w:rPr>
        <w:t xml:space="preserve"> nad przestrzeganiem regulaminów Udzielającego Zamówienie,</w:t>
      </w:r>
    </w:p>
    <w:p w14:paraId="24CF16CA" w14:textId="77777777" w:rsidR="001D56CF" w:rsidRPr="00687A9D" w:rsidRDefault="00DE6B16" w:rsidP="001037F5">
      <w:pPr>
        <w:pStyle w:val="Bezodstpw"/>
        <w:numPr>
          <w:ilvl w:val="1"/>
          <w:numId w:val="14"/>
        </w:numPr>
        <w:jc w:val="both"/>
        <w:rPr>
          <w:rFonts w:ascii="Times New Roman" w:hAnsi="Times New Roman" w:cs="Times New Roman"/>
          <w:snapToGrid w:val="0"/>
        </w:rPr>
      </w:pPr>
      <w:r w:rsidRPr="00687A9D">
        <w:rPr>
          <w:rFonts w:ascii="Times New Roman" w:hAnsi="Times New Roman" w:cs="Times New Roman"/>
          <w:snapToGrid w:val="0"/>
        </w:rPr>
        <w:t>kontrolę</w:t>
      </w:r>
      <w:r w:rsidR="001D56CF" w:rsidRPr="00687A9D">
        <w:rPr>
          <w:rFonts w:ascii="Times New Roman" w:hAnsi="Times New Roman" w:cs="Times New Roman"/>
          <w:snapToGrid w:val="0"/>
        </w:rPr>
        <w:t xml:space="preserve"> właściwego wykorzystania i eksploatacji sprzętu.</w:t>
      </w:r>
    </w:p>
    <w:p w14:paraId="37AA1940" w14:textId="1095B82B" w:rsidR="001D56CF" w:rsidRPr="00687A9D" w:rsidRDefault="001D56CF" w:rsidP="006A433E">
      <w:pPr>
        <w:pStyle w:val="Bezodstpw"/>
        <w:numPr>
          <w:ilvl w:val="0"/>
          <w:numId w:val="2"/>
        </w:numPr>
        <w:jc w:val="both"/>
        <w:rPr>
          <w:rFonts w:ascii="Times New Roman" w:hAnsi="Times New Roman" w:cs="Times New Roman"/>
          <w:snapToGrid w:val="0"/>
        </w:rPr>
      </w:pPr>
      <w:r w:rsidRPr="00687A9D">
        <w:rPr>
          <w:rFonts w:ascii="Times New Roman" w:hAnsi="Times New Roman" w:cs="Times New Roman"/>
        </w:rPr>
        <w:t>Kontrolujący,</w:t>
      </w:r>
      <w:r w:rsidR="001C526B" w:rsidRPr="00687A9D">
        <w:rPr>
          <w:rFonts w:ascii="Times New Roman" w:hAnsi="Times New Roman" w:cs="Times New Roman"/>
        </w:rPr>
        <w:t xml:space="preserve"> z wyjątkiem </w:t>
      </w:r>
      <w:r w:rsidR="0031137C" w:rsidRPr="00687A9D">
        <w:rPr>
          <w:rFonts w:ascii="Times New Roman" w:hAnsi="Times New Roman" w:cs="Times New Roman"/>
        </w:rPr>
        <w:t xml:space="preserve">Kierownika </w:t>
      </w:r>
      <w:r w:rsidR="00911391" w:rsidRPr="00687A9D">
        <w:rPr>
          <w:rFonts w:ascii="Times New Roman" w:hAnsi="Times New Roman" w:cs="Times New Roman"/>
        </w:rPr>
        <w:t>Zakładu</w:t>
      </w:r>
      <w:r w:rsidRPr="00687A9D">
        <w:rPr>
          <w:rFonts w:ascii="Times New Roman" w:hAnsi="Times New Roman" w:cs="Times New Roman"/>
        </w:rPr>
        <w:t xml:space="preserve">, muszą posiadać upoważnienie Dyrektora Udzielającego Zamówienie, zaś czynności kontrolne dotyczące spraw medycznych mogą być wykonywane przez </w:t>
      </w:r>
      <w:r w:rsidR="00CF254F" w:rsidRPr="00687A9D">
        <w:rPr>
          <w:rFonts w:ascii="Times New Roman" w:hAnsi="Times New Roman" w:cs="Times New Roman"/>
        </w:rPr>
        <w:t>osobę wykonującą</w:t>
      </w:r>
      <w:r w:rsidRPr="00687A9D">
        <w:rPr>
          <w:rFonts w:ascii="Times New Roman" w:hAnsi="Times New Roman" w:cs="Times New Roman"/>
        </w:rPr>
        <w:t xml:space="preserve"> zawód medyczny. </w:t>
      </w:r>
    </w:p>
    <w:p w14:paraId="13978C3C" w14:textId="77777777" w:rsidR="001D56CF" w:rsidRPr="00687A9D" w:rsidRDefault="001D56CF" w:rsidP="006A433E">
      <w:pPr>
        <w:pStyle w:val="Bezodstpw"/>
        <w:rPr>
          <w:rFonts w:ascii="Times New Roman" w:hAnsi="Times New Roman" w:cs="Times New Roman"/>
        </w:rPr>
      </w:pPr>
    </w:p>
    <w:p w14:paraId="6682BAF7" w14:textId="77777777" w:rsidR="001D56CF" w:rsidRPr="00687A9D" w:rsidRDefault="001D56CF" w:rsidP="006A433E">
      <w:pPr>
        <w:pStyle w:val="Bezodstpw"/>
        <w:jc w:val="center"/>
        <w:rPr>
          <w:rFonts w:ascii="Times New Roman" w:hAnsi="Times New Roman" w:cs="Times New Roman"/>
        </w:rPr>
      </w:pPr>
      <w:r w:rsidRPr="00687A9D">
        <w:rPr>
          <w:rFonts w:ascii="Times New Roman" w:hAnsi="Times New Roman" w:cs="Times New Roman"/>
        </w:rPr>
        <w:t xml:space="preserve">§ </w:t>
      </w:r>
      <w:r w:rsidR="00711EE5" w:rsidRPr="00687A9D">
        <w:rPr>
          <w:rFonts w:ascii="Times New Roman" w:hAnsi="Times New Roman" w:cs="Times New Roman"/>
        </w:rPr>
        <w:t>3</w:t>
      </w:r>
      <w:r w:rsidRPr="00687A9D">
        <w:rPr>
          <w:rFonts w:ascii="Times New Roman" w:hAnsi="Times New Roman" w:cs="Times New Roman"/>
        </w:rPr>
        <w:t>.</w:t>
      </w:r>
    </w:p>
    <w:p w14:paraId="404B82AD" w14:textId="58E034F3" w:rsidR="00711EE5" w:rsidRPr="00687A9D" w:rsidRDefault="001D56CF" w:rsidP="00FE72FD">
      <w:pPr>
        <w:pStyle w:val="Bezodstpw"/>
        <w:numPr>
          <w:ilvl w:val="0"/>
          <w:numId w:val="3"/>
        </w:numPr>
        <w:jc w:val="both"/>
        <w:rPr>
          <w:rFonts w:ascii="Times New Roman" w:hAnsi="Times New Roman" w:cs="Times New Roman"/>
        </w:rPr>
      </w:pPr>
      <w:r w:rsidRPr="00687A9D">
        <w:rPr>
          <w:rFonts w:ascii="Times New Roman" w:hAnsi="Times New Roman" w:cs="Times New Roman"/>
        </w:rPr>
        <w:t>Do obowiązków Udzielającego Zamówienie należy umożliwienie realizacji umowy przez Przyjmującego Zamówienie poprzez zabezpieczenie odpowiednich warunków niezbędnych do prawidłowej jej realizacji, tj. zabezpieczenie miejsca do udzielania świadczeń oraz niezbędnego sprzętu i materiałów</w:t>
      </w:r>
      <w:r w:rsidR="00FE72FD" w:rsidRPr="00687A9D">
        <w:rPr>
          <w:rFonts w:ascii="Times New Roman" w:hAnsi="Times New Roman" w:cs="Times New Roman"/>
        </w:rPr>
        <w:t>, dodatkowego personelu wymaganego do bezpiecznego realizowania świadczeń zdrowotnych, zgodnie z obowiązującymi przepisami</w:t>
      </w:r>
      <w:r w:rsidR="00290082" w:rsidRPr="00687A9D">
        <w:rPr>
          <w:rFonts w:ascii="Times New Roman" w:hAnsi="Times New Roman" w:cs="Times New Roman"/>
        </w:rPr>
        <w:t xml:space="preserve"> prawa</w:t>
      </w:r>
      <w:r w:rsidR="00E22881" w:rsidRPr="00687A9D">
        <w:rPr>
          <w:rFonts w:ascii="Times New Roman" w:hAnsi="Times New Roman" w:cs="Times New Roman"/>
        </w:rPr>
        <w:t>.</w:t>
      </w:r>
    </w:p>
    <w:p w14:paraId="2BE104BC" w14:textId="6941D615" w:rsidR="001D56CF" w:rsidRPr="00687A9D" w:rsidRDefault="001D56CF" w:rsidP="006A433E">
      <w:pPr>
        <w:pStyle w:val="Bezodstpw"/>
        <w:numPr>
          <w:ilvl w:val="0"/>
          <w:numId w:val="3"/>
        </w:numPr>
        <w:jc w:val="both"/>
        <w:rPr>
          <w:rFonts w:ascii="Times New Roman" w:hAnsi="Times New Roman" w:cs="Times New Roman"/>
        </w:rPr>
      </w:pPr>
      <w:r w:rsidRPr="00687A9D">
        <w:rPr>
          <w:rFonts w:ascii="Times New Roman" w:hAnsi="Times New Roman" w:cs="Times New Roman"/>
        </w:rPr>
        <w:t>Przyjmujący Zamówienie oświadcza, że przed podpisaniem</w:t>
      </w:r>
      <w:r w:rsidR="00875F0B" w:rsidRPr="00687A9D">
        <w:rPr>
          <w:rFonts w:ascii="Times New Roman" w:hAnsi="Times New Roman" w:cs="Times New Roman"/>
        </w:rPr>
        <w:t xml:space="preserve"> niniejszej Umowy zapoznał się </w:t>
      </w:r>
      <w:r w:rsidR="00CA5988" w:rsidRPr="00687A9D">
        <w:rPr>
          <w:rFonts w:ascii="Times New Roman" w:hAnsi="Times New Roman" w:cs="Times New Roman"/>
        </w:rPr>
        <w:br/>
      </w:r>
      <w:r w:rsidRPr="00687A9D">
        <w:rPr>
          <w:rFonts w:ascii="Times New Roman" w:hAnsi="Times New Roman" w:cs="Times New Roman"/>
        </w:rPr>
        <w:t xml:space="preserve">z warunkami zapewnianymi przez Udzielającego Zamówienie, o których mowa </w:t>
      </w:r>
      <w:r w:rsidR="00990679" w:rsidRPr="00687A9D">
        <w:rPr>
          <w:rFonts w:ascii="Times New Roman" w:hAnsi="Times New Roman" w:cs="Times New Roman"/>
        </w:rPr>
        <w:t>w ust. 1</w:t>
      </w:r>
      <w:r w:rsidRPr="00687A9D">
        <w:rPr>
          <w:rFonts w:ascii="Times New Roman" w:hAnsi="Times New Roman" w:cs="Times New Roman"/>
        </w:rPr>
        <w:t xml:space="preserve"> i nie wnosi żadnych zastrzeżeń w tym zakresie.</w:t>
      </w:r>
    </w:p>
    <w:p w14:paraId="727F6A9F" w14:textId="1A160391" w:rsidR="001D56CF" w:rsidRPr="00687A9D" w:rsidRDefault="001D56CF" w:rsidP="006A433E">
      <w:pPr>
        <w:pStyle w:val="Bezodstpw"/>
        <w:numPr>
          <w:ilvl w:val="0"/>
          <w:numId w:val="3"/>
        </w:numPr>
        <w:jc w:val="both"/>
        <w:rPr>
          <w:rFonts w:ascii="Times New Roman" w:hAnsi="Times New Roman" w:cs="Times New Roman"/>
        </w:rPr>
      </w:pPr>
      <w:r w:rsidRPr="00687A9D">
        <w:rPr>
          <w:rFonts w:ascii="Times New Roman" w:hAnsi="Times New Roman" w:cs="Times New Roman"/>
        </w:rPr>
        <w:t>Przyjmujący Zamówienie jest każdorazowo zobowiązany do pisemnego (pod rygorem nieważności) zgłoszenia Udzielającemu Zamówienie ewentual</w:t>
      </w:r>
      <w:r w:rsidR="00875F0B" w:rsidRPr="00687A9D">
        <w:rPr>
          <w:rFonts w:ascii="Times New Roman" w:hAnsi="Times New Roman" w:cs="Times New Roman"/>
        </w:rPr>
        <w:t xml:space="preserve">nych zastrzeżeń, jakie </w:t>
      </w:r>
      <w:r w:rsidR="002938F7" w:rsidRPr="00687A9D">
        <w:rPr>
          <w:rFonts w:ascii="Times New Roman" w:hAnsi="Times New Roman" w:cs="Times New Roman"/>
        </w:rPr>
        <w:br/>
      </w:r>
      <w:r w:rsidR="00875F0B" w:rsidRPr="00687A9D">
        <w:rPr>
          <w:rFonts w:ascii="Times New Roman" w:hAnsi="Times New Roman" w:cs="Times New Roman"/>
        </w:rPr>
        <w:t xml:space="preserve">by miał </w:t>
      </w:r>
      <w:r w:rsidRPr="00687A9D">
        <w:rPr>
          <w:rFonts w:ascii="Times New Roman" w:hAnsi="Times New Roman" w:cs="Times New Roman"/>
        </w:rPr>
        <w:t xml:space="preserve">w przyszłości co do braku zabezpieczenia lub niewłaściwego zabezpieczenia warunków, </w:t>
      </w:r>
      <w:r w:rsidR="00BA210F" w:rsidRPr="00687A9D">
        <w:rPr>
          <w:rFonts w:ascii="Times New Roman" w:hAnsi="Times New Roman" w:cs="Times New Roman"/>
        </w:rPr>
        <w:t xml:space="preserve">o których mowa w ust. 1. W przypadku </w:t>
      </w:r>
      <w:r w:rsidR="00E94880" w:rsidRPr="00687A9D">
        <w:rPr>
          <w:rFonts w:ascii="Times New Roman" w:hAnsi="Times New Roman" w:cs="Times New Roman"/>
        </w:rPr>
        <w:t xml:space="preserve">braku </w:t>
      </w:r>
      <w:r w:rsidR="00BA210F" w:rsidRPr="00687A9D">
        <w:rPr>
          <w:rFonts w:ascii="Times New Roman" w:hAnsi="Times New Roman" w:cs="Times New Roman"/>
        </w:rPr>
        <w:t>powyższego zgłoszenia przyjmuje się</w:t>
      </w:r>
      <w:r w:rsidRPr="00687A9D">
        <w:rPr>
          <w:rFonts w:ascii="Times New Roman" w:hAnsi="Times New Roman" w:cs="Times New Roman"/>
        </w:rPr>
        <w:t>, iż Przyjmu</w:t>
      </w:r>
      <w:r w:rsidR="00BA210F" w:rsidRPr="00687A9D">
        <w:rPr>
          <w:rFonts w:ascii="Times New Roman" w:hAnsi="Times New Roman" w:cs="Times New Roman"/>
        </w:rPr>
        <w:t>jący Zamówienie nie wnosi tego rodzaju</w:t>
      </w:r>
      <w:r w:rsidRPr="00687A9D">
        <w:rPr>
          <w:rFonts w:ascii="Times New Roman" w:hAnsi="Times New Roman" w:cs="Times New Roman"/>
        </w:rPr>
        <w:t xml:space="preserve"> zastrzeżeń</w:t>
      </w:r>
      <w:r w:rsidR="00711EE5" w:rsidRPr="00687A9D">
        <w:rPr>
          <w:rFonts w:ascii="Times New Roman" w:hAnsi="Times New Roman" w:cs="Times New Roman"/>
        </w:rPr>
        <w:t xml:space="preserve">, </w:t>
      </w:r>
      <w:r w:rsidRPr="00687A9D">
        <w:rPr>
          <w:rFonts w:ascii="Times New Roman" w:hAnsi="Times New Roman" w:cs="Times New Roman"/>
        </w:rPr>
        <w:t xml:space="preserve">a warunki, o których mowa </w:t>
      </w:r>
      <w:r w:rsidR="00CA5988" w:rsidRPr="00687A9D">
        <w:rPr>
          <w:rFonts w:ascii="Times New Roman" w:hAnsi="Times New Roman" w:cs="Times New Roman"/>
        </w:rPr>
        <w:br/>
      </w:r>
      <w:r w:rsidRPr="00687A9D">
        <w:rPr>
          <w:rFonts w:ascii="Times New Roman" w:hAnsi="Times New Roman" w:cs="Times New Roman"/>
        </w:rPr>
        <w:t xml:space="preserve">w ust. 1, są należycie zabezpieczone przez Udzielającego Zamówienie. </w:t>
      </w:r>
    </w:p>
    <w:p w14:paraId="6D973315" w14:textId="77777777" w:rsidR="001037F5" w:rsidRPr="00687A9D" w:rsidRDefault="001037F5" w:rsidP="001037F5">
      <w:pPr>
        <w:pStyle w:val="Bezodstpw"/>
        <w:numPr>
          <w:ilvl w:val="0"/>
          <w:numId w:val="3"/>
        </w:numPr>
        <w:jc w:val="both"/>
        <w:rPr>
          <w:rFonts w:ascii="Times New Roman" w:hAnsi="Times New Roman" w:cs="Times New Roman"/>
        </w:rPr>
      </w:pPr>
      <w:r w:rsidRPr="00687A9D">
        <w:rPr>
          <w:rFonts w:ascii="Times New Roman" w:hAnsi="Times New Roman" w:cs="Times New Roman"/>
        </w:rPr>
        <w:t xml:space="preserve">Udzielający Zamówienie jest zobowiązany do zapewnienia Przyjmującemu Zamówienie </w:t>
      </w:r>
      <w:r w:rsidRPr="00687A9D">
        <w:rPr>
          <w:rFonts w:ascii="Times New Roman" w:hAnsi="Times New Roman" w:cs="Times New Roman"/>
        </w:rPr>
        <w:br/>
        <w:t>– w szczególności w zakresie sprzętu i oprogramowania - możliwości respektowania zasad wynikających z przepisów Rozporządzenia Parlamentu Europejskiego Rady (UE) 2016/679 z dnia 27 kwietnia 2016 r. w sprawie ochrony osób fizycznych w związku z przetwarzaniem danych osobowych i w sprawie swobodnego przepływu takich danych oraz uchylenia dyrektywy 95/46/WE (ogólne rozporządzenie o ochronie danych) oraz krajowych przepisów o ochronie danych osobowych oraz innych przepisów prawa powszechnie obowiązującego, chroniących prawa osób, których dane będą przetwarzane.</w:t>
      </w:r>
    </w:p>
    <w:p w14:paraId="5993902A" w14:textId="77777777" w:rsidR="001037F5" w:rsidRPr="00687A9D" w:rsidRDefault="001037F5" w:rsidP="001037F5">
      <w:pPr>
        <w:pStyle w:val="Bezodstpw"/>
        <w:ind w:left="360"/>
        <w:jc w:val="both"/>
        <w:rPr>
          <w:rFonts w:ascii="Times New Roman" w:hAnsi="Times New Roman" w:cs="Times New Roman"/>
        </w:rPr>
      </w:pPr>
    </w:p>
    <w:p w14:paraId="1D2A5D29" w14:textId="77777777" w:rsidR="00875F0B" w:rsidRPr="00687A9D" w:rsidRDefault="00875F0B" w:rsidP="006A433E">
      <w:pPr>
        <w:pStyle w:val="Bezodstpw"/>
        <w:jc w:val="both"/>
        <w:rPr>
          <w:rFonts w:ascii="Times New Roman" w:hAnsi="Times New Roman" w:cs="Times New Roman"/>
        </w:rPr>
      </w:pPr>
    </w:p>
    <w:p w14:paraId="7D44AA0F" w14:textId="77777777" w:rsidR="001D56CF" w:rsidRPr="00687A9D" w:rsidRDefault="001D56CF" w:rsidP="006A433E">
      <w:pPr>
        <w:pStyle w:val="Bezodstpw"/>
        <w:jc w:val="center"/>
        <w:rPr>
          <w:rFonts w:ascii="Times New Roman" w:hAnsi="Times New Roman" w:cs="Times New Roman"/>
        </w:rPr>
      </w:pPr>
      <w:r w:rsidRPr="00687A9D">
        <w:rPr>
          <w:rFonts w:ascii="Times New Roman" w:hAnsi="Times New Roman" w:cs="Times New Roman"/>
        </w:rPr>
        <w:t xml:space="preserve">§ </w:t>
      </w:r>
      <w:r w:rsidR="00711EE5" w:rsidRPr="00687A9D">
        <w:rPr>
          <w:rFonts w:ascii="Times New Roman" w:hAnsi="Times New Roman" w:cs="Times New Roman"/>
        </w:rPr>
        <w:t>4.</w:t>
      </w:r>
    </w:p>
    <w:p w14:paraId="4E3CFC2E" w14:textId="228A6443" w:rsidR="004A3B00" w:rsidRPr="00687A9D" w:rsidRDefault="004B6EEF" w:rsidP="004B6EEF">
      <w:pPr>
        <w:pStyle w:val="Bezodstpw"/>
        <w:numPr>
          <w:ilvl w:val="0"/>
          <w:numId w:val="4"/>
        </w:numPr>
        <w:jc w:val="both"/>
        <w:rPr>
          <w:rFonts w:ascii="Times New Roman" w:hAnsi="Times New Roman" w:cs="Times New Roman"/>
        </w:rPr>
      </w:pPr>
      <w:r w:rsidRPr="00687A9D">
        <w:rPr>
          <w:rFonts w:ascii="Times New Roman" w:hAnsi="Times New Roman" w:cs="Times New Roman"/>
        </w:rPr>
        <w:t xml:space="preserve">Przyjmujący Zamówienie zobowiązuje się do rzetelnego wykonywania świadczeń zdrowotnych, zgodnie ze wskazaniami aktualnej wiedzy medycznej, dostępnymi mu metodami i środkami </w:t>
      </w:r>
      <w:r w:rsidR="001037F5" w:rsidRPr="00687A9D">
        <w:rPr>
          <w:rFonts w:ascii="Times New Roman" w:hAnsi="Times New Roman" w:cs="Times New Roman"/>
        </w:rPr>
        <w:t xml:space="preserve">zapobiegania, rozpoznawania i </w:t>
      </w:r>
      <w:r w:rsidRPr="00687A9D">
        <w:rPr>
          <w:rFonts w:ascii="Times New Roman" w:hAnsi="Times New Roman" w:cs="Times New Roman"/>
        </w:rPr>
        <w:t>leczenia chorób, zgodnie z zasadami etyki zawodowej oraz należytą starannością, wykorzystując wiedzę i umiejętności medyczne oraz postęp w tym zakresie, a także warunki techniczne, jakimi dysponuje Udzielający Zamówienie.</w:t>
      </w:r>
    </w:p>
    <w:p w14:paraId="14A35EEF" w14:textId="77777777" w:rsidR="00C20043" w:rsidRPr="00687A9D" w:rsidRDefault="00C20043" w:rsidP="006A433E">
      <w:pPr>
        <w:pStyle w:val="Akapitzlist"/>
        <w:numPr>
          <w:ilvl w:val="0"/>
          <w:numId w:val="4"/>
        </w:numPr>
        <w:spacing w:after="0" w:line="240" w:lineRule="auto"/>
        <w:rPr>
          <w:rFonts w:ascii="Times New Roman" w:hAnsi="Times New Roman" w:cs="Times New Roman"/>
        </w:rPr>
      </w:pPr>
      <w:r w:rsidRPr="00687A9D">
        <w:rPr>
          <w:rFonts w:ascii="Times New Roman" w:hAnsi="Times New Roman" w:cs="Times New Roman"/>
        </w:rPr>
        <w:t>Przyjmujący Zamówienie zobowiązany jest w szczególności do</w:t>
      </w:r>
      <w:r w:rsidR="00911391" w:rsidRPr="00687A9D">
        <w:rPr>
          <w:rFonts w:ascii="Times New Roman" w:hAnsi="Times New Roman" w:cs="Times New Roman"/>
        </w:rPr>
        <w:t>:</w:t>
      </w:r>
    </w:p>
    <w:p w14:paraId="5A7DB1B7" w14:textId="7B318F57" w:rsidR="00C20043" w:rsidRPr="00687A9D" w:rsidRDefault="00E22881" w:rsidP="001037F5">
      <w:pPr>
        <w:pStyle w:val="Bezodstpw"/>
        <w:numPr>
          <w:ilvl w:val="1"/>
          <w:numId w:val="15"/>
        </w:numPr>
        <w:jc w:val="both"/>
        <w:rPr>
          <w:rFonts w:ascii="Times New Roman" w:hAnsi="Times New Roman" w:cs="Times New Roman"/>
        </w:rPr>
      </w:pPr>
      <w:r w:rsidRPr="00687A9D">
        <w:rPr>
          <w:rFonts w:ascii="Times New Roman" w:hAnsi="Times New Roman" w:cs="Times New Roman"/>
        </w:rPr>
        <w:t>Wykonywania świadczeń zdrowotnych określonych w umowie zgodnie z aktualną wiedzą medyczną i Kodeksem Etyki Lekarskiej, Zarządzeniami Prezesa NFZ, powszechnie obowiązującymi przepisami prawa, w tym rozporządzeniami MZ co do zakresu objętego niniejszą Umową oraz Zarządzeniami Dyrekcji Szpitala Uniwersyteckiego i obowiązującymi u Udzielającego Zamówienie procedurami</w:t>
      </w:r>
      <w:r w:rsidR="00C20043" w:rsidRPr="00687A9D">
        <w:rPr>
          <w:rFonts w:ascii="Times New Roman" w:hAnsi="Times New Roman" w:cs="Times New Roman"/>
        </w:rPr>
        <w:t>.</w:t>
      </w:r>
    </w:p>
    <w:p w14:paraId="2317B0D8" w14:textId="5645AFCD" w:rsidR="00C20043" w:rsidRPr="00687A9D" w:rsidRDefault="003F1F42" w:rsidP="001037F5">
      <w:pPr>
        <w:pStyle w:val="Akapitzlist"/>
        <w:numPr>
          <w:ilvl w:val="1"/>
          <w:numId w:val="15"/>
        </w:numPr>
        <w:spacing w:line="240" w:lineRule="auto"/>
        <w:rPr>
          <w:rFonts w:ascii="Times New Roman" w:hAnsi="Times New Roman" w:cs="Times New Roman"/>
        </w:rPr>
      </w:pPr>
      <w:r w:rsidRPr="00687A9D">
        <w:rPr>
          <w:rFonts w:ascii="Times New Roman" w:hAnsi="Times New Roman" w:cs="Times New Roman"/>
        </w:rPr>
        <w:t>Udziela</w:t>
      </w:r>
      <w:r w:rsidR="00C20043" w:rsidRPr="00687A9D">
        <w:rPr>
          <w:rFonts w:ascii="Times New Roman" w:hAnsi="Times New Roman" w:cs="Times New Roman"/>
        </w:rPr>
        <w:t>nia pomocy lekarskiej w każdym przypadku niecierpiącym zwłoki</w:t>
      </w:r>
      <w:r w:rsidR="008F56CC" w:rsidRPr="00687A9D">
        <w:rPr>
          <w:rFonts w:ascii="Times New Roman" w:hAnsi="Times New Roman" w:cs="Times New Roman"/>
        </w:rPr>
        <w:t>.</w:t>
      </w:r>
    </w:p>
    <w:p w14:paraId="5EE80F81" w14:textId="15F340E3" w:rsidR="008F56CC" w:rsidRPr="00687A9D" w:rsidRDefault="008F56CC" w:rsidP="001037F5">
      <w:pPr>
        <w:pStyle w:val="Akapitzlist"/>
        <w:numPr>
          <w:ilvl w:val="1"/>
          <w:numId w:val="15"/>
        </w:numPr>
        <w:spacing w:after="0" w:line="240" w:lineRule="auto"/>
        <w:rPr>
          <w:rFonts w:ascii="Times New Roman" w:hAnsi="Times New Roman" w:cs="Times New Roman"/>
        </w:rPr>
      </w:pPr>
      <w:r w:rsidRPr="00687A9D">
        <w:rPr>
          <w:rFonts w:ascii="Times New Roman" w:hAnsi="Times New Roman" w:cs="Times New Roman"/>
        </w:rPr>
        <w:t>Udziel</w:t>
      </w:r>
      <w:r w:rsidR="003F1F42" w:rsidRPr="00687A9D">
        <w:rPr>
          <w:rFonts w:ascii="Times New Roman" w:hAnsi="Times New Roman" w:cs="Times New Roman"/>
        </w:rPr>
        <w:t>ania</w:t>
      </w:r>
      <w:r w:rsidRPr="00687A9D">
        <w:rPr>
          <w:rFonts w:ascii="Times New Roman" w:hAnsi="Times New Roman" w:cs="Times New Roman"/>
        </w:rPr>
        <w:t xml:space="preserve"> konsultacji specjalistycznych dla pacjentów Udzielającego Zamówienie.</w:t>
      </w:r>
    </w:p>
    <w:p w14:paraId="07A7BB2F" w14:textId="14814EB4" w:rsidR="00C20043" w:rsidRPr="00687A9D" w:rsidRDefault="0068076B" w:rsidP="001037F5">
      <w:pPr>
        <w:pStyle w:val="Bezodstpw"/>
        <w:numPr>
          <w:ilvl w:val="1"/>
          <w:numId w:val="15"/>
        </w:numPr>
        <w:jc w:val="both"/>
        <w:rPr>
          <w:rFonts w:ascii="Times New Roman" w:hAnsi="Times New Roman" w:cs="Times New Roman"/>
        </w:rPr>
      </w:pPr>
      <w:r w:rsidRPr="00687A9D">
        <w:rPr>
          <w:rFonts w:ascii="Times New Roman" w:hAnsi="Times New Roman" w:cs="Times New Roman"/>
        </w:rPr>
        <w:t>Znajomości i p</w:t>
      </w:r>
      <w:r w:rsidR="00C20043" w:rsidRPr="00687A9D">
        <w:rPr>
          <w:rFonts w:ascii="Times New Roman" w:hAnsi="Times New Roman" w:cs="Times New Roman"/>
        </w:rPr>
        <w:t xml:space="preserve">rzestrzegania regulaminów i innych wewnętrznych aktów normatywnych Udzielającego Zamówienie mających związek z działalnością Przyjmującego Zamówienie w ramach realizacji niniejszej umowy, w szczególności związanych z: </w:t>
      </w:r>
    </w:p>
    <w:p w14:paraId="48C49C17" w14:textId="77777777" w:rsidR="00C20043" w:rsidRPr="00687A9D" w:rsidRDefault="00C20043" w:rsidP="001037F5">
      <w:pPr>
        <w:pStyle w:val="Bezodstpw"/>
        <w:numPr>
          <w:ilvl w:val="2"/>
          <w:numId w:val="16"/>
        </w:numPr>
        <w:jc w:val="both"/>
        <w:rPr>
          <w:rFonts w:ascii="Times New Roman" w:hAnsi="Times New Roman" w:cs="Times New Roman"/>
        </w:rPr>
      </w:pPr>
      <w:r w:rsidRPr="00687A9D">
        <w:rPr>
          <w:rFonts w:ascii="Times New Roman" w:hAnsi="Times New Roman" w:cs="Times New Roman"/>
        </w:rPr>
        <w:t>akredytacją, uzyskaniem certyfikacji ISO,</w:t>
      </w:r>
    </w:p>
    <w:p w14:paraId="39A50A07" w14:textId="77777777" w:rsidR="00C20043" w:rsidRPr="00687A9D" w:rsidRDefault="00C20043" w:rsidP="001037F5">
      <w:pPr>
        <w:pStyle w:val="Bezodstpw"/>
        <w:numPr>
          <w:ilvl w:val="2"/>
          <w:numId w:val="16"/>
        </w:numPr>
        <w:jc w:val="both"/>
        <w:rPr>
          <w:rFonts w:ascii="Times New Roman" w:hAnsi="Times New Roman" w:cs="Times New Roman"/>
        </w:rPr>
      </w:pPr>
      <w:r w:rsidRPr="00687A9D">
        <w:rPr>
          <w:rFonts w:ascii="Times New Roman" w:hAnsi="Times New Roman" w:cs="Times New Roman"/>
        </w:rPr>
        <w:t>zagrożeniem epidemiologicznym.</w:t>
      </w:r>
    </w:p>
    <w:p w14:paraId="0B7E890F" w14:textId="65E4E683" w:rsidR="00C20043" w:rsidRPr="00687A9D" w:rsidRDefault="003F1F42" w:rsidP="001037F5">
      <w:pPr>
        <w:pStyle w:val="Bezodstpw"/>
        <w:numPr>
          <w:ilvl w:val="1"/>
          <w:numId w:val="15"/>
        </w:numPr>
        <w:jc w:val="both"/>
        <w:rPr>
          <w:rFonts w:ascii="Times New Roman" w:hAnsi="Times New Roman" w:cs="Times New Roman"/>
        </w:rPr>
      </w:pPr>
      <w:r w:rsidRPr="00687A9D">
        <w:rPr>
          <w:rFonts w:ascii="Times New Roman" w:hAnsi="Times New Roman" w:cs="Times New Roman"/>
        </w:rPr>
        <w:lastRenderedPageBreak/>
        <w:t xml:space="preserve">Systematycznego prowadzenia aktualnej dokumentacji medycznej zbiorczej </w:t>
      </w:r>
      <w:r w:rsidRPr="00687A9D">
        <w:rPr>
          <w:rFonts w:ascii="Times New Roman" w:hAnsi="Times New Roman" w:cs="Times New Roman"/>
        </w:rPr>
        <w:br/>
        <w:t>i indywidualnej pacjentów leczonych i nowo przyjętych związanej z udzielanymi świadczeniami zdrowotnymi zgodnie z obowiązującymi przepisami oraz regulacjami dotyczącymi prowadzenia dokumentacji obowiązującymi u Udzielającego Zamówienie; w szczególności zgodnie z:</w:t>
      </w:r>
    </w:p>
    <w:p w14:paraId="105CC81D" w14:textId="77777777" w:rsidR="00CA5988" w:rsidRPr="00687A9D" w:rsidRDefault="00CA5988" w:rsidP="001037F5">
      <w:pPr>
        <w:pStyle w:val="Bezodstpw"/>
        <w:numPr>
          <w:ilvl w:val="2"/>
          <w:numId w:val="17"/>
        </w:numPr>
        <w:jc w:val="both"/>
        <w:rPr>
          <w:rFonts w:ascii="Times New Roman" w:hAnsi="Times New Roman" w:cs="Times New Roman"/>
        </w:rPr>
      </w:pPr>
      <w:r w:rsidRPr="00687A9D">
        <w:rPr>
          <w:rFonts w:ascii="Times New Roman" w:hAnsi="Times New Roman" w:cs="Times New Roman"/>
        </w:rPr>
        <w:t xml:space="preserve">Rozporządzeniem Ministra Zdrowia z dnia 6 kwietnia 2020 roku w sprawie rodzajów, </w:t>
      </w:r>
      <w:r w:rsidRPr="00687A9D">
        <w:rPr>
          <w:rFonts w:ascii="Times New Roman" w:hAnsi="Times New Roman" w:cs="Times New Roman"/>
        </w:rPr>
        <w:br/>
        <w:t>zakresu i wzorów dokumentacji medycznej oraz sposobu jej przetwarzania.,</w:t>
      </w:r>
    </w:p>
    <w:p w14:paraId="5275B4D6" w14:textId="77777777" w:rsidR="00911391" w:rsidRPr="00687A9D" w:rsidRDefault="00CA5988" w:rsidP="001037F5">
      <w:pPr>
        <w:pStyle w:val="Bezodstpw"/>
        <w:numPr>
          <w:ilvl w:val="2"/>
          <w:numId w:val="17"/>
        </w:numPr>
        <w:jc w:val="both"/>
        <w:rPr>
          <w:rFonts w:ascii="Times New Roman" w:hAnsi="Times New Roman" w:cs="Times New Roman"/>
        </w:rPr>
      </w:pPr>
      <w:r w:rsidRPr="00687A9D">
        <w:rPr>
          <w:rFonts w:ascii="Times New Roman" w:hAnsi="Times New Roman" w:cs="Times New Roman"/>
        </w:rPr>
        <w:t>Rozporządzeniem Ministra Zdrowia z dnia 8 maja 2018 r. w sprawie rodzajów elektronicznej dokumentacji medycznej,</w:t>
      </w:r>
    </w:p>
    <w:p w14:paraId="08A74758" w14:textId="77777777" w:rsidR="00C20043" w:rsidRPr="00687A9D" w:rsidRDefault="00C20043" w:rsidP="001037F5">
      <w:pPr>
        <w:pStyle w:val="Bezodstpw"/>
        <w:numPr>
          <w:ilvl w:val="2"/>
          <w:numId w:val="17"/>
        </w:numPr>
        <w:jc w:val="both"/>
        <w:rPr>
          <w:rFonts w:ascii="Times New Roman" w:hAnsi="Times New Roman" w:cs="Times New Roman"/>
        </w:rPr>
      </w:pPr>
      <w:r w:rsidRPr="00687A9D">
        <w:rPr>
          <w:rFonts w:ascii="Times New Roman" w:hAnsi="Times New Roman" w:cs="Times New Roman"/>
        </w:rPr>
        <w:t>Ustawą z dnia 6 listopada 2008 roku o prawach pacjenta i Rzeczniku Praw Pacjenta,</w:t>
      </w:r>
    </w:p>
    <w:p w14:paraId="1468A708" w14:textId="77777777" w:rsidR="00470040" w:rsidRPr="00687A9D" w:rsidRDefault="00470040" w:rsidP="001037F5">
      <w:pPr>
        <w:pStyle w:val="Bezodstpw"/>
        <w:numPr>
          <w:ilvl w:val="2"/>
          <w:numId w:val="17"/>
        </w:numPr>
        <w:jc w:val="both"/>
        <w:rPr>
          <w:rFonts w:ascii="Times New Roman" w:hAnsi="Times New Roman" w:cs="Times New Roman"/>
        </w:rPr>
      </w:pPr>
      <w:r w:rsidRPr="00687A9D">
        <w:rPr>
          <w:rFonts w:ascii="Times New Roman" w:hAnsi="Times New Roman" w:cs="Times New Roman"/>
        </w:rPr>
        <w:t>Ustawą z dnia 5 grudnia 1996 roku o zawodach lekarza i lekarza dentysty,</w:t>
      </w:r>
    </w:p>
    <w:p w14:paraId="0DDC89E4" w14:textId="77777777" w:rsidR="00C20043" w:rsidRPr="00687A9D" w:rsidRDefault="00C20043" w:rsidP="006A433E">
      <w:pPr>
        <w:pStyle w:val="Bezodstpw"/>
        <w:ind w:left="993"/>
        <w:jc w:val="both"/>
        <w:rPr>
          <w:rFonts w:ascii="Times New Roman" w:hAnsi="Times New Roman" w:cs="Times New Roman"/>
        </w:rPr>
      </w:pPr>
      <w:r w:rsidRPr="00687A9D">
        <w:rPr>
          <w:rFonts w:ascii="Times New Roman" w:hAnsi="Times New Roman" w:cs="Times New Roman"/>
        </w:rPr>
        <w:t xml:space="preserve">a także wewnętrznymi aktami normatywnymi Udzielającego Zamówienie. </w:t>
      </w:r>
    </w:p>
    <w:p w14:paraId="60A2BB34" w14:textId="022DFE32" w:rsidR="00C20043" w:rsidRPr="00687A9D" w:rsidRDefault="00470040" w:rsidP="001037F5">
      <w:pPr>
        <w:pStyle w:val="Bezodstpw"/>
        <w:numPr>
          <w:ilvl w:val="0"/>
          <w:numId w:val="21"/>
        </w:numPr>
        <w:ind w:left="1134" w:hanging="283"/>
        <w:jc w:val="both"/>
        <w:rPr>
          <w:rFonts w:ascii="Times New Roman" w:hAnsi="Times New Roman" w:cs="Times New Roman"/>
        </w:rPr>
      </w:pPr>
      <w:r w:rsidRPr="00687A9D">
        <w:rPr>
          <w:rFonts w:ascii="Times New Roman" w:hAnsi="Times New Roman" w:cs="Times New Roman"/>
        </w:rPr>
        <w:t xml:space="preserve">Przestrzegania przy wykonywaniu Umowy zasad wynikających z przepisów Rozporządzenia Parlamentu Europejskiego i Rady (UE) 2016/679 z dnia 27 kwietnia 2016 r. w sprawie ochrony osób fizycznych w związku z przetwarzaniem danych osobowych </w:t>
      </w:r>
      <w:r w:rsidR="00CA5988" w:rsidRPr="00687A9D">
        <w:rPr>
          <w:rFonts w:ascii="Times New Roman" w:hAnsi="Times New Roman" w:cs="Times New Roman"/>
        </w:rPr>
        <w:br/>
      </w:r>
      <w:r w:rsidRPr="00687A9D">
        <w:rPr>
          <w:rFonts w:ascii="Times New Roman" w:hAnsi="Times New Roman" w:cs="Times New Roman"/>
        </w:rPr>
        <w:t>i w sprawie swobodnego przepływu takich danych oraz uchylenia dyrektywy 95/46/WE (ogólne rozporządzenie o ochronie danych) oraz obowiązujących krajowych przepisów o ochronie danych osobowych oraz innych przepisów prawa powszechnie obowiązującego, chroniących prawa osób, których dane będą przetwarzane</w:t>
      </w:r>
      <w:r w:rsidR="00AA0A96" w:rsidRPr="00687A9D">
        <w:rPr>
          <w:rFonts w:ascii="Times New Roman" w:hAnsi="Times New Roman" w:cs="Times New Roman"/>
        </w:rPr>
        <w:t>.</w:t>
      </w:r>
    </w:p>
    <w:p w14:paraId="5DF4AFC0" w14:textId="19490769" w:rsidR="006E345F" w:rsidRPr="00687A9D" w:rsidRDefault="00E2320B" w:rsidP="001037F5">
      <w:pPr>
        <w:pStyle w:val="Bezodstpw"/>
        <w:numPr>
          <w:ilvl w:val="0"/>
          <w:numId w:val="21"/>
        </w:numPr>
        <w:ind w:left="1134"/>
        <w:jc w:val="both"/>
        <w:rPr>
          <w:rFonts w:ascii="Times New Roman" w:hAnsi="Times New Roman" w:cs="Times New Roman"/>
        </w:rPr>
      </w:pPr>
      <w:r w:rsidRPr="00687A9D">
        <w:rPr>
          <w:rFonts w:ascii="Times New Roman" w:hAnsi="Times New Roman" w:cs="Times New Roman"/>
        </w:rPr>
        <w:t>Znajomości i przestrzegania praw pacjenta</w:t>
      </w:r>
      <w:r w:rsidR="00C20043" w:rsidRPr="00687A9D">
        <w:rPr>
          <w:rFonts w:ascii="Times New Roman" w:hAnsi="Times New Roman" w:cs="Times New Roman"/>
        </w:rPr>
        <w:t>.</w:t>
      </w:r>
    </w:p>
    <w:p w14:paraId="7CCD281D" w14:textId="625974C1" w:rsidR="0068076B" w:rsidRPr="00687A9D" w:rsidRDefault="0068076B" w:rsidP="001037F5">
      <w:pPr>
        <w:pStyle w:val="Bezodstpw"/>
        <w:numPr>
          <w:ilvl w:val="0"/>
          <w:numId w:val="21"/>
        </w:numPr>
        <w:jc w:val="both"/>
        <w:rPr>
          <w:rFonts w:ascii="Times New Roman" w:eastAsia="MS Mincho" w:hAnsi="Times New Roman" w:cs="Times New Roman"/>
        </w:rPr>
      </w:pPr>
      <w:r w:rsidRPr="00687A9D">
        <w:rPr>
          <w:rFonts w:ascii="Times New Roman" w:hAnsi="Times New Roman" w:cs="Times New Roman"/>
        </w:rPr>
        <w:t xml:space="preserve">Dostarczenia aktualnego, ważnego zaświadczenia o odbyciu szkolenia BHP do Sekcji </w:t>
      </w:r>
      <w:r w:rsidRPr="00687A9D">
        <w:rPr>
          <w:rFonts w:ascii="Times New Roman" w:hAnsi="Times New Roman" w:cs="Times New Roman"/>
        </w:rPr>
        <w:br/>
        <w:t xml:space="preserve">ds. BHP i </w:t>
      </w:r>
      <w:proofErr w:type="spellStart"/>
      <w:r w:rsidRPr="00687A9D">
        <w:rPr>
          <w:rFonts w:ascii="Times New Roman" w:hAnsi="Times New Roman" w:cs="Times New Roman"/>
        </w:rPr>
        <w:t>Ppoż</w:t>
      </w:r>
      <w:proofErr w:type="spellEnd"/>
      <w:r w:rsidRPr="00687A9D">
        <w:rPr>
          <w:rFonts w:ascii="Times New Roman" w:hAnsi="Times New Roman" w:cs="Times New Roman"/>
        </w:rPr>
        <w:t xml:space="preserve"> Udzielającego Zamówienie;</w:t>
      </w:r>
    </w:p>
    <w:p w14:paraId="3E90196D" w14:textId="4CAF5142" w:rsidR="00E2320B" w:rsidRPr="00687A9D" w:rsidRDefault="00E2320B" w:rsidP="001037F5">
      <w:pPr>
        <w:pStyle w:val="Bezodstpw"/>
        <w:numPr>
          <w:ilvl w:val="0"/>
          <w:numId w:val="21"/>
        </w:numPr>
        <w:jc w:val="both"/>
        <w:rPr>
          <w:rFonts w:ascii="Times New Roman" w:eastAsia="MS Mincho" w:hAnsi="Times New Roman" w:cs="Times New Roman"/>
        </w:rPr>
      </w:pPr>
      <w:r w:rsidRPr="00687A9D">
        <w:rPr>
          <w:rFonts w:ascii="Times New Roman" w:hAnsi="Times New Roman" w:cs="Times New Roman"/>
        </w:rPr>
        <w:t xml:space="preserve">Dostarczenia aktualnego ważnego orzeczenia lekarskiego potwierdzającego zdolność do pracy  do Sekcji ds. BHP i </w:t>
      </w:r>
      <w:proofErr w:type="spellStart"/>
      <w:r w:rsidRPr="00687A9D">
        <w:rPr>
          <w:rFonts w:ascii="Times New Roman" w:hAnsi="Times New Roman" w:cs="Times New Roman"/>
        </w:rPr>
        <w:t>Ppoż</w:t>
      </w:r>
      <w:proofErr w:type="spellEnd"/>
      <w:r w:rsidRPr="00687A9D">
        <w:rPr>
          <w:rFonts w:ascii="Times New Roman" w:hAnsi="Times New Roman" w:cs="Times New Roman"/>
        </w:rPr>
        <w:t xml:space="preserve"> Udzielającego Zamówienie. </w:t>
      </w:r>
    </w:p>
    <w:p w14:paraId="392C4F9A" w14:textId="7777777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hAnsi="Times New Roman" w:cs="Times New Roman"/>
        </w:rPr>
        <w:t>Niezwłocznego pisemnego zawiadomienia Udzielającego Zamówienie i sporządzenia notatki służbowej w razie stwierdzenia niesprawności aparatury bądź sprzętu medycznego, awarii, kradzieży i innych podobnych zdarzeń;</w:t>
      </w:r>
    </w:p>
    <w:p w14:paraId="73F69B16" w14:textId="66ACC65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hAnsi="Times New Roman" w:cs="Times New Roman"/>
        </w:rPr>
        <w:t xml:space="preserve">Niezwłocznego pisemnego zawiadomienia Kierownika </w:t>
      </w:r>
      <w:r w:rsidR="0068076B" w:rsidRPr="00687A9D">
        <w:rPr>
          <w:rFonts w:ascii="Times New Roman" w:hAnsi="Times New Roman" w:cs="Times New Roman"/>
        </w:rPr>
        <w:t xml:space="preserve">Zakładu/Zastępcy Dyrektora ds. </w:t>
      </w:r>
      <w:r w:rsidR="007D1DD2" w:rsidRPr="00687A9D">
        <w:rPr>
          <w:rFonts w:ascii="Times New Roman" w:hAnsi="Times New Roman" w:cs="Times New Roman"/>
        </w:rPr>
        <w:t>Lecznictwa</w:t>
      </w:r>
      <w:r w:rsidRPr="00687A9D">
        <w:rPr>
          <w:rFonts w:ascii="Times New Roman" w:hAnsi="Times New Roman" w:cs="Times New Roman"/>
        </w:rPr>
        <w:t xml:space="preserve"> o niemożności wykonywania świadczeń zdrowotnych;</w:t>
      </w:r>
    </w:p>
    <w:p w14:paraId="56A89A85" w14:textId="747B0AC4" w:rsidR="00E2320B" w:rsidRPr="00687A9D" w:rsidRDefault="00E2320B" w:rsidP="001037F5">
      <w:pPr>
        <w:numPr>
          <w:ilvl w:val="0"/>
          <w:numId w:val="2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rPr>
        <w:t xml:space="preserve">Przekazywania danych w formie umożliwiającej rozliczanie z Płatnikiem w oprogramowaniu dostarczanym przez Udzielającego Zamówienie; </w:t>
      </w:r>
    </w:p>
    <w:p w14:paraId="1D3CC027" w14:textId="6C04DF7A" w:rsidR="00E2320B" w:rsidRPr="00687A9D" w:rsidRDefault="00E2320B" w:rsidP="001037F5">
      <w:pPr>
        <w:numPr>
          <w:ilvl w:val="0"/>
          <w:numId w:val="21"/>
        </w:numPr>
        <w:autoSpaceDE w:val="0"/>
        <w:autoSpaceDN w:val="0"/>
        <w:spacing w:after="0" w:line="240" w:lineRule="auto"/>
        <w:jc w:val="both"/>
        <w:rPr>
          <w:rFonts w:ascii="Times New Roman" w:hAnsi="Times New Roman" w:cs="Times New Roman"/>
        </w:rPr>
      </w:pPr>
      <w:r w:rsidRPr="00687A9D">
        <w:rPr>
          <w:rFonts w:ascii="Times New Roman" w:hAnsi="Times New Roman" w:cs="Times New Roman"/>
          <w:color w:val="000000"/>
        </w:rPr>
        <w:t xml:space="preserve">Prowadzenia sprawozdawczości </w:t>
      </w:r>
      <w:r w:rsidR="007D1DD2" w:rsidRPr="00687A9D">
        <w:rPr>
          <w:rFonts w:ascii="Times New Roman" w:hAnsi="Times New Roman" w:cs="Times New Roman"/>
          <w:color w:val="000000"/>
        </w:rPr>
        <w:t>w tym</w:t>
      </w:r>
      <w:r w:rsidRPr="00687A9D">
        <w:rPr>
          <w:rFonts w:ascii="Times New Roman" w:hAnsi="Times New Roman" w:cs="Times New Roman"/>
          <w:color w:val="000000"/>
        </w:rPr>
        <w:t xml:space="preserve"> przedstawiania wykazu świadczeń zdrowotnych,  udzielonych na wniosek Kierownika Zakładu poza Zakładem i w obrębie struktury organizacyjnej Udzielającego Zamówienie. Sprawozdawczość, o której mowa w zdaniu poprzednim, przekazywana ma być comiesięcznie do Koordynatora Zakładu wraz </w:t>
      </w:r>
      <w:r w:rsidRPr="00687A9D">
        <w:rPr>
          <w:rFonts w:ascii="Times New Roman" w:hAnsi="Times New Roman" w:cs="Times New Roman"/>
          <w:color w:val="000000"/>
        </w:rPr>
        <w:br/>
        <w:t xml:space="preserve">z podaniem ośrodka kosztów jednostki, w której wykonywane były świadczenia;   </w:t>
      </w:r>
    </w:p>
    <w:p w14:paraId="3EA457DC" w14:textId="7777777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hAnsi="Times New Roman" w:cs="Times New Roman"/>
        </w:rPr>
        <w:t>Znajomości i stosowania przepisów mających zastosowanie przy udzielaniu i rozliczaniu świadczeń zdrowotnych objętych niniejszą Umową, ze szczególnym uwzględnieniem rozporządzeń Ministra Zdrowia, oraz Zarządzeń Prezesa NFZ;</w:t>
      </w:r>
    </w:p>
    <w:p w14:paraId="41CB5589" w14:textId="7777777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hAnsi="Times New Roman" w:cs="Times New Roman"/>
          <w:color w:val="000000"/>
        </w:rPr>
        <w:t>Poddania się kontroli przeprowadzanej przez Płatnika lub jego Oddziały, na zasadach określonych w ustawie z dnia 27 sierpnia 2004 roku o świadczeniach opieki zdrowotnej finansowanych ze środków publicznych, w zakresie wynikającym z umowy zawartej pomiędzy Udzielającym Zamówienie a Płatnikiem;</w:t>
      </w:r>
    </w:p>
    <w:p w14:paraId="309D2E9B" w14:textId="7777777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hAnsi="Times New Roman" w:cs="Times New Roman"/>
        </w:rPr>
        <w:t xml:space="preserve">Używania identyfikatorów obowiązujących w jednostkach Udzielającego Zamówienie wg wzoru stanowiącego </w:t>
      </w:r>
      <w:r w:rsidRPr="00687A9D">
        <w:rPr>
          <w:rFonts w:ascii="Times New Roman" w:hAnsi="Times New Roman" w:cs="Times New Roman"/>
          <w:u w:val="single"/>
        </w:rPr>
        <w:t>załącznik nr 1</w:t>
      </w:r>
      <w:r w:rsidRPr="00687A9D">
        <w:rPr>
          <w:rFonts w:ascii="Times New Roman" w:hAnsi="Times New Roman" w:cs="Times New Roman"/>
        </w:rPr>
        <w:t xml:space="preserve"> do Umowy;</w:t>
      </w:r>
    </w:p>
    <w:p w14:paraId="1911AEE0" w14:textId="7777777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eastAsia="MS Mincho" w:hAnsi="Times New Roman" w:cs="Times New Roman"/>
        </w:rPr>
        <w:t>Zgłoszenia swoich danych dla celów nadania uprawnień do użytkowania systemu informatycznego, w tym prowadzenia elektronicznej dokumentacji medycznej oraz zapoznania się i podpisania regulaminu korzystania z systemów oraz do przejścia szkolenia stanowiskowego;</w:t>
      </w:r>
    </w:p>
    <w:p w14:paraId="566E948D" w14:textId="77777777" w:rsidR="00E2320B" w:rsidRPr="00687A9D" w:rsidRDefault="00E2320B" w:rsidP="001037F5">
      <w:pPr>
        <w:pStyle w:val="Bezodstpw"/>
        <w:numPr>
          <w:ilvl w:val="0"/>
          <w:numId w:val="21"/>
        </w:numPr>
        <w:jc w:val="both"/>
        <w:rPr>
          <w:rFonts w:ascii="Times New Roman" w:eastAsia="MS Mincho" w:hAnsi="Times New Roman" w:cs="Times New Roman"/>
        </w:rPr>
      </w:pPr>
      <w:r w:rsidRPr="00687A9D">
        <w:rPr>
          <w:rFonts w:ascii="Times New Roman" w:eastAsia="MS Mincho" w:hAnsi="Times New Roman" w:cs="Times New Roman"/>
        </w:rPr>
        <w:t xml:space="preserve">Uczestnictwa w przynajmniej dwóch szkoleniach w ciągu roku z zakresu zapobiegania zakażeniom szpitalnym jakie organizuje Udzielający Zamówienie;  </w:t>
      </w:r>
    </w:p>
    <w:p w14:paraId="6B45C282" w14:textId="4AB74787"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eastAsia="MS Mincho" w:hAnsi="Times New Roman" w:cs="Times New Roman"/>
        </w:rPr>
        <w:t xml:space="preserve">Przestrzegania zapisów obowiązujących zarządzeń Prezesa Narodowego Funduszu Zdrowia, rozporządzeń Ministra Zdrowia oraz wewnętrznych przepisów Udzielającego Zamówienie  </w:t>
      </w:r>
      <w:r w:rsidRPr="00687A9D">
        <w:rPr>
          <w:rFonts w:ascii="Times New Roman" w:eastAsia="MS Mincho" w:hAnsi="Times New Roman" w:cs="Times New Roman"/>
        </w:rPr>
        <w:br/>
        <w:t>w części dotyczącej realizacji świadczeń z zak</w:t>
      </w:r>
      <w:r w:rsidR="007D1DD2" w:rsidRPr="00687A9D">
        <w:rPr>
          <w:rFonts w:ascii="Times New Roman" w:eastAsia="MS Mincho" w:hAnsi="Times New Roman" w:cs="Times New Roman"/>
        </w:rPr>
        <w:t>resu będącego przedmiotem Umowy;</w:t>
      </w:r>
      <w:r w:rsidRPr="00687A9D">
        <w:rPr>
          <w:rFonts w:ascii="Times New Roman" w:eastAsia="MS Mincho" w:hAnsi="Times New Roman" w:cs="Times New Roman"/>
        </w:rPr>
        <w:t xml:space="preserve"> </w:t>
      </w:r>
    </w:p>
    <w:p w14:paraId="6E43D488" w14:textId="5B4627D6" w:rsidR="00E2320B" w:rsidRPr="00687A9D" w:rsidRDefault="00E2320B"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eastAsia="MS Mincho" w:hAnsi="Times New Roman" w:cs="Times New Roman"/>
        </w:rPr>
        <w:t>Prowadzenia szkoleń specjalizacyjnych (pod warunkiem, że nie zakłóci to wykonywania świadczeń zdrowotnych)</w:t>
      </w:r>
      <w:r w:rsidR="007D1DD2" w:rsidRPr="00687A9D">
        <w:rPr>
          <w:rFonts w:ascii="Times New Roman" w:eastAsia="MS Mincho" w:hAnsi="Times New Roman" w:cs="Times New Roman"/>
        </w:rPr>
        <w:t>;</w:t>
      </w:r>
    </w:p>
    <w:p w14:paraId="0457E482" w14:textId="3C44260E" w:rsidR="007D1DD2" w:rsidRPr="00687A9D" w:rsidRDefault="007D1DD2" w:rsidP="001037F5">
      <w:pPr>
        <w:numPr>
          <w:ilvl w:val="0"/>
          <w:numId w:val="21"/>
        </w:numPr>
        <w:tabs>
          <w:tab w:val="left" w:pos="0"/>
        </w:tabs>
        <w:spacing w:after="0" w:line="240" w:lineRule="auto"/>
        <w:jc w:val="both"/>
        <w:rPr>
          <w:rFonts w:ascii="Times New Roman" w:eastAsia="MS Mincho" w:hAnsi="Times New Roman" w:cs="Times New Roman"/>
        </w:rPr>
      </w:pPr>
      <w:r w:rsidRPr="00687A9D">
        <w:rPr>
          <w:rFonts w:ascii="Times New Roman" w:eastAsia="MS Mincho" w:hAnsi="Times New Roman" w:cs="Times New Roman"/>
        </w:rPr>
        <w:lastRenderedPageBreak/>
        <w:t>Sprawowania nadzoru nad lekarzami w trakcie specjalizacji;</w:t>
      </w:r>
    </w:p>
    <w:p w14:paraId="3B3D6768" w14:textId="1EF27640" w:rsidR="00E2320B" w:rsidRPr="00687A9D" w:rsidRDefault="00E2320B" w:rsidP="001037F5">
      <w:pPr>
        <w:pStyle w:val="Bezodstpw"/>
        <w:numPr>
          <w:ilvl w:val="0"/>
          <w:numId w:val="21"/>
        </w:numPr>
        <w:jc w:val="both"/>
        <w:rPr>
          <w:rFonts w:ascii="Times New Roman" w:eastAsia="MS Mincho" w:hAnsi="Times New Roman" w:cs="Times New Roman"/>
          <w:lang w:eastAsia="pl-PL"/>
        </w:rPr>
      </w:pPr>
      <w:r w:rsidRPr="00687A9D">
        <w:rPr>
          <w:rFonts w:ascii="Times New Roman" w:eastAsia="MS Mincho" w:hAnsi="Times New Roman" w:cs="Times New Roman"/>
          <w:lang w:eastAsia="pl-PL"/>
        </w:rPr>
        <w:t xml:space="preserve">Terminowego przekazywanie kompletnej dokumentacji </w:t>
      </w:r>
      <w:r w:rsidR="007D1DD2" w:rsidRPr="00687A9D">
        <w:rPr>
          <w:rFonts w:ascii="Times New Roman" w:eastAsia="MS Mincho" w:hAnsi="Times New Roman" w:cs="Times New Roman"/>
          <w:lang w:eastAsia="pl-PL"/>
        </w:rPr>
        <w:t>Kierownikowi Zakładu;</w:t>
      </w:r>
    </w:p>
    <w:p w14:paraId="3DB4E051" w14:textId="77777777" w:rsidR="00E2320B" w:rsidRPr="00687A9D" w:rsidRDefault="00E2320B" w:rsidP="001037F5">
      <w:pPr>
        <w:pStyle w:val="Bezodstpw"/>
        <w:numPr>
          <w:ilvl w:val="0"/>
          <w:numId w:val="21"/>
        </w:numPr>
        <w:jc w:val="both"/>
        <w:rPr>
          <w:rFonts w:ascii="Times New Roman" w:eastAsia="MS Mincho" w:hAnsi="Times New Roman" w:cs="Times New Roman"/>
          <w:lang w:eastAsia="pl-PL"/>
        </w:rPr>
      </w:pPr>
      <w:r w:rsidRPr="00687A9D">
        <w:rPr>
          <w:rFonts w:ascii="Times New Roman" w:eastAsia="MS Mincho" w:hAnsi="Times New Roman" w:cs="Times New Roman"/>
          <w:lang w:eastAsia="pl-PL"/>
        </w:rPr>
        <w:t>Posiadania przez cały okres obowiązywania umowy certyfikatu ochrony radiologicznej pacjenta, a także paszportu dozymetrycznego, jak również zobowiązany jest do przedstawienia go na każde wezwanie inspektora ochrony radiologicznej współpracującego z Udzielającym Zamówienia Ponadto Przyjmujący Zamówienie zobowiązany jest do aktualizacji zapisów w paszporcie dozymetrycznym w zakresie dawek promieniowania jonizującego oraz badań profilaktycznych.</w:t>
      </w:r>
    </w:p>
    <w:p w14:paraId="0F99FA94" w14:textId="55DACE57" w:rsidR="00D71AD3" w:rsidRPr="00687A9D" w:rsidRDefault="00E2320B" w:rsidP="001037F5">
      <w:pPr>
        <w:pStyle w:val="Bezodstpw"/>
        <w:numPr>
          <w:ilvl w:val="0"/>
          <w:numId w:val="21"/>
        </w:numPr>
        <w:jc w:val="both"/>
        <w:rPr>
          <w:rFonts w:ascii="Times New Roman" w:eastAsia="MS Mincho" w:hAnsi="Times New Roman" w:cs="Times New Roman"/>
        </w:rPr>
      </w:pPr>
      <w:r w:rsidRPr="00687A9D">
        <w:rPr>
          <w:rFonts w:ascii="Times New Roman" w:eastAsia="MS Mincho" w:hAnsi="Times New Roman" w:cs="Times New Roman"/>
        </w:rPr>
        <w:t>Wykonywanie innych czynności zleconych przez Kierownika Zakładu</w:t>
      </w:r>
      <w:r w:rsidR="00AB0AD6" w:rsidRPr="00687A9D">
        <w:rPr>
          <w:rFonts w:ascii="Times New Roman" w:eastAsia="MS Mincho" w:hAnsi="Times New Roman" w:cs="Times New Roman"/>
        </w:rPr>
        <w:t>/Z-</w:t>
      </w:r>
      <w:proofErr w:type="spellStart"/>
      <w:r w:rsidR="00AB0AD6" w:rsidRPr="00687A9D">
        <w:rPr>
          <w:rFonts w:ascii="Times New Roman" w:eastAsia="MS Mincho" w:hAnsi="Times New Roman" w:cs="Times New Roman"/>
        </w:rPr>
        <w:t>cę</w:t>
      </w:r>
      <w:proofErr w:type="spellEnd"/>
      <w:r w:rsidR="00AB0AD6" w:rsidRPr="00687A9D">
        <w:rPr>
          <w:rFonts w:ascii="Times New Roman" w:eastAsia="MS Mincho" w:hAnsi="Times New Roman" w:cs="Times New Roman"/>
        </w:rPr>
        <w:t xml:space="preserve"> Dyrektora ds. Lecznictwa</w:t>
      </w:r>
      <w:r w:rsidR="007D1DD2" w:rsidRPr="00687A9D">
        <w:rPr>
          <w:rFonts w:ascii="Times New Roman" w:eastAsia="MS Mincho" w:hAnsi="Times New Roman" w:cs="Times New Roman"/>
        </w:rPr>
        <w:t>, w zakresie uprawnień lekarza specjalisty radioterapii onkologicznej.</w:t>
      </w:r>
    </w:p>
    <w:p w14:paraId="25F72100" w14:textId="64642793" w:rsidR="00911391" w:rsidRPr="00687A9D" w:rsidRDefault="00911391" w:rsidP="006A433E">
      <w:pPr>
        <w:pStyle w:val="Akapitzlist"/>
        <w:numPr>
          <w:ilvl w:val="0"/>
          <w:numId w:val="4"/>
        </w:numPr>
        <w:spacing w:after="0" w:line="240" w:lineRule="auto"/>
        <w:jc w:val="both"/>
        <w:rPr>
          <w:rFonts w:ascii="Times New Roman" w:hAnsi="Times New Roman" w:cs="Times New Roman"/>
        </w:rPr>
      </w:pPr>
      <w:r w:rsidRPr="00687A9D">
        <w:rPr>
          <w:rFonts w:ascii="Times New Roman" w:hAnsi="Times New Roman" w:cs="Times New Roman"/>
        </w:rPr>
        <w:t xml:space="preserve">Przyjmujący Zamówienie przyjmuje do wiadomości, iż Udzielający Zamówienie uczestniczy </w:t>
      </w:r>
      <w:r w:rsidR="00CA5988" w:rsidRPr="00687A9D">
        <w:rPr>
          <w:rFonts w:ascii="Times New Roman" w:hAnsi="Times New Roman" w:cs="Times New Roman"/>
        </w:rPr>
        <w:br/>
      </w:r>
      <w:r w:rsidRPr="00687A9D">
        <w:rPr>
          <w:rFonts w:ascii="Times New Roman" w:hAnsi="Times New Roman" w:cs="Times New Roman"/>
        </w:rPr>
        <w:t xml:space="preserve">w przygotowywaniu osób do wykonywania zawodu medycznego, na zasadach określonych </w:t>
      </w:r>
      <w:r w:rsidR="003F1F42" w:rsidRPr="00687A9D">
        <w:rPr>
          <w:rFonts w:ascii="Times New Roman" w:hAnsi="Times New Roman" w:cs="Times New Roman"/>
        </w:rPr>
        <w:t xml:space="preserve">w Statucie Udzielającego Zamówienie oraz </w:t>
      </w:r>
      <w:r w:rsidRPr="00687A9D">
        <w:rPr>
          <w:rFonts w:ascii="Times New Roman" w:hAnsi="Times New Roman" w:cs="Times New Roman"/>
        </w:rPr>
        <w:t xml:space="preserve">w odrębnych przepisach oraz może uczestniczyć w doskonaleniu zawodowym przedstawicieli innych zawodów. Przyjmujący Zamówienie mając na względzie zdanie poprzednie </w:t>
      </w:r>
      <w:r w:rsidR="003F1F42" w:rsidRPr="00687A9D">
        <w:rPr>
          <w:rFonts w:ascii="Times New Roman" w:hAnsi="Times New Roman" w:cs="Times New Roman"/>
        </w:rPr>
        <w:t xml:space="preserve">oświadcza, że </w:t>
      </w:r>
      <w:r w:rsidRPr="00687A9D">
        <w:rPr>
          <w:rFonts w:ascii="Times New Roman" w:hAnsi="Times New Roman" w:cs="Times New Roman"/>
        </w:rPr>
        <w:t>będzie współpracować z Udzielającym Zamówieniem w wyżej wymienionym zakresie.</w:t>
      </w:r>
    </w:p>
    <w:p w14:paraId="09CD9AE1" w14:textId="43A5BC89" w:rsidR="00AB0AD6" w:rsidRPr="00687A9D" w:rsidRDefault="00AB0AD6" w:rsidP="006A433E">
      <w:pPr>
        <w:pStyle w:val="Akapitzlist"/>
        <w:numPr>
          <w:ilvl w:val="0"/>
          <w:numId w:val="4"/>
        </w:numPr>
        <w:spacing w:after="0" w:line="240" w:lineRule="auto"/>
        <w:jc w:val="both"/>
        <w:rPr>
          <w:rFonts w:ascii="Times New Roman" w:hAnsi="Times New Roman" w:cs="Times New Roman"/>
        </w:rPr>
      </w:pPr>
      <w:r w:rsidRPr="00687A9D">
        <w:rPr>
          <w:rFonts w:ascii="Times New Roman" w:hAnsi="Times New Roman" w:cs="Times New Roman"/>
        </w:rPr>
        <w:t>Udzielający Zamówienie oświadcza, że zgodnie z jego Statutem oraz na podstawie zawartych umów bierze udział w realizacji zadań dydaktycznych Podmiotu Tworzącego. Mając na uwadze powyższe oraz specjalistyczną wiedzę Przyjmującego Zamówienie, w przypadku gdy Podmiot Tworzący zwróci się do Przyjmującego Zamówienie o podjęcie współpracy w zakresie zadań dydaktycznych w ramach działalności Komórek Organizacyjnych wskazanych w niniejszej umowie Przyjmujący Zamówienie zobowiązuje się, do podjęcia w dobrej wierze działań mających na celu podjęcie takiej współpracy, a w przypadku jej podjęcia zobowiązuje się do rzetelnej realizacji zadań wynikających z wykonywania tejże współpracy. W przypadku naruszenia powyższych zasad § 13 ust. 2 pkt 3 lit b) stosuje się.</w:t>
      </w:r>
    </w:p>
    <w:p w14:paraId="14B9CD8D" w14:textId="1FC986DA" w:rsidR="004A3B00" w:rsidRPr="00687A9D" w:rsidRDefault="003F1F42" w:rsidP="003F1F42">
      <w:pPr>
        <w:pStyle w:val="Bezodstpw"/>
        <w:numPr>
          <w:ilvl w:val="0"/>
          <w:numId w:val="4"/>
        </w:numPr>
        <w:jc w:val="both"/>
        <w:rPr>
          <w:rFonts w:ascii="Times New Roman" w:hAnsi="Times New Roman" w:cs="Times New Roman"/>
        </w:rPr>
      </w:pPr>
      <w:r w:rsidRPr="00687A9D">
        <w:rPr>
          <w:rFonts w:ascii="Times New Roman" w:hAnsi="Times New Roman" w:cs="Times New Roman"/>
        </w:rPr>
        <w:t xml:space="preserve">Przyjmujący zamówienie zobowiązuje się przetwarzać dane osobowe, których administratorem jest Udzielający Zamówienie, w szczególności dane osobowe pacjentów Udzielającego Zamówienie, wyłącznie w celu i zakresie niezbędnym dla realizacji obowiązków wynikających z niniejszej Umowy. </w:t>
      </w:r>
      <w:r w:rsidR="004A3B00" w:rsidRPr="00687A9D">
        <w:rPr>
          <w:rFonts w:ascii="Times New Roman" w:hAnsi="Times New Roman" w:cs="Times New Roman"/>
        </w:rPr>
        <w:t>Przyjmujący Zamówienie zobowiązuje zapoznać się z przepisami dotyczącymi ochrony danych osobowych, w tym wewnętrznymi regulacjami Udzielającego Zamówienie oraz zobowiązuje się do ich stosowania, a także do zachowania w tajemnicy danych osobowych uzyskanych w związku z wykonywaniem niniejszej umowy.</w:t>
      </w:r>
    </w:p>
    <w:p w14:paraId="370F57D1" w14:textId="77777777" w:rsidR="004A3B00" w:rsidRPr="00687A9D" w:rsidRDefault="004A3B00" w:rsidP="006A433E">
      <w:pPr>
        <w:pStyle w:val="Bezodstpw"/>
        <w:numPr>
          <w:ilvl w:val="0"/>
          <w:numId w:val="4"/>
        </w:numPr>
        <w:jc w:val="both"/>
        <w:rPr>
          <w:rFonts w:ascii="Times New Roman" w:hAnsi="Times New Roman" w:cs="Times New Roman"/>
        </w:rPr>
      </w:pPr>
      <w:r w:rsidRPr="00687A9D">
        <w:rPr>
          <w:rFonts w:ascii="Times New Roman" w:hAnsi="Times New Roman" w:cs="Times New Roman"/>
        </w:rPr>
        <w:t xml:space="preserve">Przyjmujący Zamówienie zobowiązany jest zapewnić poufność informacji dotyczących Udzielającego Zamówienie uzyskanych w związku z realizacją niniejszej umowy i nie ujawniać tych informacji bez uprzedniej </w:t>
      </w:r>
      <w:r w:rsidR="008E0BC5" w:rsidRPr="00687A9D">
        <w:rPr>
          <w:rFonts w:ascii="Times New Roman" w:hAnsi="Times New Roman" w:cs="Times New Roman"/>
        </w:rPr>
        <w:t xml:space="preserve">wyrażonej w formie </w:t>
      </w:r>
      <w:r w:rsidRPr="00687A9D">
        <w:rPr>
          <w:rFonts w:ascii="Times New Roman" w:hAnsi="Times New Roman" w:cs="Times New Roman"/>
        </w:rPr>
        <w:t>pisemnej pod rygorem nieważności zgody Udzielającego Zamówienie w czasie trwania niniejszej umowy oraz po jej zakończeniu.</w:t>
      </w:r>
    </w:p>
    <w:p w14:paraId="62A8AC3D" w14:textId="27C0C8A1" w:rsidR="004A3B00" w:rsidRPr="00687A9D" w:rsidRDefault="004A3B00" w:rsidP="006A433E">
      <w:pPr>
        <w:pStyle w:val="Bezodstpw"/>
        <w:numPr>
          <w:ilvl w:val="0"/>
          <w:numId w:val="4"/>
        </w:numPr>
        <w:jc w:val="both"/>
        <w:rPr>
          <w:rFonts w:ascii="Times New Roman" w:hAnsi="Times New Roman" w:cs="Times New Roman"/>
        </w:rPr>
      </w:pPr>
      <w:r w:rsidRPr="00687A9D">
        <w:rPr>
          <w:rFonts w:ascii="Times New Roman" w:hAnsi="Times New Roman" w:cs="Times New Roman"/>
        </w:rPr>
        <w:t>Przyjmu</w:t>
      </w:r>
      <w:r w:rsidR="00642BD1" w:rsidRPr="00687A9D">
        <w:rPr>
          <w:rFonts w:ascii="Times New Roman" w:hAnsi="Times New Roman" w:cs="Times New Roman"/>
        </w:rPr>
        <w:t xml:space="preserve">jący Zamówienie </w:t>
      </w:r>
      <w:r w:rsidRPr="00687A9D">
        <w:rPr>
          <w:rFonts w:ascii="Times New Roman" w:hAnsi="Times New Roman" w:cs="Times New Roman"/>
        </w:rPr>
        <w:t>zobowiązuje się najpóźniej w ciągu 5 dni roboczych od podpisania umowy do przek</w:t>
      </w:r>
      <w:r w:rsidR="00D1623A" w:rsidRPr="00687A9D">
        <w:rPr>
          <w:rFonts w:ascii="Times New Roman" w:hAnsi="Times New Roman" w:cs="Times New Roman"/>
        </w:rPr>
        <w:t xml:space="preserve">azania Udzielającemu Zamówienie oświadczenia </w:t>
      </w:r>
      <w:r w:rsidRPr="00687A9D">
        <w:rPr>
          <w:rFonts w:ascii="Times New Roman" w:hAnsi="Times New Roman" w:cs="Times New Roman"/>
        </w:rPr>
        <w:t>o zach</w:t>
      </w:r>
      <w:r w:rsidR="00A524BF" w:rsidRPr="00687A9D">
        <w:rPr>
          <w:rFonts w:ascii="Times New Roman" w:hAnsi="Times New Roman" w:cs="Times New Roman"/>
        </w:rPr>
        <w:t>owaniu poufności (załącznik nr 2</w:t>
      </w:r>
      <w:r w:rsidRPr="00687A9D">
        <w:rPr>
          <w:rFonts w:ascii="Times New Roman" w:hAnsi="Times New Roman" w:cs="Times New Roman"/>
        </w:rPr>
        <w:t xml:space="preserve"> do umowy).</w:t>
      </w:r>
    </w:p>
    <w:p w14:paraId="7BE48CA7" w14:textId="1F23D857" w:rsidR="004A3B00" w:rsidRPr="00687A9D" w:rsidRDefault="004A3B00" w:rsidP="003F1F42">
      <w:pPr>
        <w:pStyle w:val="Bezodstpw"/>
        <w:numPr>
          <w:ilvl w:val="0"/>
          <w:numId w:val="4"/>
        </w:numPr>
        <w:jc w:val="both"/>
        <w:rPr>
          <w:rFonts w:ascii="Times New Roman" w:hAnsi="Times New Roman" w:cs="Times New Roman"/>
        </w:rPr>
      </w:pPr>
      <w:r w:rsidRPr="00687A9D">
        <w:rPr>
          <w:rFonts w:ascii="Times New Roman" w:hAnsi="Times New Roman" w:cs="Times New Roman"/>
        </w:rPr>
        <w:t xml:space="preserve">Przyjmujący Zamówienie zobowiązuje się przy wykonywaniu  przedmiotu umowy do zachowania procedur i instrukcji obowiązujących u Udzielającego Zamówienie  spełniających wymagania Programu Akredytacji Szpitala oraz norm ISO 14001, </w:t>
      </w:r>
      <w:r w:rsidR="00CA5988" w:rsidRPr="00687A9D">
        <w:rPr>
          <w:rFonts w:ascii="Times New Roman" w:hAnsi="Times New Roman" w:cs="Times New Roman"/>
        </w:rPr>
        <w:t xml:space="preserve">45001, </w:t>
      </w:r>
      <w:r w:rsidRPr="00687A9D">
        <w:rPr>
          <w:rFonts w:ascii="Times New Roman" w:hAnsi="Times New Roman" w:cs="Times New Roman"/>
        </w:rPr>
        <w:t xml:space="preserve">których opis </w:t>
      </w:r>
      <w:r w:rsidR="003F1F42" w:rsidRPr="00687A9D">
        <w:rPr>
          <w:rFonts w:ascii="Times New Roman" w:hAnsi="Times New Roman" w:cs="Times New Roman"/>
        </w:rPr>
        <w:t>udostępniony został na stronie internetowej Udzielającego Zamówienie</w:t>
      </w:r>
      <w:r w:rsidRPr="00687A9D">
        <w:rPr>
          <w:rFonts w:ascii="Times New Roman" w:hAnsi="Times New Roman" w:cs="Times New Roman"/>
        </w:rPr>
        <w:t>.</w:t>
      </w:r>
    </w:p>
    <w:p w14:paraId="09F4E379" w14:textId="2C9B0725" w:rsidR="00E40DC2" w:rsidRPr="00687A9D" w:rsidRDefault="00E40DC2" w:rsidP="006A433E">
      <w:pPr>
        <w:pStyle w:val="Bezodstpw"/>
        <w:numPr>
          <w:ilvl w:val="0"/>
          <w:numId w:val="4"/>
        </w:numPr>
        <w:jc w:val="both"/>
        <w:rPr>
          <w:rFonts w:ascii="Times New Roman" w:hAnsi="Times New Roman" w:cs="Times New Roman"/>
        </w:rPr>
      </w:pPr>
      <w:r w:rsidRPr="00687A9D">
        <w:rPr>
          <w:rFonts w:ascii="Times New Roman" w:hAnsi="Times New Roman" w:cs="Times New Roman"/>
        </w:rPr>
        <w:t xml:space="preserve">Przyjmujący Zamówienie oświadcza, iż wyraża zgodę na wykazanie </w:t>
      </w:r>
      <w:r w:rsidR="003F1F42" w:rsidRPr="00687A9D">
        <w:rPr>
          <w:rFonts w:ascii="Times New Roman" w:hAnsi="Times New Roman" w:cs="Times New Roman"/>
        </w:rPr>
        <w:t>je</w:t>
      </w:r>
      <w:r w:rsidRPr="00687A9D">
        <w:rPr>
          <w:rFonts w:ascii="Times New Roman" w:hAnsi="Times New Roman" w:cs="Times New Roman"/>
        </w:rPr>
        <w:t>go</w:t>
      </w:r>
      <w:r w:rsidR="003F1F42" w:rsidRPr="00687A9D">
        <w:rPr>
          <w:rFonts w:ascii="Times New Roman" w:hAnsi="Times New Roman" w:cs="Times New Roman"/>
        </w:rPr>
        <w:t xml:space="preserve"> danych</w:t>
      </w:r>
      <w:r w:rsidRPr="00687A9D">
        <w:rPr>
          <w:rFonts w:ascii="Times New Roman" w:hAnsi="Times New Roman" w:cs="Times New Roman"/>
        </w:rPr>
        <w:t xml:space="preserve"> przez Udzielającego Zamówienie w zasobach umowy z </w:t>
      </w:r>
      <w:r w:rsidR="001D3347" w:rsidRPr="00687A9D">
        <w:rPr>
          <w:rFonts w:ascii="Times New Roman" w:hAnsi="Times New Roman" w:cs="Times New Roman"/>
        </w:rPr>
        <w:t>Płatnikiem</w:t>
      </w:r>
      <w:r w:rsidRPr="00687A9D">
        <w:rPr>
          <w:rFonts w:ascii="Times New Roman" w:hAnsi="Times New Roman" w:cs="Times New Roman"/>
        </w:rPr>
        <w:t>.</w:t>
      </w:r>
      <w:r w:rsidR="003F1F42" w:rsidRPr="00687A9D">
        <w:rPr>
          <w:rFonts w:ascii="Times New Roman" w:hAnsi="Times New Roman" w:cs="Times New Roman"/>
        </w:rPr>
        <w:t xml:space="preserve"> </w:t>
      </w:r>
    </w:p>
    <w:p w14:paraId="6BA1CE2F" w14:textId="74C8194E" w:rsidR="00AB0AD6" w:rsidRPr="00687A9D" w:rsidRDefault="00AB0AD6" w:rsidP="006A433E">
      <w:pPr>
        <w:pStyle w:val="Bezodstpw"/>
        <w:numPr>
          <w:ilvl w:val="0"/>
          <w:numId w:val="4"/>
        </w:numPr>
        <w:jc w:val="both"/>
        <w:rPr>
          <w:rFonts w:ascii="Times New Roman" w:hAnsi="Times New Roman" w:cs="Times New Roman"/>
        </w:rPr>
      </w:pPr>
      <w:r w:rsidRPr="00687A9D">
        <w:rPr>
          <w:rFonts w:ascii="Times New Roman" w:hAnsi="Times New Roman" w:cs="Times New Roman"/>
        </w:rPr>
        <w:t>Przyjmujący Zamówienie przyjmuje do wiadomości, że informacje o umowie mogą podlegać udostępnieniu w Centralnym Rejestrze Umów Jednostek Sektora Finansów Publicznych, zgodnie z art. 34a ustawy z dnia 27 sierpnia 2009 r. o finansach publicznych. Przyjmujący Zamówienie oświadcza, że jest świadomy, że udostępnione informacje mogą obejmować jego dane osobowe, w tym imię i nazwisko. Szczegółowy zakres udostępnianych informacji określają przepisy wydane na podstawie art. 34d wskazanej powyżej ustawy. Ponadto Przyjmujący Zamówienie zobowiązuje się nie wysuwać względem Udzielającego Zamówienie żadnych roszczeń w związku z udostępnieniem informacji, o których mowa powyżej.</w:t>
      </w:r>
    </w:p>
    <w:p w14:paraId="12C755BA" w14:textId="77777777" w:rsidR="006E345F" w:rsidRPr="00687A9D" w:rsidRDefault="006E345F" w:rsidP="006A433E">
      <w:pPr>
        <w:pStyle w:val="Bezodstpw"/>
        <w:jc w:val="center"/>
        <w:rPr>
          <w:rFonts w:ascii="Times New Roman" w:hAnsi="Times New Roman" w:cs="Times New Roman"/>
        </w:rPr>
      </w:pPr>
    </w:p>
    <w:p w14:paraId="6F7F5884" w14:textId="21442D9A" w:rsidR="00F56006" w:rsidRPr="00687A9D" w:rsidRDefault="00A25EE4" w:rsidP="006A433E">
      <w:pPr>
        <w:pStyle w:val="Bezodstpw"/>
        <w:jc w:val="center"/>
        <w:rPr>
          <w:rFonts w:ascii="Times New Roman" w:hAnsi="Times New Roman" w:cs="Times New Roman"/>
        </w:rPr>
      </w:pPr>
      <w:r w:rsidRPr="00687A9D">
        <w:rPr>
          <w:rFonts w:ascii="Times New Roman" w:hAnsi="Times New Roman" w:cs="Times New Roman"/>
        </w:rPr>
        <w:lastRenderedPageBreak/>
        <w:t>§ 4a</w:t>
      </w:r>
      <w:r w:rsidRPr="00687A9D">
        <w:rPr>
          <w:rStyle w:val="Odwoanieprzypisudolnego"/>
          <w:rFonts w:ascii="Times New Roman" w:hAnsi="Times New Roman" w:cs="Times New Roman"/>
        </w:rPr>
        <w:footnoteReference w:id="1"/>
      </w:r>
    </w:p>
    <w:p w14:paraId="0BB3F0F1" w14:textId="31A97F12" w:rsidR="00F56006" w:rsidRPr="00687A9D" w:rsidRDefault="006F197D" w:rsidP="005E404D">
      <w:pPr>
        <w:pStyle w:val="Bezodstpw"/>
        <w:numPr>
          <w:ilvl w:val="2"/>
          <w:numId w:val="15"/>
        </w:numPr>
        <w:jc w:val="both"/>
        <w:rPr>
          <w:rFonts w:ascii="Times New Roman" w:hAnsi="Times New Roman" w:cs="Times New Roman"/>
        </w:rPr>
      </w:pPr>
      <w:r w:rsidRPr="00687A9D">
        <w:rPr>
          <w:rFonts w:ascii="Times New Roman" w:hAnsi="Times New Roman" w:cs="Times New Roman"/>
        </w:rPr>
        <w:t xml:space="preserve">Przyjmujący Zamówienie </w:t>
      </w:r>
      <w:r w:rsidR="005E404D" w:rsidRPr="00687A9D">
        <w:rPr>
          <w:rFonts w:ascii="Times New Roman" w:hAnsi="Times New Roman" w:cs="Times New Roman"/>
        </w:rPr>
        <w:t xml:space="preserve">zobowiązuje się przekazywać </w:t>
      </w:r>
      <w:r w:rsidRPr="00687A9D">
        <w:rPr>
          <w:rFonts w:ascii="Times New Roman" w:hAnsi="Times New Roman" w:cs="Times New Roman"/>
        </w:rPr>
        <w:t>Udzielającemu Zamówienie (</w:t>
      </w:r>
      <w:r w:rsidR="00D8629B" w:rsidRPr="00687A9D">
        <w:rPr>
          <w:rFonts w:ascii="Times New Roman" w:hAnsi="Times New Roman" w:cs="Times New Roman"/>
        </w:rPr>
        <w:t>do Sekretariatu Zakładu</w:t>
      </w:r>
      <w:r w:rsidRPr="00687A9D">
        <w:rPr>
          <w:rFonts w:ascii="Times New Roman" w:hAnsi="Times New Roman" w:cs="Times New Roman"/>
        </w:rPr>
        <w:t xml:space="preserve">), nie później niż </w:t>
      </w:r>
      <w:r w:rsidRPr="00687A9D">
        <w:rPr>
          <w:rFonts w:ascii="Times New Roman" w:hAnsi="Times New Roman" w:cs="Times New Roman"/>
          <w:color w:val="000000"/>
        </w:rPr>
        <w:t>w terminie do 10-go dnia miesiąca, następującego po miesiącu wykonania świadczeń, zestawienia</w:t>
      </w:r>
      <w:r w:rsidR="005E404D" w:rsidRPr="00687A9D">
        <w:rPr>
          <w:rFonts w:ascii="Times New Roman" w:hAnsi="Times New Roman" w:cs="Times New Roman"/>
          <w:color w:val="000000"/>
        </w:rPr>
        <w:t xml:space="preserve"> </w:t>
      </w:r>
      <w:r w:rsidRPr="00687A9D">
        <w:rPr>
          <w:rFonts w:ascii="Times New Roman" w:hAnsi="Times New Roman" w:cs="Times New Roman"/>
          <w:color w:val="000000"/>
        </w:rPr>
        <w:t xml:space="preserve">obecności w miejscu udzielania świadczeń </w:t>
      </w:r>
      <w:r w:rsidR="00466CE9" w:rsidRPr="00687A9D">
        <w:rPr>
          <w:rFonts w:ascii="Times New Roman" w:hAnsi="Times New Roman" w:cs="Times New Roman"/>
          <w:color w:val="000000"/>
        </w:rPr>
        <w:t>w miesiącu poprzednim</w:t>
      </w:r>
      <w:r w:rsidRPr="00687A9D">
        <w:rPr>
          <w:rFonts w:ascii="Times New Roman" w:hAnsi="Times New Roman" w:cs="Times New Roman"/>
          <w:color w:val="000000"/>
        </w:rPr>
        <w:t xml:space="preserve">. Zestawienie zawiera informację </w:t>
      </w:r>
      <w:r w:rsidR="005E404D" w:rsidRPr="00687A9D">
        <w:rPr>
          <w:rFonts w:ascii="Times New Roman" w:hAnsi="Times New Roman" w:cs="Times New Roman"/>
          <w:color w:val="000000"/>
        </w:rPr>
        <w:t>o dniach oraz godzinach rozpoczęcia i zakończenia obecności Przyjmującego Zamówienie w miejscu udzielania świadczeń.</w:t>
      </w:r>
    </w:p>
    <w:p w14:paraId="5F1CA9A0" w14:textId="3FFEF0B3" w:rsidR="005E404D" w:rsidRPr="00687A9D" w:rsidRDefault="005E404D" w:rsidP="005E404D">
      <w:pPr>
        <w:pStyle w:val="Bezodstpw"/>
        <w:numPr>
          <w:ilvl w:val="2"/>
          <w:numId w:val="15"/>
        </w:numPr>
        <w:jc w:val="both"/>
        <w:rPr>
          <w:rFonts w:ascii="Times New Roman" w:hAnsi="Times New Roman" w:cs="Times New Roman"/>
        </w:rPr>
      </w:pPr>
      <w:r w:rsidRPr="00687A9D">
        <w:rPr>
          <w:rFonts w:ascii="Times New Roman" w:hAnsi="Times New Roman" w:cs="Times New Roman"/>
          <w:color w:val="000000"/>
        </w:rPr>
        <w:t>W przypadku ustalenia przez Płatnika wzoru/szablonu przekazywanych danych Udzielający Zamówienie prześle Udzielającemu Zamówienie mailowo (na adres w domenie @su.krakow.pl)  stosowny wzór</w:t>
      </w:r>
      <w:r w:rsidR="0065230B" w:rsidRPr="00687A9D">
        <w:rPr>
          <w:rFonts w:ascii="Times New Roman" w:hAnsi="Times New Roman" w:cs="Times New Roman"/>
          <w:color w:val="000000"/>
        </w:rPr>
        <w:t xml:space="preserve"> zestawienia</w:t>
      </w:r>
      <w:r w:rsidRPr="00687A9D">
        <w:rPr>
          <w:rFonts w:ascii="Times New Roman" w:hAnsi="Times New Roman" w:cs="Times New Roman"/>
          <w:color w:val="000000"/>
        </w:rPr>
        <w:t>, a Przyjmujący Zamówienie zobowiązuje się, od tego czasu do korzystania z ustalonego wzoru.</w:t>
      </w:r>
      <w:r w:rsidR="0065230B" w:rsidRPr="00687A9D">
        <w:rPr>
          <w:rFonts w:ascii="Times New Roman" w:hAnsi="Times New Roman" w:cs="Times New Roman"/>
          <w:color w:val="000000"/>
        </w:rPr>
        <w:t xml:space="preserve"> </w:t>
      </w:r>
    </w:p>
    <w:p w14:paraId="2B196B54" w14:textId="77777777" w:rsidR="00F56006" w:rsidRPr="00687A9D" w:rsidRDefault="00F56006" w:rsidP="006A433E">
      <w:pPr>
        <w:pStyle w:val="Bezodstpw"/>
        <w:jc w:val="center"/>
        <w:rPr>
          <w:rFonts w:ascii="Times New Roman" w:hAnsi="Times New Roman" w:cs="Times New Roman"/>
        </w:rPr>
      </w:pPr>
    </w:p>
    <w:p w14:paraId="04307FF7" w14:textId="118B611E" w:rsidR="001D56CF" w:rsidRPr="00687A9D" w:rsidRDefault="001D56CF" w:rsidP="006A433E">
      <w:pPr>
        <w:pStyle w:val="Bezodstpw"/>
        <w:jc w:val="center"/>
        <w:rPr>
          <w:rFonts w:ascii="Times New Roman" w:hAnsi="Times New Roman" w:cs="Times New Roman"/>
        </w:rPr>
      </w:pPr>
      <w:r w:rsidRPr="00687A9D">
        <w:rPr>
          <w:rFonts w:ascii="Times New Roman" w:hAnsi="Times New Roman" w:cs="Times New Roman"/>
        </w:rPr>
        <w:t xml:space="preserve">§ </w:t>
      </w:r>
      <w:r w:rsidR="00D52842" w:rsidRPr="00687A9D">
        <w:rPr>
          <w:rFonts w:ascii="Times New Roman" w:hAnsi="Times New Roman" w:cs="Times New Roman"/>
        </w:rPr>
        <w:t>5</w:t>
      </w:r>
      <w:r w:rsidR="008E7359" w:rsidRPr="00687A9D">
        <w:rPr>
          <w:rFonts w:ascii="Times New Roman" w:hAnsi="Times New Roman" w:cs="Times New Roman"/>
        </w:rPr>
        <w:t>.</w:t>
      </w:r>
    </w:p>
    <w:p w14:paraId="53A9CD78" w14:textId="77777777" w:rsidR="001D56CF"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Przyjmujący Zamówienie nie może</w:t>
      </w:r>
      <w:r w:rsidR="00ED6BEB" w:rsidRPr="00687A9D">
        <w:rPr>
          <w:rFonts w:ascii="Times New Roman" w:hAnsi="Times New Roman" w:cs="Times New Roman"/>
        </w:rPr>
        <w:t xml:space="preserve"> wykorzystywać majątku Udzielającego Zamówienie</w:t>
      </w:r>
      <w:r w:rsidR="00ED6BEB" w:rsidRPr="00687A9D">
        <w:rPr>
          <w:rFonts w:ascii="Times New Roman" w:hAnsi="Times New Roman" w:cs="Times New Roman"/>
        </w:rPr>
        <w:br/>
      </w:r>
      <w:r w:rsidRPr="00687A9D">
        <w:rPr>
          <w:rFonts w:ascii="Times New Roman" w:hAnsi="Times New Roman" w:cs="Times New Roman"/>
        </w:rPr>
        <w:t>w celach innych niż związanych wyłącznie z realizacją niniejszej umowy</w:t>
      </w:r>
      <w:r w:rsidR="00ED6BEB" w:rsidRPr="00687A9D">
        <w:rPr>
          <w:rFonts w:ascii="Times New Roman" w:hAnsi="Times New Roman" w:cs="Times New Roman"/>
        </w:rPr>
        <w:t xml:space="preserve"> bez zgody Udzielającego Zamówienie wyrażonej w formie pisemnej pod rygorem nieważności</w:t>
      </w:r>
      <w:r w:rsidRPr="00687A9D">
        <w:rPr>
          <w:rFonts w:ascii="Times New Roman" w:hAnsi="Times New Roman" w:cs="Times New Roman"/>
        </w:rPr>
        <w:t>.</w:t>
      </w:r>
    </w:p>
    <w:p w14:paraId="343C4AEA" w14:textId="77777777" w:rsidR="00D52842"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Przyjmujący Zamówienie nie może użyczać oraz rozporządzać majątkiem Udzielającego Zamówienie w jakikolwiek inny sposób na rzecz osób trzecich.</w:t>
      </w:r>
    </w:p>
    <w:p w14:paraId="0812B014" w14:textId="77777777" w:rsidR="001D56CF"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Przyjmujący Zamówienie będzie używał udostępniony mu sprzęt i wyposażenie w sposób odpowiadający jego właściwościom i przeznaczeniu, zgodnie z zasadami prawidłowej obsługi.</w:t>
      </w:r>
    </w:p>
    <w:p w14:paraId="4FF9A42A" w14:textId="77777777" w:rsidR="001D56CF"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W przypadku uszkodzenia lub zniszczenia mienia Udzielającego Zamówienie przez</w:t>
      </w:r>
      <w:r w:rsidRPr="00687A9D">
        <w:rPr>
          <w:rFonts w:ascii="Times New Roman" w:hAnsi="Times New Roman" w:cs="Times New Roman"/>
          <w:smallCaps/>
        </w:rPr>
        <w:t xml:space="preserve"> P</w:t>
      </w:r>
      <w:r w:rsidRPr="00687A9D">
        <w:rPr>
          <w:rFonts w:ascii="Times New Roman" w:hAnsi="Times New Roman" w:cs="Times New Roman"/>
        </w:rPr>
        <w:t>rzyjmującego Zamówienie, Przyjmujący Zamówienie odpowiada za zaistniałą szkodę w pełnej wysoko</w:t>
      </w:r>
      <w:r w:rsidR="0050417A" w:rsidRPr="00687A9D">
        <w:rPr>
          <w:rFonts w:ascii="Times New Roman" w:hAnsi="Times New Roman" w:cs="Times New Roman"/>
        </w:rPr>
        <w:t>ści wartości</w:t>
      </w:r>
      <w:r w:rsidRPr="00687A9D">
        <w:rPr>
          <w:rFonts w:ascii="Times New Roman" w:hAnsi="Times New Roman" w:cs="Times New Roman"/>
        </w:rPr>
        <w:t xml:space="preserve"> za wyjątkiem następujących przypadków: </w:t>
      </w:r>
    </w:p>
    <w:p w14:paraId="371BC23D" w14:textId="75816385" w:rsidR="001D56CF" w:rsidRPr="00687A9D" w:rsidRDefault="001D56CF" w:rsidP="00867362">
      <w:pPr>
        <w:pStyle w:val="Bezodstpw"/>
        <w:numPr>
          <w:ilvl w:val="1"/>
          <w:numId w:val="18"/>
        </w:numPr>
        <w:jc w:val="both"/>
        <w:rPr>
          <w:rFonts w:ascii="Times New Roman" w:hAnsi="Times New Roman" w:cs="Times New Roman"/>
        </w:rPr>
      </w:pPr>
      <w:r w:rsidRPr="00687A9D">
        <w:rPr>
          <w:rFonts w:ascii="Times New Roman" w:hAnsi="Times New Roman" w:cs="Times New Roman"/>
        </w:rPr>
        <w:t xml:space="preserve">gdy uszkodzenie mienia powstało wyłącznie z przyczyn leżących po stronie </w:t>
      </w:r>
      <w:r w:rsidR="00867362" w:rsidRPr="00687A9D">
        <w:rPr>
          <w:rFonts w:ascii="Times New Roman" w:hAnsi="Times New Roman" w:cs="Times New Roman"/>
        </w:rPr>
        <w:t>osób zatrudnionych u Udzielającego Zamówienie lub innych osób działających na jego zlecenie,</w:t>
      </w:r>
      <w:r w:rsidR="008C4EDE" w:rsidRPr="00687A9D">
        <w:rPr>
          <w:rFonts w:ascii="Times New Roman" w:hAnsi="Times New Roman" w:cs="Times New Roman"/>
        </w:rPr>
        <w:t>,</w:t>
      </w:r>
    </w:p>
    <w:p w14:paraId="3EF775FA" w14:textId="77777777" w:rsidR="001D56CF" w:rsidRPr="00687A9D" w:rsidRDefault="00D52842" w:rsidP="001037F5">
      <w:pPr>
        <w:pStyle w:val="Bezodstpw"/>
        <w:numPr>
          <w:ilvl w:val="1"/>
          <w:numId w:val="18"/>
        </w:numPr>
        <w:jc w:val="both"/>
        <w:rPr>
          <w:rFonts w:ascii="Times New Roman" w:hAnsi="Times New Roman" w:cs="Times New Roman"/>
        </w:rPr>
      </w:pPr>
      <w:r w:rsidRPr="00687A9D">
        <w:rPr>
          <w:rFonts w:ascii="Times New Roman" w:hAnsi="Times New Roman" w:cs="Times New Roman"/>
        </w:rPr>
        <w:t>g</w:t>
      </w:r>
      <w:r w:rsidR="001D56CF" w:rsidRPr="00687A9D">
        <w:rPr>
          <w:rFonts w:ascii="Times New Roman" w:hAnsi="Times New Roman" w:cs="Times New Roman"/>
        </w:rPr>
        <w:t>dy uszkodzenie lub zniszczenie powstało wyłącznie wskutek działania siły wyższej</w:t>
      </w:r>
      <w:r w:rsidRPr="00687A9D">
        <w:rPr>
          <w:rFonts w:ascii="Times New Roman" w:hAnsi="Times New Roman" w:cs="Times New Roman"/>
        </w:rPr>
        <w:t>.</w:t>
      </w:r>
      <w:r w:rsidR="001D56CF" w:rsidRPr="00687A9D">
        <w:rPr>
          <w:rFonts w:ascii="Times New Roman" w:hAnsi="Times New Roman" w:cs="Times New Roman"/>
        </w:rPr>
        <w:t xml:space="preserve"> </w:t>
      </w:r>
    </w:p>
    <w:p w14:paraId="3675CD2A" w14:textId="77777777" w:rsidR="001D56CF"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 xml:space="preserve">W </w:t>
      </w:r>
      <w:r w:rsidR="00BD5A57" w:rsidRPr="00687A9D">
        <w:rPr>
          <w:rFonts w:ascii="Times New Roman" w:hAnsi="Times New Roman" w:cs="Times New Roman"/>
        </w:rPr>
        <w:t>przypadkach określonych w ust. 4</w:t>
      </w:r>
      <w:r w:rsidRPr="00687A9D">
        <w:rPr>
          <w:rFonts w:ascii="Times New Roman" w:hAnsi="Times New Roman" w:cs="Times New Roman"/>
        </w:rPr>
        <w:t xml:space="preserve"> niniejszego paragrafu każda ze stron winna niezwłocznie zawiadomić drugą stronę celem sporządzenia odpowiednich protokołów stwierdzających rodzaj i wysokość zaistniałych szkód, będących podstawą do naliczenia odszkodowania.</w:t>
      </w:r>
    </w:p>
    <w:p w14:paraId="604C99D3" w14:textId="77777777" w:rsidR="001D56CF" w:rsidRPr="00687A9D" w:rsidRDefault="001D56CF" w:rsidP="006A433E">
      <w:pPr>
        <w:pStyle w:val="Bezodstpw"/>
        <w:numPr>
          <w:ilvl w:val="0"/>
          <w:numId w:val="5"/>
        </w:numPr>
        <w:jc w:val="both"/>
        <w:rPr>
          <w:rFonts w:ascii="Times New Roman" w:hAnsi="Times New Roman" w:cs="Times New Roman"/>
        </w:rPr>
      </w:pPr>
      <w:r w:rsidRPr="00687A9D">
        <w:rPr>
          <w:rFonts w:ascii="Times New Roman" w:hAnsi="Times New Roman" w:cs="Times New Roman"/>
        </w:rPr>
        <w:t>Odszkodowanie, o którym mowa w ustępie poprzedzającym zostanie potrącone z wynagrodzenia nal</w:t>
      </w:r>
      <w:r w:rsidR="0064245C" w:rsidRPr="00687A9D">
        <w:rPr>
          <w:rFonts w:ascii="Times New Roman" w:hAnsi="Times New Roman" w:cs="Times New Roman"/>
        </w:rPr>
        <w:t xml:space="preserve">eżnego Przyjmującemu Zamówienie, na co Przyjmujący Zamówienie wyraża zgodę. </w:t>
      </w:r>
      <w:r w:rsidRPr="00687A9D">
        <w:rPr>
          <w:rFonts w:ascii="Times New Roman" w:hAnsi="Times New Roman" w:cs="Times New Roman"/>
        </w:rPr>
        <w:t xml:space="preserve"> W przypadku jeśli </w:t>
      </w:r>
      <w:r w:rsidR="008F56CC" w:rsidRPr="00687A9D">
        <w:rPr>
          <w:rFonts w:ascii="Times New Roman" w:hAnsi="Times New Roman" w:cs="Times New Roman"/>
        </w:rPr>
        <w:t>wysokości</w:t>
      </w:r>
      <w:r w:rsidRPr="00687A9D">
        <w:rPr>
          <w:rFonts w:ascii="Times New Roman" w:hAnsi="Times New Roman" w:cs="Times New Roman"/>
        </w:rPr>
        <w:t xml:space="preserve"> odszkodowania przewyższa wynagrodzenie za dany miesiąc Przyjmujący Zamówienie</w:t>
      </w:r>
      <w:r w:rsidRPr="00687A9D">
        <w:rPr>
          <w:rFonts w:ascii="Times New Roman" w:hAnsi="Times New Roman" w:cs="Times New Roman"/>
          <w:smallCaps/>
        </w:rPr>
        <w:t xml:space="preserve"> </w:t>
      </w:r>
      <w:r w:rsidRPr="00687A9D">
        <w:rPr>
          <w:rFonts w:ascii="Times New Roman" w:hAnsi="Times New Roman" w:cs="Times New Roman"/>
        </w:rPr>
        <w:t>jest</w:t>
      </w:r>
      <w:r w:rsidRPr="00687A9D">
        <w:rPr>
          <w:rFonts w:ascii="Times New Roman" w:hAnsi="Times New Roman" w:cs="Times New Roman"/>
          <w:smallCaps/>
        </w:rPr>
        <w:t xml:space="preserve"> </w:t>
      </w:r>
      <w:r w:rsidRPr="00687A9D">
        <w:rPr>
          <w:rFonts w:ascii="Times New Roman" w:hAnsi="Times New Roman" w:cs="Times New Roman"/>
        </w:rPr>
        <w:t>zobowiązany do zapłaty różnicy na rachunek Udzielającego Zamówienie</w:t>
      </w:r>
      <w:r w:rsidRPr="00687A9D">
        <w:rPr>
          <w:rFonts w:ascii="Times New Roman" w:hAnsi="Times New Roman" w:cs="Times New Roman"/>
          <w:smallCaps/>
        </w:rPr>
        <w:t xml:space="preserve">. </w:t>
      </w:r>
      <w:r w:rsidRPr="00687A9D">
        <w:rPr>
          <w:rFonts w:ascii="Times New Roman" w:hAnsi="Times New Roman" w:cs="Times New Roman"/>
        </w:rPr>
        <w:t>Dopuszcza się</w:t>
      </w:r>
      <w:r w:rsidRPr="00687A9D">
        <w:rPr>
          <w:rFonts w:ascii="Times New Roman" w:hAnsi="Times New Roman" w:cs="Times New Roman"/>
          <w:smallCaps/>
        </w:rPr>
        <w:t xml:space="preserve"> </w:t>
      </w:r>
      <w:r w:rsidRPr="00687A9D">
        <w:rPr>
          <w:rFonts w:ascii="Times New Roman" w:hAnsi="Times New Roman" w:cs="Times New Roman"/>
        </w:rPr>
        <w:t>ewentualnie inne rozwiązanie uzgodnione przez strony w drodze negocjacji.</w:t>
      </w:r>
    </w:p>
    <w:p w14:paraId="75B61E1F" w14:textId="77777777" w:rsidR="001D56CF" w:rsidRPr="00687A9D" w:rsidRDefault="001D56CF" w:rsidP="006A433E">
      <w:pPr>
        <w:pStyle w:val="Bezodstpw"/>
        <w:rPr>
          <w:rFonts w:ascii="Times New Roman" w:hAnsi="Times New Roman" w:cs="Times New Roman"/>
        </w:rPr>
      </w:pPr>
    </w:p>
    <w:p w14:paraId="66AE8FBC" w14:textId="77777777" w:rsidR="001D56CF" w:rsidRPr="00687A9D" w:rsidRDefault="001D56CF" w:rsidP="006A433E">
      <w:pPr>
        <w:pStyle w:val="Bezodstpw"/>
        <w:jc w:val="center"/>
        <w:rPr>
          <w:rFonts w:ascii="Times New Roman" w:hAnsi="Times New Roman" w:cs="Times New Roman"/>
        </w:rPr>
      </w:pPr>
      <w:r w:rsidRPr="00687A9D">
        <w:rPr>
          <w:rFonts w:ascii="Times New Roman" w:hAnsi="Times New Roman" w:cs="Times New Roman"/>
        </w:rPr>
        <w:t xml:space="preserve">§ </w:t>
      </w:r>
      <w:r w:rsidR="00D52842" w:rsidRPr="00687A9D">
        <w:rPr>
          <w:rFonts w:ascii="Times New Roman" w:hAnsi="Times New Roman" w:cs="Times New Roman"/>
        </w:rPr>
        <w:t>6.</w:t>
      </w:r>
    </w:p>
    <w:p w14:paraId="51CCFE88" w14:textId="77777777" w:rsidR="00D52842" w:rsidRPr="00687A9D" w:rsidRDefault="001D56CF" w:rsidP="006A433E">
      <w:pPr>
        <w:pStyle w:val="Bezodstpw"/>
        <w:numPr>
          <w:ilvl w:val="0"/>
          <w:numId w:val="6"/>
        </w:numPr>
        <w:jc w:val="both"/>
        <w:rPr>
          <w:rFonts w:ascii="Times New Roman" w:hAnsi="Times New Roman" w:cs="Times New Roman"/>
        </w:rPr>
      </w:pPr>
      <w:r w:rsidRPr="00687A9D">
        <w:rPr>
          <w:rFonts w:ascii="Times New Roman" w:hAnsi="Times New Roman" w:cs="Times New Roman"/>
        </w:rPr>
        <w:t>Przyjmujący Zamówienie ponosi odpowiedzialność za szkody wyrządzone Udzielającemu Zamówienie, pacjentom lub innym osobom trzecim wskutek niewykonania lub nienależytego wykonania umowy, chyba że niewykonanie lub nienależyte wykonanie umowy jest następstwem okol</w:t>
      </w:r>
      <w:r w:rsidR="00647594" w:rsidRPr="00687A9D">
        <w:rPr>
          <w:rFonts w:ascii="Times New Roman" w:hAnsi="Times New Roman" w:cs="Times New Roman"/>
        </w:rPr>
        <w:t>iczności, za które Przyjmujący Z</w:t>
      </w:r>
      <w:r w:rsidRPr="00687A9D">
        <w:rPr>
          <w:rFonts w:ascii="Times New Roman" w:hAnsi="Times New Roman" w:cs="Times New Roman"/>
        </w:rPr>
        <w:t>amówienie odpowiedzialności nie ponosi.</w:t>
      </w:r>
    </w:p>
    <w:p w14:paraId="404D7C13" w14:textId="77777777" w:rsidR="001D56CF" w:rsidRPr="00687A9D" w:rsidRDefault="001D56CF" w:rsidP="006A433E">
      <w:pPr>
        <w:pStyle w:val="Bezodstpw"/>
        <w:numPr>
          <w:ilvl w:val="0"/>
          <w:numId w:val="6"/>
        </w:numPr>
        <w:jc w:val="both"/>
        <w:rPr>
          <w:rFonts w:ascii="Times New Roman" w:hAnsi="Times New Roman" w:cs="Times New Roman"/>
        </w:rPr>
      </w:pPr>
      <w:r w:rsidRPr="00687A9D">
        <w:rPr>
          <w:rFonts w:ascii="Times New Roman" w:hAnsi="Times New Roman" w:cs="Times New Roman"/>
        </w:rPr>
        <w:t>W przypadku stwier</w:t>
      </w:r>
      <w:r w:rsidR="004A3355" w:rsidRPr="00687A9D">
        <w:rPr>
          <w:rFonts w:ascii="Times New Roman" w:hAnsi="Times New Roman" w:cs="Times New Roman"/>
        </w:rPr>
        <w:t xml:space="preserve">dzenia przez </w:t>
      </w:r>
      <w:r w:rsidR="006158BC" w:rsidRPr="00687A9D">
        <w:rPr>
          <w:rFonts w:ascii="Times New Roman" w:hAnsi="Times New Roman" w:cs="Times New Roman"/>
        </w:rPr>
        <w:t>Płatnika</w:t>
      </w:r>
      <w:r w:rsidR="004A3355" w:rsidRPr="00687A9D">
        <w:rPr>
          <w:rFonts w:ascii="Times New Roman" w:hAnsi="Times New Roman" w:cs="Times New Roman"/>
        </w:rPr>
        <w:t xml:space="preserve"> </w:t>
      </w:r>
      <w:r w:rsidRPr="00687A9D">
        <w:rPr>
          <w:rFonts w:ascii="Times New Roman" w:hAnsi="Times New Roman" w:cs="Times New Roman"/>
        </w:rPr>
        <w:t>naruszenia zasad udzielania świadczeń zdrowotnych określonych w umowie międz</w:t>
      </w:r>
      <w:r w:rsidR="009145B2" w:rsidRPr="00687A9D">
        <w:rPr>
          <w:rFonts w:ascii="Times New Roman" w:hAnsi="Times New Roman" w:cs="Times New Roman"/>
        </w:rPr>
        <w:t xml:space="preserve">y </w:t>
      </w:r>
      <w:r w:rsidR="006158BC" w:rsidRPr="00687A9D">
        <w:rPr>
          <w:rFonts w:ascii="Times New Roman" w:hAnsi="Times New Roman" w:cs="Times New Roman"/>
        </w:rPr>
        <w:t>Płatnikiem</w:t>
      </w:r>
      <w:r w:rsidR="009145B2" w:rsidRPr="00687A9D">
        <w:rPr>
          <w:rFonts w:ascii="Times New Roman" w:hAnsi="Times New Roman" w:cs="Times New Roman"/>
        </w:rPr>
        <w:t>, a Udzielającym Zamówienie</w:t>
      </w:r>
      <w:r w:rsidR="0078700F" w:rsidRPr="00687A9D">
        <w:rPr>
          <w:rFonts w:ascii="Times New Roman" w:hAnsi="Times New Roman" w:cs="Times New Roman"/>
        </w:rPr>
        <w:t xml:space="preserve"> </w:t>
      </w:r>
      <w:r w:rsidR="00875F0B" w:rsidRPr="00687A9D">
        <w:rPr>
          <w:rFonts w:ascii="Times New Roman" w:hAnsi="Times New Roman" w:cs="Times New Roman"/>
        </w:rPr>
        <w:t xml:space="preserve">w związku </w:t>
      </w:r>
      <w:r w:rsidR="0078700F" w:rsidRPr="00687A9D">
        <w:rPr>
          <w:rFonts w:ascii="Times New Roman" w:hAnsi="Times New Roman" w:cs="Times New Roman"/>
        </w:rPr>
        <w:br/>
      </w:r>
      <w:r w:rsidRPr="00687A9D">
        <w:rPr>
          <w:rFonts w:ascii="Times New Roman" w:hAnsi="Times New Roman" w:cs="Times New Roman"/>
        </w:rPr>
        <w:t>z okolicznościami, za które odpowiedzialność ponosi Przyjmujący Zamówienie, Przyjmujący Zamówienie zobowiązany jest zwrócić Udzielającemu Zamówienie  wynagrodzenie naliczone od zakwestionowanych świadczeń z tego tytułu oraz na</w:t>
      </w:r>
      <w:r w:rsidR="00875F0B" w:rsidRPr="00687A9D">
        <w:rPr>
          <w:rFonts w:ascii="Times New Roman" w:hAnsi="Times New Roman" w:cs="Times New Roman"/>
        </w:rPr>
        <w:t xml:space="preserve">liczone przez </w:t>
      </w:r>
      <w:r w:rsidR="006158BC" w:rsidRPr="00687A9D">
        <w:rPr>
          <w:rFonts w:ascii="Times New Roman" w:hAnsi="Times New Roman" w:cs="Times New Roman"/>
        </w:rPr>
        <w:t>Płatnika</w:t>
      </w:r>
      <w:r w:rsidR="00875F0B" w:rsidRPr="00687A9D">
        <w:rPr>
          <w:rFonts w:ascii="Times New Roman" w:hAnsi="Times New Roman" w:cs="Times New Roman"/>
        </w:rPr>
        <w:t xml:space="preserve"> kary umowne, </w:t>
      </w:r>
      <w:r w:rsidR="0078700F" w:rsidRPr="00687A9D">
        <w:rPr>
          <w:rFonts w:ascii="Times New Roman" w:hAnsi="Times New Roman" w:cs="Times New Roman"/>
        </w:rPr>
        <w:br/>
      </w:r>
      <w:r w:rsidRPr="00687A9D">
        <w:rPr>
          <w:rFonts w:ascii="Times New Roman" w:hAnsi="Times New Roman" w:cs="Times New Roman"/>
        </w:rPr>
        <w:t>a także z</w:t>
      </w:r>
      <w:r w:rsidR="009145B2" w:rsidRPr="00687A9D">
        <w:rPr>
          <w:rFonts w:ascii="Times New Roman" w:hAnsi="Times New Roman" w:cs="Times New Roman"/>
        </w:rPr>
        <w:t>obowiązany jest do wynagrodzenia</w:t>
      </w:r>
      <w:r w:rsidRPr="00687A9D">
        <w:rPr>
          <w:rFonts w:ascii="Times New Roman" w:hAnsi="Times New Roman" w:cs="Times New Roman"/>
        </w:rPr>
        <w:t xml:space="preserve"> wszystkich szkód, jakie w związku z powyższym poniósł Udzielający Zamówienie. Powyższy zwrot lub zapłata odszkodowania może nastąpić poprzez potrącenie ww. roszczenia Udzielającego Zamówienie z wynagro</w:t>
      </w:r>
      <w:r w:rsidR="0064245C" w:rsidRPr="00687A9D">
        <w:rPr>
          <w:rFonts w:ascii="Times New Roman" w:hAnsi="Times New Roman" w:cs="Times New Roman"/>
        </w:rPr>
        <w:t xml:space="preserve">dzenia Przyjmującego Zamówienie, na co Przyjmujący Zamówienie wyraża zgodę. </w:t>
      </w:r>
    </w:p>
    <w:p w14:paraId="779DC87B" w14:textId="77777777" w:rsidR="001D56CF" w:rsidRPr="00687A9D" w:rsidRDefault="001D56CF" w:rsidP="006A433E">
      <w:pPr>
        <w:pStyle w:val="Bezodstpw"/>
        <w:rPr>
          <w:rFonts w:ascii="Times New Roman" w:eastAsia="Times New Roman" w:hAnsi="Times New Roman" w:cs="Times New Roman"/>
          <w:lang w:eastAsia="pl-PL"/>
        </w:rPr>
      </w:pPr>
    </w:p>
    <w:p w14:paraId="7B20FFE1" w14:textId="6FFF96F5"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 </w:t>
      </w:r>
      <w:r w:rsidR="00D52842" w:rsidRPr="00687A9D">
        <w:rPr>
          <w:rFonts w:ascii="Times New Roman" w:eastAsia="Times New Roman" w:hAnsi="Times New Roman" w:cs="Times New Roman"/>
          <w:lang w:eastAsia="pl-PL"/>
        </w:rPr>
        <w:t>7</w:t>
      </w:r>
      <w:r w:rsidR="008E7359" w:rsidRPr="00687A9D">
        <w:rPr>
          <w:rFonts w:ascii="Times New Roman" w:eastAsia="Times New Roman" w:hAnsi="Times New Roman" w:cs="Times New Roman"/>
          <w:lang w:eastAsia="pl-PL"/>
        </w:rPr>
        <w:t>.</w:t>
      </w:r>
    </w:p>
    <w:p w14:paraId="244BB7A8" w14:textId="4D831F75" w:rsidR="00FD31C2" w:rsidRPr="00687A9D" w:rsidRDefault="00400578" w:rsidP="000958AB">
      <w:pPr>
        <w:pStyle w:val="Akapitzlist"/>
        <w:numPr>
          <w:ilvl w:val="0"/>
          <w:numId w:val="12"/>
        </w:numPr>
        <w:spacing w:after="0" w:line="240" w:lineRule="auto"/>
        <w:jc w:val="both"/>
        <w:rPr>
          <w:rFonts w:ascii="Times New Roman" w:hAnsi="Times New Roman" w:cs="Times New Roman"/>
          <w:lang w:eastAsia="pl-PL"/>
        </w:rPr>
      </w:pPr>
      <w:r w:rsidRPr="00687A9D">
        <w:rPr>
          <w:rFonts w:ascii="Times New Roman" w:hAnsi="Times New Roman" w:cs="Times New Roman"/>
          <w:lang w:eastAsia="pl-PL"/>
        </w:rPr>
        <w:t>Z tytułu realizacji niniejszej umowy co miesiąc będzie wypłacane Przyjmującemu Zamówienie wynagrodzenie</w:t>
      </w:r>
      <w:r w:rsidR="00281367" w:rsidRPr="00687A9D">
        <w:rPr>
          <w:rFonts w:ascii="Times New Roman" w:hAnsi="Times New Roman" w:cs="Times New Roman"/>
          <w:lang w:eastAsia="pl-PL"/>
        </w:rPr>
        <w:t>, w skład którego wchodzi</w:t>
      </w:r>
      <w:r w:rsidRPr="00687A9D">
        <w:rPr>
          <w:rFonts w:ascii="Times New Roman" w:hAnsi="Times New Roman" w:cs="Times New Roman"/>
          <w:lang w:eastAsia="pl-PL"/>
        </w:rPr>
        <w:t>:</w:t>
      </w:r>
    </w:p>
    <w:p w14:paraId="1580960A" w14:textId="26AD26FF" w:rsidR="00621076" w:rsidRPr="00687A9D" w:rsidRDefault="00836FDD" w:rsidP="00836FDD">
      <w:pPr>
        <w:pStyle w:val="Akapitzlist"/>
        <w:numPr>
          <w:ilvl w:val="0"/>
          <w:numId w:val="23"/>
        </w:numPr>
        <w:spacing w:after="0" w:line="240" w:lineRule="auto"/>
        <w:jc w:val="both"/>
        <w:rPr>
          <w:rFonts w:ascii="Times New Roman" w:hAnsi="Times New Roman" w:cs="Times New Roman"/>
          <w:lang w:eastAsia="pl-PL"/>
        </w:rPr>
      </w:pPr>
      <w:r w:rsidRPr="00687A9D">
        <w:rPr>
          <w:rFonts w:ascii="Times New Roman" w:hAnsi="Times New Roman" w:cs="Times New Roman"/>
          <w:lang w:eastAsia="pl-PL"/>
        </w:rPr>
        <w:t>wynagrodzenie za każdą całą zakończoną procedurę brachyterapii przeprowadzoną u  pacjenta posiadającego kartę DILO, umożliwiającą rozliczenie w zakresie Brachyterapia – pakiet onkologiczny</w:t>
      </w:r>
      <w:r w:rsidR="005B404E" w:rsidRPr="00687A9D">
        <w:rPr>
          <w:rFonts w:ascii="Times New Roman" w:hAnsi="Times New Roman" w:cs="Times New Roman"/>
          <w:lang w:eastAsia="pl-PL"/>
        </w:rPr>
        <w:t>, w wysokości ………..zł brutto</w:t>
      </w:r>
      <w:r w:rsidRPr="00687A9D">
        <w:rPr>
          <w:rFonts w:ascii="Times New Roman" w:hAnsi="Times New Roman" w:cs="Times New Roman"/>
          <w:lang w:eastAsia="pl-PL"/>
        </w:rPr>
        <w:t>,  (słownie złotych: ……………….00/100);</w:t>
      </w:r>
    </w:p>
    <w:p w14:paraId="33DBEC04" w14:textId="3D5EE1F1" w:rsidR="00621076" w:rsidRPr="00687A9D" w:rsidRDefault="00621076" w:rsidP="00836FDD">
      <w:pPr>
        <w:pStyle w:val="Akapitzlist"/>
        <w:numPr>
          <w:ilvl w:val="0"/>
          <w:numId w:val="23"/>
        </w:numPr>
        <w:spacing w:after="0" w:line="240" w:lineRule="auto"/>
        <w:jc w:val="both"/>
        <w:rPr>
          <w:rFonts w:ascii="Times New Roman" w:hAnsi="Times New Roman" w:cs="Times New Roman"/>
          <w:lang w:eastAsia="pl-PL"/>
        </w:rPr>
      </w:pPr>
      <w:r w:rsidRPr="00687A9D">
        <w:rPr>
          <w:rFonts w:ascii="Times New Roman" w:hAnsi="Times New Roman" w:cs="Times New Roman"/>
          <w:lang w:eastAsia="pl-PL"/>
        </w:rPr>
        <w:t xml:space="preserve">wynagrodzenie zmienne stanowiące kwotę powstałą z comiesięcznego podziału środków zgromadzonych w Funduszu pomiędzy lekarzy z Zespołu Radioterapeutycznego, za udzielanie konsultacji lekarskich w Poradni. Do wyliczenia wartości Funduszu </w:t>
      </w:r>
      <w:r w:rsidR="00836FDD" w:rsidRPr="00687A9D">
        <w:rPr>
          <w:rFonts w:ascii="Times New Roman" w:hAnsi="Times New Roman" w:cs="Times New Roman"/>
          <w:lang w:eastAsia="pl-PL"/>
        </w:rPr>
        <w:t xml:space="preserve">przyjmuje </w:t>
      </w:r>
      <w:r w:rsidRPr="00687A9D">
        <w:rPr>
          <w:rFonts w:ascii="Times New Roman" w:hAnsi="Times New Roman" w:cs="Times New Roman"/>
          <w:lang w:eastAsia="pl-PL"/>
        </w:rPr>
        <w:t xml:space="preserve">się 50% z 92% wartości świadczeń zdrowotnych </w:t>
      </w:r>
      <w:r w:rsidR="00836FDD" w:rsidRPr="00687A9D">
        <w:rPr>
          <w:rFonts w:ascii="Times New Roman" w:hAnsi="Times New Roman" w:cs="Times New Roman"/>
          <w:lang w:eastAsia="pl-PL"/>
        </w:rPr>
        <w:t xml:space="preserve">zrealizowanych tylko przez Członków Zespołu Radioterapeutycznego, odczytanej </w:t>
      </w:r>
      <w:r w:rsidR="00836FDD" w:rsidRPr="00687A9D">
        <w:rPr>
          <w:rFonts w:ascii="Times New Roman" w:hAnsi="Times New Roman" w:cs="Times New Roman"/>
          <w:lang w:eastAsia="pl-PL"/>
        </w:rPr>
        <w:br/>
        <w:t>z systemu sprawozdawczego Zlecającego Zamówienie w systemie narastającym.</w:t>
      </w:r>
    </w:p>
    <w:p w14:paraId="09C0ED16" w14:textId="11FB1EF8" w:rsidR="00FF1CE2" w:rsidRPr="00687A9D" w:rsidRDefault="00932774" w:rsidP="00932774">
      <w:pPr>
        <w:spacing w:after="0" w:line="240" w:lineRule="auto"/>
        <w:ind w:firstLine="708"/>
        <w:jc w:val="both"/>
        <w:rPr>
          <w:rFonts w:ascii="Times New Roman" w:hAnsi="Times New Roman" w:cs="Times New Roman"/>
          <w:lang w:eastAsia="pl-PL"/>
        </w:rPr>
      </w:pPr>
      <w:r w:rsidRPr="00687A9D">
        <w:rPr>
          <w:rFonts w:ascii="Times New Roman" w:hAnsi="Times New Roman" w:cs="Times New Roman"/>
          <w:lang w:eastAsia="pl-PL"/>
        </w:rPr>
        <w:t xml:space="preserve">O podziale środków, o których mowa w ust. 1 lit. </w:t>
      </w:r>
      <w:r w:rsidR="006D4019" w:rsidRPr="00687A9D">
        <w:rPr>
          <w:rFonts w:ascii="Times New Roman" w:hAnsi="Times New Roman" w:cs="Times New Roman"/>
          <w:lang w:eastAsia="pl-PL"/>
        </w:rPr>
        <w:t>b</w:t>
      </w:r>
      <w:r w:rsidR="00621076" w:rsidRPr="00687A9D">
        <w:rPr>
          <w:rFonts w:ascii="Times New Roman" w:hAnsi="Times New Roman" w:cs="Times New Roman"/>
          <w:lang w:eastAsia="pl-PL"/>
        </w:rPr>
        <w:t>)</w:t>
      </w:r>
      <w:r w:rsidRPr="00687A9D">
        <w:rPr>
          <w:rFonts w:ascii="Times New Roman" w:hAnsi="Times New Roman" w:cs="Times New Roman"/>
          <w:lang w:eastAsia="pl-PL"/>
        </w:rPr>
        <w:t>, decyduje Kierownik Zakładu.</w:t>
      </w:r>
    </w:p>
    <w:p w14:paraId="05583691" w14:textId="54378DFC" w:rsidR="00932774" w:rsidRPr="00687A9D" w:rsidRDefault="00932774" w:rsidP="001037F5">
      <w:pPr>
        <w:pStyle w:val="Akapitzlist"/>
        <w:numPr>
          <w:ilvl w:val="0"/>
          <w:numId w:val="39"/>
        </w:numPr>
        <w:spacing w:after="0" w:line="240" w:lineRule="auto"/>
        <w:jc w:val="both"/>
        <w:rPr>
          <w:rFonts w:ascii="Times New Roman" w:hAnsi="Times New Roman" w:cs="Times New Roman"/>
          <w:lang w:eastAsia="pl-PL"/>
        </w:rPr>
      </w:pPr>
      <w:r w:rsidRPr="00687A9D">
        <w:rPr>
          <w:rFonts w:ascii="Times New Roman" w:hAnsi="Times New Roman" w:cs="Times New Roman"/>
          <w:color w:val="000000"/>
        </w:rPr>
        <w:t>Przyjmujący Zamówienie oświadcza, iż akceptuje sposób ustalenia wynagrodzenia, o którym mowa w niniejszym paragrafie i nie będzie z tego tytułu wysuwał jakichkolwiek roszczeń względem Udzielającego Zamówienie</w:t>
      </w:r>
    </w:p>
    <w:p w14:paraId="3AD0FE8B" w14:textId="4B80779C" w:rsidR="00E30939" w:rsidRPr="00687A9D" w:rsidRDefault="00FD31C2" w:rsidP="001037F5">
      <w:pPr>
        <w:pStyle w:val="Akapitzlist"/>
        <w:numPr>
          <w:ilvl w:val="0"/>
          <w:numId w:val="39"/>
        </w:numPr>
        <w:spacing w:after="0" w:line="240" w:lineRule="auto"/>
        <w:jc w:val="both"/>
        <w:rPr>
          <w:rFonts w:ascii="Times New Roman" w:hAnsi="Times New Roman" w:cs="Times New Roman"/>
          <w:lang w:eastAsia="pl-PL"/>
        </w:rPr>
      </w:pPr>
      <w:r w:rsidRPr="00687A9D">
        <w:rPr>
          <w:rFonts w:ascii="Times New Roman" w:hAnsi="Times New Roman" w:cs="Times New Roman"/>
          <w:lang w:eastAsia="pl-PL"/>
        </w:rPr>
        <w:t xml:space="preserve">Przyjmujący Zamówienie otrzyma wynagrodzenie jedynie za świadczenia </w:t>
      </w:r>
      <w:r w:rsidR="00395159" w:rsidRPr="00687A9D">
        <w:rPr>
          <w:rFonts w:ascii="Times New Roman" w:hAnsi="Times New Roman" w:cs="Times New Roman"/>
          <w:lang w:eastAsia="pl-PL"/>
        </w:rPr>
        <w:t>prawidłowo (tj. bez błędów) sprawozdane do Płatnika</w:t>
      </w:r>
      <w:r w:rsidR="00911391" w:rsidRPr="00687A9D">
        <w:rPr>
          <w:rFonts w:ascii="Times New Roman" w:hAnsi="Times New Roman" w:cs="Times New Roman"/>
          <w:lang w:eastAsia="pl-PL"/>
        </w:rPr>
        <w:t>.</w:t>
      </w:r>
    </w:p>
    <w:p w14:paraId="6E57C07C" w14:textId="44AA58FC" w:rsidR="00E30939" w:rsidRPr="00687A9D" w:rsidRDefault="00E30939" w:rsidP="001037F5">
      <w:pPr>
        <w:pStyle w:val="Akapitzlist"/>
        <w:widowControl w:val="0"/>
        <w:numPr>
          <w:ilvl w:val="0"/>
          <w:numId w:val="28"/>
        </w:numPr>
        <w:autoSpaceDE w:val="0"/>
        <w:autoSpaceDN w:val="0"/>
        <w:adjustRightInd w:val="0"/>
        <w:spacing w:after="0" w:line="240" w:lineRule="auto"/>
        <w:jc w:val="both"/>
        <w:rPr>
          <w:rFonts w:ascii="Times New Roman" w:hAnsi="Times New Roman" w:cs="Times New Roman"/>
        </w:rPr>
      </w:pPr>
      <w:r w:rsidRPr="00687A9D">
        <w:rPr>
          <w:rFonts w:ascii="Times New Roman" w:hAnsi="Times New Roman" w:cs="Times New Roman"/>
        </w:rPr>
        <w:t xml:space="preserve">Udzielający Zamówienia  oświadcza, że dokonuje płatności </w:t>
      </w:r>
      <w:r w:rsidR="00B93450" w:rsidRPr="00687A9D">
        <w:rPr>
          <w:rFonts w:ascii="Times New Roman" w:hAnsi="Times New Roman" w:cs="Times New Roman"/>
          <w:lang w:eastAsia="pl-PL"/>
        </w:rPr>
        <w:t>w mechanizmie podzielonej płatności</w:t>
      </w:r>
      <w:r w:rsidRPr="00687A9D">
        <w:rPr>
          <w:rFonts w:ascii="Times New Roman" w:hAnsi="Times New Roman" w:cs="Times New Roman"/>
        </w:rPr>
        <w:t xml:space="preserve">. </w:t>
      </w:r>
      <w:r w:rsidRPr="00687A9D">
        <w:rPr>
          <w:rFonts w:ascii="Times New Roman" w:hAnsi="Times New Roman" w:cs="Times New Roman"/>
          <w:i/>
        </w:rPr>
        <w:t>W przypadku, gdy Przyjmujący Zamówienie nie posiada firmowego rachunku bankowego, zobowiązany jest do każdej faktury dostarczyć oświadczenie stanowiące załącznik nr 6 do niniejszej umowy.</w:t>
      </w:r>
    </w:p>
    <w:p w14:paraId="75B16F40" w14:textId="41FAAE3B" w:rsidR="00515678" w:rsidRPr="00687A9D" w:rsidRDefault="00515678" w:rsidP="00515678">
      <w:pPr>
        <w:pStyle w:val="Akapitzlist"/>
        <w:numPr>
          <w:ilvl w:val="0"/>
          <w:numId w:val="28"/>
        </w:numPr>
        <w:tabs>
          <w:tab w:val="decimal" w:pos="864"/>
        </w:tabs>
        <w:spacing w:after="0" w:line="240" w:lineRule="auto"/>
        <w:ind w:right="72"/>
        <w:jc w:val="both"/>
        <w:rPr>
          <w:rFonts w:ascii="Times New Roman" w:hAnsi="Times New Roman" w:cs="Times New Roman"/>
          <w:color w:val="000000"/>
        </w:rPr>
      </w:pPr>
      <w:r w:rsidRPr="00687A9D">
        <w:rPr>
          <w:rFonts w:ascii="Times New Roman" w:hAnsi="Times New Roman" w:cs="Times New Roman"/>
          <w:color w:val="000000"/>
        </w:rPr>
        <w:t xml:space="preserve">Podstawą wypłaty wynagrodzenia będzie faktura przekazana wraz z załącznikiem nr 3 (zgodnie z zasadami określonymi w ustępach poniżej) w terminie do 10-go dnia miesiąca, następującego po miesiącu wykonania świadczeń. </w:t>
      </w:r>
    </w:p>
    <w:p w14:paraId="3305F159" w14:textId="77777777" w:rsidR="00515678" w:rsidRPr="00687A9D" w:rsidRDefault="00515678" w:rsidP="00515678">
      <w:pPr>
        <w:numPr>
          <w:ilvl w:val="0"/>
          <w:numId w:val="28"/>
        </w:numPr>
        <w:shd w:val="clear" w:color="auto" w:fill="FFFFFF"/>
        <w:autoSpaceDN w:val="0"/>
        <w:spacing w:before="7" w:after="0" w:line="240" w:lineRule="auto"/>
        <w:jc w:val="both"/>
        <w:rPr>
          <w:rFonts w:ascii="Times New Roman" w:hAnsi="Times New Roman" w:cs="Times New Roman"/>
          <w:color w:val="000000"/>
        </w:rPr>
      </w:pPr>
      <w:r w:rsidRPr="00687A9D">
        <w:rPr>
          <w:rFonts w:ascii="Times New Roman" w:hAnsi="Times New Roman" w:cs="Times New Roman"/>
          <w:color w:val="000000"/>
        </w:rPr>
        <w:t>Przyjmujący Zamówienie zobowiązuje się dostarczyć Udzielającemu Zamówienie, fakturę ustrukturyzowaną za pośrednictwem Krajowego Systemu e-Faktur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 xml:space="preserve">), zgodnie </w:t>
      </w:r>
      <w:r w:rsidRPr="00687A9D">
        <w:rPr>
          <w:rFonts w:ascii="Times New Roman" w:hAnsi="Times New Roman" w:cs="Times New Roman"/>
          <w:color w:val="000000"/>
        </w:rPr>
        <w:br/>
        <w:t>z obowiązującymi przepisami ustawy z dnia 11 marca 2004 r. o podatku od towarów i usług.</w:t>
      </w:r>
    </w:p>
    <w:p w14:paraId="0608A9FE" w14:textId="18D3E422" w:rsidR="00515678" w:rsidRPr="00687A9D" w:rsidRDefault="00515678" w:rsidP="00515678">
      <w:pPr>
        <w:numPr>
          <w:ilvl w:val="0"/>
          <w:numId w:val="28"/>
        </w:numPr>
        <w:shd w:val="clear" w:color="auto" w:fill="FFFFFF"/>
        <w:autoSpaceDN w:val="0"/>
        <w:spacing w:before="7"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Za datę otrzymania faktury ustrukturyzowanej przez Udzielającego Zamówienie uznaje się datę nadania jej numeru identyfikującego w systemie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 z zastrzeżeniem ust.</w:t>
      </w:r>
      <w:r w:rsidR="00E17DF0" w:rsidRPr="00687A9D">
        <w:rPr>
          <w:rFonts w:ascii="Times New Roman" w:hAnsi="Times New Roman" w:cs="Times New Roman"/>
          <w:color w:val="000000"/>
        </w:rPr>
        <w:t xml:space="preserve"> 10</w:t>
      </w:r>
      <w:r w:rsidRPr="00687A9D">
        <w:rPr>
          <w:rFonts w:ascii="Times New Roman" w:hAnsi="Times New Roman" w:cs="Times New Roman"/>
          <w:color w:val="000000"/>
        </w:rPr>
        <w:t>.</w:t>
      </w:r>
    </w:p>
    <w:p w14:paraId="156E33C4" w14:textId="77777777" w:rsidR="00515678" w:rsidRPr="00687A9D" w:rsidRDefault="00515678" w:rsidP="00515678">
      <w:pPr>
        <w:numPr>
          <w:ilvl w:val="0"/>
          <w:numId w:val="28"/>
        </w:numPr>
        <w:shd w:val="clear" w:color="auto" w:fill="FFFFFF"/>
        <w:autoSpaceDN w:val="0"/>
        <w:spacing w:before="7"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Przyjmujący Zamówienie zobowiązany jest do wypełnienia w strukturze pliku XML (zgodnie </w:t>
      </w:r>
      <w:r w:rsidRPr="00687A9D">
        <w:rPr>
          <w:rFonts w:ascii="Times New Roman" w:hAnsi="Times New Roman" w:cs="Times New Roman"/>
          <w:color w:val="000000"/>
        </w:rPr>
        <w:br/>
        <w:t>z aktualną strukturą logiczną e-Faktury) następujących danych:</w:t>
      </w:r>
    </w:p>
    <w:p w14:paraId="3FC4AC69" w14:textId="77777777" w:rsidR="00515678" w:rsidRPr="00687A9D" w:rsidRDefault="00515678" w:rsidP="00515678">
      <w:pPr>
        <w:numPr>
          <w:ilvl w:val="1"/>
          <w:numId w:val="28"/>
        </w:numPr>
        <w:shd w:val="clear" w:color="auto" w:fill="FFFFFF"/>
        <w:autoSpaceDN w:val="0"/>
        <w:spacing w:before="7"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Nabywca usługi (pole „Podmiot2”): Samodzielny Publiczny Zakład Opieki Zdrowotnej Szpital Uniwersytecki w Krakowie ul. Marii Orwid 11, 30-688 Kraków NIP: 675-11-99-442 </w:t>
      </w:r>
    </w:p>
    <w:p w14:paraId="7717198C" w14:textId="3D554270" w:rsidR="00515678" w:rsidRPr="00687A9D" w:rsidRDefault="00515678" w:rsidP="00515678">
      <w:pPr>
        <w:numPr>
          <w:ilvl w:val="1"/>
          <w:numId w:val="28"/>
        </w:numPr>
        <w:shd w:val="clear" w:color="auto" w:fill="FFFFFF"/>
        <w:autoSpaceDN w:val="0"/>
        <w:spacing w:before="7"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Odbiorca/Jednostka wewnętrzna (pole „Podmiot3”): Należy wskazać jednostkę wewnętrzną Udzielającego Zamówienie odpowiedzialną za realizację zamówienia tj. Koordynatora </w:t>
      </w:r>
      <w:r w:rsidR="00671623" w:rsidRPr="00687A9D">
        <w:rPr>
          <w:rFonts w:ascii="Times New Roman" w:hAnsi="Times New Roman" w:cs="Times New Roman"/>
          <w:color w:val="000000"/>
        </w:rPr>
        <w:t>Zakładu</w:t>
      </w:r>
      <w:r w:rsidRPr="00687A9D">
        <w:rPr>
          <w:rFonts w:ascii="Times New Roman" w:hAnsi="Times New Roman" w:cs="Times New Roman"/>
          <w:color w:val="000000"/>
        </w:rPr>
        <w:t xml:space="preserve"> oraz odpowiednio w polu „Rola” (pole: /Faktura/Podmiot3/Rola) należy podać cyfrę 2, co jest bezwzględnie konieczne dla prawidłowej automatycznej walidacji i dekretacji pliku XML faktury w systemie finansowo-księgowym Udzielającego Zamówienie</w:t>
      </w:r>
    </w:p>
    <w:p w14:paraId="4C3C1528" w14:textId="77777777" w:rsidR="00515678" w:rsidRPr="00687A9D" w:rsidRDefault="00515678" w:rsidP="00515678">
      <w:pPr>
        <w:pStyle w:val="Akapitzlist"/>
        <w:numPr>
          <w:ilvl w:val="0"/>
          <w:numId w:val="28"/>
        </w:numPr>
        <w:autoSpaceDE w:val="0"/>
        <w:autoSpaceDN w:val="0"/>
        <w:spacing w:after="0" w:line="240" w:lineRule="auto"/>
        <w:jc w:val="both"/>
        <w:rPr>
          <w:rFonts w:ascii="Times New Roman" w:hAnsi="Times New Roman" w:cs="Times New Roman"/>
          <w:color w:val="000000"/>
        </w:rPr>
      </w:pPr>
      <w:r w:rsidRPr="00687A9D">
        <w:rPr>
          <w:rFonts w:ascii="Times New Roman" w:hAnsi="Times New Roman" w:cs="Times New Roman"/>
          <w:color w:val="000000"/>
        </w:rPr>
        <w:t>Udzielający Zamówienie zastrzega sobie prawo do jednostronnej aktualizacji danych technicznych (np. nazw jednostek wewnętrznych, danych osób odpowiedzialnych) lub dodania nowych pozycji w polu „Podmiot3” poprzez zawiadomienie Przyjmującego Zamówienie drogą elektroniczną, co nie stanowi zmiany Umowy</w:t>
      </w:r>
    </w:p>
    <w:p w14:paraId="38047EC4" w14:textId="4F4B3936" w:rsidR="00515678" w:rsidRPr="00687A9D" w:rsidRDefault="00515678" w:rsidP="00515678">
      <w:pPr>
        <w:pStyle w:val="Akapitzlist"/>
        <w:numPr>
          <w:ilvl w:val="0"/>
          <w:numId w:val="28"/>
        </w:numPr>
        <w:autoSpaceDE w:val="0"/>
        <w:autoSpaceDN w:val="0"/>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W przypadku wystąpienia awarii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 xml:space="preserve"> Przyjmujący Zamówienie wystawia faktury w formacie zgodnym z wzorem e-faktury i udostępnia je Udzielającemu Zamówienie w formie elektronicznej (PDF z kodem QR) na adres poczty elektronicznej efaktury@su.krakow.pl nie później niż w terminach określonych w ustawie z dnia 11 marca 2004 r. o podatku od towarów i usług. W tym przypadku fakturę uznaje się za otrzymaną w dniu faktycznego wpływu wiadomości e-mail na serwer Udzielającego Zamówienie, o ile wcześniej nie został nadany numer identyfikujący w systemie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w:t>
      </w:r>
    </w:p>
    <w:p w14:paraId="1F7FF9E0" w14:textId="77777777" w:rsidR="00515678" w:rsidRPr="00687A9D" w:rsidRDefault="00515678" w:rsidP="00515678">
      <w:pPr>
        <w:pStyle w:val="Akapitzlist"/>
        <w:numPr>
          <w:ilvl w:val="0"/>
          <w:numId w:val="28"/>
        </w:numPr>
        <w:tabs>
          <w:tab w:val="decimal" w:pos="864"/>
        </w:tabs>
        <w:spacing w:after="0" w:line="240" w:lineRule="auto"/>
        <w:ind w:right="72"/>
        <w:jc w:val="both"/>
        <w:rPr>
          <w:rFonts w:ascii="Times New Roman" w:hAnsi="Times New Roman" w:cs="Times New Roman"/>
          <w:color w:val="000000"/>
        </w:rPr>
      </w:pPr>
      <w:r w:rsidRPr="00687A9D">
        <w:rPr>
          <w:rFonts w:ascii="Times New Roman" w:hAnsi="Times New Roman" w:cs="Times New Roman"/>
          <w:color w:val="000000"/>
        </w:rPr>
        <w:t xml:space="preserve">Przyjmujący Zamówienie zobowiązuje się dostarczyć prawidłowo wypełniony załącznik nr 3 w dniu doręczenia faktury w formie elektronicznej (poczta elektroniczna: </w:t>
      </w:r>
      <w:hyperlink r:id="rId8" w:history="1">
        <w:r w:rsidRPr="00687A9D">
          <w:rPr>
            <w:rFonts w:ascii="Times New Roman" w:hAnsi="Times New Roman" w:cs="Times New Roman"/>
            <w:color w:val="000000"/>
          </w:rPr>
          <w:t>efaktury@su.krakow.pl</w:t>
        </w:r>
      </w:hyperlink>
      <w:r w:rsidRPr="00687A9D">
        <w:rPr>
          <w:rFonts w:ascii="Times New Roman" w:hAnsi="Times New Roman" w:cs="Times New Roman"/>
          <w:color w:val="000000"/>
        </w:rPr>
        <w:t xml:space="preserve">) w standardzie pdf. Przyjmujący Zamówienie technicznie powiąże te dokumenty z fakturą poprzez wskazanie numeru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 xml:space="preserve"> ID w tytule wiadomości e-mail. Postanowień niniejszego ustępu nie stosuje się jeśli dane w nim wskazane zawiera faktura dostarczana za pośrednictwem </w:t>
      </w:r>
      <w:proofErr w:type="spellStart"/>
      <w:r w:rsidRPr="00687A9D">
        <w:rPr>
          <w:rFonts w:ascii="Times New Roman" w:hAnsi="Times New Roman" w:cs="Times New Roman"/>
          <w:color w:val="000000"/>
        </w:rPr>
        <w:t>KSeF</w:t>
      </w:r>
      <w:proofErr w:type="spellEnd"/>
      <w:r w:rsidRPr="00687A9D">
        <w:rPr>
          <w:rFonts w:ascii="Times New Roman" w:hAnsi="Times New Roman" w:cs="Times New Roman"/>
          <w:color w:val="000000"/>
        </w:rPr>
        <w:t>.</w:t>
      </w:r>
    </w:p>
    <w:p w14:paraId="5C5F52BD" w14:textId="77777777" w:rsidR="00E17DF0" w:rsidRPr="00687A9D" w:rsidRDefault="00515678" w:rsidP="00E17DF0">
      <w:pPr>
        <w:pStyle w:val="Akapitzlist"/>
        <w:numPr>
          <w:ilvl w:val="0"/>
          <w:numId w:val="2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Należność z tytułu realizacji niniejszej umowy będzie wypłacana przez Udzielającego Zamówienie w okresach miesięcznych nie później niż 16 dni od daty złożenia przez Przyjmującego Zamówienie prawidłowo sporządzonej faktury zgodnie z powyższymi postanowieniami (jednak nie wcześniej niż 26 dnia miesiąca, w którym Udzielający Zamówienie otrzymał fakturę) wraz załącznikiem nr 3.</w:t>
      </w:r>
    </w:p>
    <w:p w14:paraId="096C91F3" w14:textId="5775C6FA" w:rsidR="00515678" w:rsidRPr="00687A9D" w:rsidRDefault="00515678" w:rsidP="00E17DF0">
      <w:pPr>
        <w:pStyle w:val="Akapitzlist"/>
        <w:numPr>
          <w:ilvl w:val="0"/>
          <w:numId w:val="2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Złożenie faktury, o której mowa w niniejszym paragrafie, w innym miejscu niż Krajowy System </w:t>
      </w:r>
      <w:proofErr w:type="spellStart"/>
      <w:r w:rsidRPr="00687A9D">
        <w:rPr>
          <w:rFonts w:ascii="Times New Roman" w:hAnsi="Times New Roman" w:cs="Times New Roman"/>
          <w:color w:val="000000"/>
        </w:rPr>
        <w:t>eFaktur</w:t>
      </w:r>
      <w:proofErr w:type="spellEnd"/>
      <w:r w:rsidRPr="00687A9D">
        <w:rPr>
          <w:rFonts w:ascii="Times New Roman" w:hAnsi="Times New Roman" w:cs="Times New Roman"/>
          <w:color w:val="000000"/>
        </w:rPr>
        <w:t xml:space="preserve"> lub adres wskazany w ust. 10 w przypadku wystąpienia okoliczności tam opisanych nie wywołuje przewidzianych Umową skutków prawnych.</w:t>
      </w:r>
    </w:p>
    <w:p w14:paraId="7F7CD3DD" w14:textId="7EE6571B" w:rsidR="00875F0B" w:rsidRPr="00687A9D" w:rsidRDefault="00515678" w:rsidP="00E17DF0">
      <w:pPr>
        <w:pStyle w:val="Akapitzlist"/>
        <w:numPr>
          <w:ilvl w:val="0"/>
          <w:numId w:val="28"/>
        </w:numPr>
        <w:jc w:val="both"/>
        <w:rPr>
          <w:rFonts w:ascii="Times New Roman" w:hAnsi="Times New Roman" w:cs="Times New Roman"/>
          <w:color w:val="000000"/>
        </w:rPr>
      </w:pPr>
      <w:r w:rsidRPr="00687A9D">
        <w:rPr>
          <w:rFonts w:ascii="Times New Roman" w:hAnsi="Times New Roman" w:cs="Times New Roman"/>
          <w:color w:val="000000"/>
        </w:rPr>
        <w:t>Przyjmującemu Zamówienie nie przysługuje prawo do wyn</w:t>
      </w:r>
      <w:r w:rsidR="00E17DF0" w:rsidRPr="00687A9D">
        <w:rPr>
          <w:rFonts w:ascii="Times New Roman" w:hAnsi="Times New Roman" w:cs="Times New Roman"/>
          <w:color w:val="000000"/>
        </w:rPr>
        <w:t xml:space="preserve">agrodzenia, jeśli nie wykonywał </w:t>
      </w:r>
      <w:r w:rsidRPr="00687A9D">
        <w:rPr>
          <w:rFonts w:ascii="Times New Roman" w:hAnsi="Times New Roman" w:cs="Times New Roman"/>
          <w:color w:val="000000"/>
        </w:rPr>
        <w:t>przedmiotu Umowy, chyba że Kierownik Zakładu zdecyduje inaczej przy podziale Funduszu.</w:t>
      </w:r>
    </w:p>
    <w:p w14:paraId="72D8C124" w14:textId="77777777" w:rsidR="009A3238" w:rsidRPr="00687A9D" w:rsidRDefault="009A3238" w:rsidP="001037F5">
      <w:pPr>
        <w:pStyle w:val="Akapitzlist"/>
        <w:numPr>
          <w:ilvl w:val="0"/>
          <w:numId w:val="2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Udzielający Zamówienia wskazuje, iż niezbędnymi elementami opisu </w:t>
      </w:r>
      <w:r w:rsidR="008F56CC" w:rsidRPr="00687A9D">
        <w:rPr>
          <w:rFonts w:ascii="Times New Roman" w:hAnsi="Times New Roman" w:cs="Times New Roman"/>
          <w:color w:val="000000"/>
        </w:rPr>
        <w:t>rozliczanyc</w:t>
      </w:r>
      <w:r w:rsidRPr="00687A9D">
        <w:rPr>
          <w:rFonts w:ascii="Times New Roman" w:hAnsi="Times New Roman" w:cs="Times New Roman"/>
          <w:color w:val="000000"/>
        </w:rPr>
        <w:t xml:space="preserve">h świadczeń na fakturze jest </w:t>
      </w:r>
      <w:r w:rsidR="00FD31C2" w:rsidRPr="00687A9D">
        <w:rPr>
          <w:rFonts w:ascii="Times New Roman" w:hAnsi="Times New Roman" w:cs="Times New Roman"/>
          <w:color w:val="000000"/>
        </w:rPr>
        <w:t>wskazanie</w:t>
      </w:r>
      <w:r w:rsidRPr="00687A9D">
        <w:rPr>
          <w:rFonts w:ascii="Times New Roman" w:hAnsi="Times New Roman" w:cs="Times New Roman"/>
          <w:color w:val="000000"/>
        </w:rPr>
        <w:t>:</w:t>
      </w:r>
    </w:p>
    <w:p w14:paraId="007665A9" w14:textId="615B3399" w:rsidR="009A3238" w:rsidRPr="00687A9D" w:rsidRDefault="009A3238" w:rsidP="001037F5">
      <w:pPr>
        <w:pStyle w:val="Akapitzlist"/>
        <w:numPr>
          <w:ilvl w:val="0"/>
          <w:numId w:val="3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przedmiotu realizowanych świadczeń odpowiadającego przedmiotowi umowy </w:t>
      </w:r>
      <w:r w:rsidR="00E30939" w:rsidRPr="00687A9D">
        <w:rPr>
          <w:rFonts w:ascii="Times New Roman" w:hAnsi="Times New Roman" w:cs="Times New Roman"/>
          <w:color w:val="000000"/>
        </w:rPr>
        <w:t>…….,</w:t>
      </w:r>
    </w:p>
    <w:p w14:paraId="5926C74E" w14:textId="5959BB42" w:rsidR="009A3238" w:rsidRPr="00687A9D" w:rsidRDefault="009A3238" w:rsidP="001037F5">
      <w:pPr>
        <w:pStyle w:val="Akapitzlist"/>
        <w:numPr>
          <w:ilvl w:val="0"/>
          <w:numId w:val="3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numeru </w:t>
      </w:r>
      <w:r w:rsidR="00D011FC" w:rsidRPr="00687A9D">
        <w:rPr>
          <w:rFonts w:ascii="Times New Roman" w:hAnsi="Times New Roman" w:cs="Times New Roman"/>
          <w:color w:val="000000"/>
        </w:rPr>
        <w:t>SU</w:t>
      </w:r>
      <w:r w:rsidR="00E30939" w:rsidRPr="00687A9D">
        <w:rPr>
          <w:rFonts w:ascii="Times New Roman" w:hAnsi="Times New Roman" w:cs="Times New Roman"/>
          <w:color w:val="000000"/>
        </w:rPr>
        <w:t xml:space="preserve"> umowy………….,</w:t>
      </w:r>
    </w:p>
    <w:p w14:paraId="01F5D2FF" w14:textId="6CC1443C" w:rsidR="00621076" w:rsidRPr="00687A9D" w:rsidRDefault="00621076" w:rsidP="001037F5">
      <w:pPr>
        <w:pStyle w:val="Akapitzlist"/>
        <w:numPr>
          <w:ilvl w:val="0"/>
          <w:numId w:val="3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wartości za zrealizowane świadczenia pacjentów z DILO ……………</w:t>
      </w:r>
    </w:p>
    <w:p w14:paraId="1A981FE2" w14:textId="709ABE3F" w:rsidR="004F63F8" w:rsidRPr="00687A9D" w:rsidRDefault="001E0D58" w:rsidP="001037F5">
      <w:pPr>
        <w:pStyle w:val="Akapitzlist"/>
        <w:numPr>
          <w:ilvl w:val="0"/>
          <w:numId w:val="3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udział w funduszu</w:t>
      </w:r>
      <w:r w:rsidR="004F63F8" w:rsidRPr="00687A9D">
        <w:rPr>
          <w:rFonts w:ascii="Times New Roman" w:hAnsi="Times New Roman" w:cs="Times New Roman"/>
          <w:color w:val="000000"/>
        </w:rPr>
        <w:t xml:space="preserve"> …………….;</w:t>
      </w:r>
    </w:p>
    <w:p w14:paraId="7D8260EF" w14:textId="2AABD73F" w:rsidR="00E30939" w:rsidRPr="00687A9D" w:rsidRDefault="004F63F8" w:rsidP="001037F5">
      <w:pPr>
        <w:pStyle w:val="Akapitzlist"/>
        <w:numPr>
          <w:ilvl w:val="0"/>
          <w:numId w:val="38"/>
        </w:numPr>
        <w:spacing w:after="0" w:line="240" w:lineRule="auto"/>
        <w:jc w:val="both"/>
        <w:rPr>
          <w:rFonts w:ascii="Times New Roman" w:hAnsi="Times New Roman" w:cs="Times New Roman"/>
          <w:color w:val="000000"/>
        </w:rPr>
      </w:pPr>
      <w:r w:rsidRPr="00687A9D">
        <w:rPr>
          <w:rFonts w:ascii="Times New Roman" w:hAnsi="Times New Roman" w:cs="Times New Roman"/>
          <w:color w:val="000000"/>
        </w:rPr>
        <w:t xml:space="preserve">łącznej </w:t>
      </w:r>
      <w:r w:rsidR="00E30939" w:rsidRPr="00687A9D">
        <w:rPr>
          <w:rFonts w:ascii="Times New Roman" w:hAnsi="Times New Roman" w:cs="Times New Roman"/>
          <w:color w:val="000000"/>
        </w:rPr>
        <w:t>wartoś</w:t>
      </w:r>
      <w:r w:rsidR="00BB57B6" w:rsidRPr="00687A9D">
        <w:rPr>
          <w:rFonts w:ascii="Times New Roman" w:hAnsi="Times New Roman" w:cs="Times New Roman"/>
          <w:color w:val="000000"/>
        </w:rPr>
        <w:t>ci</w:t>
      </w:r>
      <w:r w:rsidR="00E30939" w:rsidRPr="00687A9D">
        <w:rPr>
          <w:rFonts w:ascii="Times New Roman" w:hAnsi="Times New Roman" w:cs="Times New Roman"/>
          <w:color w:val="000000"/>
        </w:rPr>
        <w:t xml:space="preserve"> </w:t>
      </w:r>
      <w:r w:rsidR="00E2046D" w:rsidRPr="00687A9D">
        <w:rPr>
          <w:rFonts w:ascii="Times New Roman" w:hAnsi="Times New Roman" w:cs="Times New Roman"/>
          <w:color w:val="000000"/>
        </w:rPr>
        <w:t>świadczeń</w:t>
      </w:r>
      <w:r w:rsidR="00E30939" w:rsidRPr="00687A9D">
        <w:rPr>
          <w:rFonts w:ascii="Times New Roman" w:hAnsi="Times New Roman" w:cs="Times New Roman"/>
          <w:color w:val="000000"/>
        </w:rPr>
        <w:t xml:space="preserve"> ……….”</w:t>
      </w:r>
    </w:p>
    <w:p w14:paraId="28B3B85B" w14:textId="135D8537" w:rsidR="00E30939" w:rsidRPr="00687A9D" w:rsidRDefault="00E30939" w:rsidP="001037F5">
      <w:pPr>
        <w:pStyle w:val="Bezodstpw"/>
        <w:numPr>
          <w:ilvl w:val="0"/>
          <w:numId w:val="28"/>
        </w:numPr>
        <w:jc w:val="both"/>
        <w:rPr>
          <w:rFonts w:ascii="Times New Roman" w:hAnsi="Times New Roman" w:cs="Times New Roman"/>
          <w:color w:val="000000"/>
        </w:rPr>
      </w:pPr>
      <w:r w:rsidRPr="00687A9D">
        <w:rPr>
          <w:rFonts w:ascii="Times New Roman" w:hAnsi="Times New Roman" w:cs="Times New Roman"/>
          <w:color w:val="000000"/>
        </w:rPr>
        <w:t xml:space="preserve">Wypłata wynagrodzenia następuje przez przesłanie środków na rachunek bankowy wskazany </w:t>
      </w:r>
      <w:r w:rsidR="00806EB7" w:rsidRPr="00687A9D">
        <w:rPr>
          <w:rFonts w:ascii="Times New Roman" w:hAnsi="Times New Roman" w:cs="Times New Roman"/>
          <w:color w:val="000000"/>
        </w:rPr>
        <w:br/>
      </w:r>
      <w:r w:rsidRPr="00687A9D">
        <w:rPr>
          <w:rFonts w:ascii="Times New Roman" w:hAnsi="Times New Roman" w:cs="Times New Roman"/>
          <w:color w:val="000000"/>
        </w:rPr>
        <w:t xml:space="preserve">w fakturze przez Przyjmującego Zamówienie.  </w:t>
      </w:r>
    </w:p>
    <w:p w14:paraId="11B4440B" w14:textId="4E598482" w:rsidR="004A3B00" w:rsidRPr="00687A9D" w:rsidRDefault="004A3B00"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hAnsi="Times New Roman" w:cs="Times New Roman"/>
          <w:color w:val="000000"/>
        </w:rPr>
        <w:t>W przypadku opóźnienia</w:t>
      </w:r>
      <w:r w:rsidRPr="00687A9D">
        <w:rPr>
          <w:rFonts w:ascii="Times New Roman" w:eastAsia="Times New Roman" w:hAnsi="Times New Roman" w:cs="Times New Roman"/>
          <w:lang w:eastAsia="pl-PL"/>
        </w:rPr>
        <w:t xml:space="preserve"> w zapłacie kwot, o których mowa w niniejszym paragrafie  Przyjmujący Zamówienie zastrzega sobie prawo</w:t>
      </w:r>
      <w:r w:rsidR="00EE69C6" w:rsidRPr="00687A9D">
        <w:rPr>
          <w:rFonts w:ascii="Times New Roman" w:eastAsia="Times New Roman" w:hAnsi="Times New Roman" w:cs="Times New Roman"/>
          <w:lang w:eastAsia="pl-PL"/>
        </w:rPr>
        <w:t xml:space="preserve"> do naliczenia odsetek ustawowych za opóźnienie</w:t>
      </w:r>
      <w:r w:rsidR="00515678" w:rsidRPr="00687A9D">
        <w:rPr>
          <w:rFonts w:ascii="Times New Roman" w:eastAsia="Times New Roman" w:hAnsi="Times New Roman" w:cs="Times New Roman"/>
          <w:lang w:eastAsia="pl-PL"/>
        </w:rPr>
        <w:t xml:space="preserve"> zgodnie z obowiązującymi przepisami</w:t>
      </w:r>
      <w:r w:rsidRPr="00687A9D">
        <w:rPr>
          <w:rFonts w:ascii="Times New Roman" w:eastAsia="Times New Roman" w:hAnsi="Times New Roman" w:cs="Times New Roman"/>
          <w:lang w:eastAsia="pl-PL"/>
        </w:rPr>
        <w:t>.</w:t>
      </w:r>
    </w:p>
    <w:p w14:paraId="1BBD729D" w14:textId="78BC2F05" w:rsidR="00044309" w:rsidRPr="00687A9D" w:rsidRDefault="00EE69C6"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gdy Udzielającego Zamówienie i Przyjmującego Zamówienie łączy więcej niż jedna umowa, Przyjmujący Zamówienie zobowiązuje się do wystawiania faktur każdorazowo odrębnie dla każdej z umów, oznaczając właściwy numer umowy.</w:t>
      </w:r>
    </w:p>
    <w:p w14:paraId="7316D461" w14:textId="77777777" w:rsidR="00044309" w:rsidRPr="00687A9D" w:rsidRDefault="00E30939"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hAnsi="Times New Roman" w:cs="Times New Roman"/>
        </w:rPr>
        <w:t>W przypadku zmiany zasad finansowania przez Płatnika świadczeń zdrowotnych stanowiących przedmiot niniejszej umowy Udzielający Zamówienie zastrzega możliwość zmiany zasad wynagradzania Przyjmującego Zamówienie, po uprzednim ich uzgodnieniu z Przyjmującym Zamówienie. Zmiana, o której mowa powyżej, zostanie dokonana przez strony w formie aneksu do Umowy w terminie 30 dni od daty podpisania aneksu wprowadzającego zmiany przez Płatnika i Udzielającego Zamówienie. W przypadku braku porozumienia między Stronami co do podpisania aneksu, o którym mowa  w zdaniu poprzednim, Udzielający Zamówienie zastrzega sobie prawo rozwiązania Umowy za 30- dniowym okresem wypowiedzenia.</w:t>
      </w:r>
      <w:r w:rsidR="00FD31C2" w:rsidRPr="00687A9D">
        <w:rPr>
          <w:rFonts w:ascii="Times New Roman" w:eastAsia="Times New Roman" w:hAnsi="Times New Roman" w:cs="Times New Roman"/>
          <w:lang w:eastAsia="pl-PL"/>
        </w:rPr>
        <w:t xml:space="preserve"> </w:t>
      </w:r>
    </w:p>
    <w:p w14:paraId="327A24BD" w14:textId="77777777" w:rsidR="00044309" w:rsidRPr="00687A9D" w:rsidRDefault="00556E8E"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eastAsia="Arial Unicode MS" w:hAnsi="Times New Roman" w:cs="Times New Roman"/>
        </w:rPr>
        <w:t>Przyjmujący Zamówienie oświadcza, że kwoty, o których mowa w niniejszym paragrafie wyczerpują całość zobowiązań finansowych Udzielającego Zamówienie wobec Przyjmującego Zamówienie, wynikających z realizacji niniejszej umowy.</w:t>
      </w:r>
    </w:p>
    <w:p w14:paraId="3153C7C5" w14:textId="77777777" w:rsidR="00044309" w:rsidRPr="00687A9D" w:rsidRDefault="00DD4830"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eastAsia="Arial Unicode MS" w:hAnsi="Times New Roman" w:cs="Times New Roman"/>
        </w:rPr>
        <w:t>Termin zapłaty uważa się za zachowany z chwilą obciążenia rachunku bankowego Udzielającego Zamówienie.</w:t>
      </w:r>
    </w:p>
    <w:p w14:paraId="6F02AF35" w14:textId="13F41EAB" w:rsidR="006A433E" w:rsidRPr="00687A9D" w:rsidRDefault="006665F4" w:rsidP="001037F5">
      <w:pPr>
        <w:pStyle w:val="Bezodstpw"/>
        <w:numPr>
          <w:ilvl w:val="0"/>
          <w:numId w:val="28"/>
        </w:numPr>
        <w:jc w:val="both"/>
        <w:rPr>
          <w:rFonts w:ascii="Times New Roman" w:eastAsia="Times New Roman" w:hAnsi="Times New Roman" w:cs="Times New Roman"/>
          <w:lang w:eastAsia="pl-PL"/>
        </w:rPr>
      </w:pPr>
      <w:r w:rsidRPr="00687A9D">
        <w:rPr>
          <w:rFonts w:ascii="Times New Roman" w:hAnsi="Times New Roman" w:cs="Times New Roman"/>
          <w:i/>
          <w:u w:val="single"/>
        </w:rPr>
        <w:t>Przyjmujący Zamówienie oświadcza, że numer rachunku bankowego, który wskazany będzie każdorazowo na fakturze, w celu dokonania na niego zapłaty przez Udzielającego Zamówienie, figuruje w wykazie podmiotów („Biała Lista”), o którym mowa w art. 96b ust.1 ustawy z dnia 11 marca 2004 r. o podatku od towarów i usług.</w:t>
      </w:r>
      <w:r w:rsidRPr="00687A9D">
        <w:rPr>
          <w:rStyle w:val="Odwoanieprzypisudolnego"/>
          <w:rFonts w:ascii="Times New Roman" w:hAnsi="Times New Roman" w:cs="Times New Roman"/>
          <w:i/>
          <w:u w:val="single"/>
        </w:rPr>
        <w:footnoteReference w:id="2"/>
      </w:r>
    </w:p>
    <w:p w14:paraId="0C12C653" w14:textId="429D7086" w:rsidR="00556E8E" w:rsidRPr="00687A9D" w:rsidRDefault="00556E8E" w:rsidP="006A433E">
      <w:pPr>
        <w:pStyle w:val="Bezodstpw"/>
        <w:jc w:val="both"/>
        <w:rPr>
          <w:rFonts w:ascii="Times New Roman" w:eastAsia="Times New Roman" w:hAnsi="Times New Roman" w:cs="Times New Roman"/>
          <w:lang w:eastAsia="pl-PL"/>
        </w:rPr>
      </w:pPr>
    </w:p>
    <w:p w14:paraId="474F0AF6" w14:textId="77777777"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 </w:t>
      </w:r>
      <w:r w:rsidR="009310CE" w:rsidRPr="00687A9D">
        <w:rPr>
          <w:rFonts w:ascii="Times New Roman" w:eastAsia="Times New Roman" w:hAnsi="Times New Roman" w:cs="Times New Roman"/>
          <w:lang w:eastAsia="pl-PL"/>
        </w:rPr>
        <w:t>8</w:t>
      </w:r>
      <w:r w:rsidR="0098160B" w:rsidRPr="00687A9D">
        <w:rPr>
          <w:rFonts w:ascii="Times New Roman" w:eastAsia="Times New Roman" w:hAnsi="Times New Roman" w:cs="Times New Roman"/>
          <w:lang w:eastAsia="pl-PL"/>
        </w:rPr>
        <w:t>.</w:t>
      </w:r>
    </w:p>
    <w:p w14:paraId="3E644AAC" w14:textId="77777777" w:rsidR="009310CE" w:rsidRPr="00687A9D" w:rsidRDefault="00FB3900"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naruszenia postanowień Umowy Udzielający Zamówienie ma prawo naliczyć Przyjmującemu Zamówienie kary umowne zgodnie z poniższymi zasadami.</w:t>
      </w:r>
    </w:p>
    <w:p w14:paraId="66222A9E" w14:textId="77777777" w:rsidR="006A433E" w:rsidRPr="00687A9D" w:rsidRDefault="006A433E" w:rsidP="006A433E">
      <w:pPr>
        <w:pStyle w:val="Bezodstpw1"/>
        <w:numPr>
          <w:ilvl w:val="0"/>
          <w:numId w:val="7"/>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niewykonania Umowy Przyjmujący Zamówienie zobowiązany jest do zapłaty Udzielającemu Zamówienie kary umownej w wysokości 15 000 zł (przez niewykonanie Umowy Strony rozumieją nieprzystąpienie do wykonania Umowy ze strony Przyjmującego Zamówienie).</w:t>
      </w:r>
    </w:p>
    <w:p w14:paraId="47C9E14A" w14:textId="34F582A0" w:rsidR="006A433E" w:rsidRPr="00687A9D" w:rsidRDefault="006A433E" w:rsidP="006A433E">
      <w:pPr>
        <w:pStyle w:val="Bezodstpw1"/>
        <w:numPr>
          <w:ilvl w:val="0"/>
          <w:numId w:val="7"/>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 przypadku rażącego naruszenia postanowień Umowy Przyjmujący Zamówienie zobowiązany jest do zapłaty Udzielającemu Zamówienie kary umownej w wysokości </w:t>
      </w:r>
      <w:r w:rsidR="00B17FBC" w:rsidRPr="00687A9D">
        <w:rPr>
          <w:rFonts w:ascii="Times New Roman" w:eastAsia="Times New Roman" w:hAnsi="Times New Roman" w:cs="Times New Roman"/>
          <w:lang w:eastAsia="pl-PL"/>
        </w:rPr>
        <w:t>7 5</w:t>
      </w:r>
      <w:r w:rsidRPr="00687A9D">
        <w:rPr>
          <w:rFonts w:ascii="Times New Roman" w:eastAsia="Times New Roman" w:hAnsi="Times New Roman" w:cs="Times New Roman"/>
          <w:lang w:eastAsia="pl-PL"/>
        </w:rPr>
        <w:t>00 zł, za każdy przypadek naruszenia.</w:t>
      </w:r>
    </w:p>
    <w:p w14:paraId="49A0FC81" w14:textId="1933409E" w:rsidR="00AB0AD6" w:rsidRPr="00687A9D" w:rsidRDefault="00AB0AD6" w:rsidP="006A433E">
      <w:pPr>
        <w:pStyle w:val="Bezodstpw1"/>
        <w:numPr>
          <w:ilvl w:val="0"/>
          <w:numId w:val="7"/>
        </w:numPr>
        <w:spacing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naruszenia zasad poufności, o których mowa w umowie (w tym Załączniku nr 2 do Umowy), Przyjmujący Zamówienie zobowiązany jest do zapłaty Udzielającemu Zamówienie kary umownej w wysokości 10% wartości faktury za miesiąc, w którym doszło do naruszenia.</w:t>
      </w:r>
    </w:p>
    <w:p w14:paraId="76AE9A4C" w14:textId="0A4BF2C3" w:rsidR="00FB3900" w:rsidRPr="00687A9D" w:rsidRDefault="006A433E"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 innych przypadkach naruszenia Umowy Przyjmujący Zamówienie zobowiązany jest do zapłaty Udzielającemu Zamówienie kary umownej w wysokości </w:t>
      </w:r>
      <w:r w:rsidR="00B17FBC" w:rsidRPr="00687A9D">
        <w:rPr>
          <w:rFonts w:ascii="Times New Roman" w:eastAsia="Times New Roman" w:hAnsi="Times New Roman" w:cs="Times New Roman"/>
          <w:lang w:eastAsia="pl-PL"/>
        </w:rPr>
        <w:t>3</w:t>
      </w:r>
      <w:r w:rsidRPr="00687A9D">
        <w:rPr>
          <w:rFonts w:ascii="Times New Roman" w:eastAsia="Times New Roman" w:hAnsi="Times New Roman" w:cs="Times New Roman"/>
          <w:lang w:eastAsia="pl-PL"/>
        </w:rPr>
        <w:t xml:space="preserve"> 000 zł, za każdy przypadek naruszenia.</w:t>
      </w:r>
    </w:p>
    <w:p w14:paraId="23624089" w14:textId="77777777" w:rsidR="00FB3900" w:rsidRPr="00687A9D" w:rsidRDefault="00FB3900"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gdy szkoda przekraczać będzie wartość zastrzeżonej kar</w:t>
      </w:r>
      <w:r w:rsidR="00A524BF" w:rsidRPr="00687A9D">
        <w:rPr>
          <w:rFonts w:ascii="Times New Roman" w:eastAsia="Times New Roman" w:hAnsi="Times New Roman" w:cs="Times New Roman"/>
          <w:lang w:eastAsia="pl-PL"/>
        </w:rPr>
        <w:t>y umownej Udzielający Zamówienie</w:t>
      </w:r>
      <w:r w:rsidRPr="00687A9D">
        <w:rPr>
          <w:rFonts w:ascii="Times New Roman" w:eastAsia="Times New Roman" w:hAnsi="Times New Roman" w:cs="Times New Roman"/>
          <w:lang w:eastAsia="pl-PL"/>
        </w:rPr>
        <w:t xml:space="preserve"> zastrzega sobie prawo dochodzenia odszkodowania przenoszącego wysokość zastrzeżonej kary umownej na zasadach ogólnych.</w:t>
      </w:r>
    </w:p>
    <w:p w14:paraId="0B52830B" w14:textId="59E0D0AC" w:rsidR="009B0BE0" w:rsidRPr="00687A9D" w:rsidRDefault="009B0BE0"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hAnsi="Times New Roman" w:cs="Times New Roman"/>
          <w:bCs/>
        </w:rPr>
        <w:t xml:space="preserve">Przed naliczeniem kary umownej Udzielający Zamówienie </w:t>
      </w:r>
      <w:r w:rsidR="00E17DF0" w:rsidRPr="00687A9D">
        <w:rPr>
          <w:rFonts w:ascii="Times New Roman" w:hAnsi="Times New Roman" w:cs="Times New Roman"/>
          <w:bCs/>
        </w:rPr>
        <w:t>wzywa</w:t>
      </w:r>
      <w:r w:rsidRPr="00687A9D">
        <w:rPr>
          <w:rFonts w:ascii="Times New Roman" w:hAnsi="Times New Roman" w:cs="Times New Roman"/>
          <w:bCs/>
        </w:rPr>
        <w:t xml:space="preserve"> Przyjmującego Zamówienie do pisemnego szczegółowego podania przyczyn niewykonania lub nienależytego wykonania umowy w terminie 3 dni roboczych od daty otrzymania wezwania</w:t>
      </w:r>
    </w:p>
    <w:p w14:paraId="7779E41B" w14:textId="77777777" w:rsidR="00FB3900" w:rsidRPr="00687A9D" w:rsidRDefault="00FB3900"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Naliczenie przez Udzielającego Zamówienie kary umownej następuje popr</w:t>
      </w:r>
      <w:r w:rsidR="000214FA" w:rsidRPr="00687A9D">
        <w:rPr>
          <w:rFonts w:ascii="Times New Roman" w:eastAsia="Times New Roman" w:hAnsi="Times New Roman" w:cs="Times New Roman"/>
          <w:lang w:eastAsia="pl-PL"/>
        </w:rPr>
        <w:t xml:space="preserve">zez sporządzenie noty księgowej. </w:t>
      </w:r>
      <w:r w:rsidRPr="00687A9D">
        <w:rPr>
          <w:rFonts w:ascii="Times New Roman" w:eastAsia="Times New Roman" w:hAnsi="Times New Roman" w:cs="Times New Roman"/>
          <w:lang w:eastAsia="pl-PL"/>
        </w:rPr>
        <w:t>Przyjmujący Zamówienie zobowiązany jest w terminie 10 dni od daty otrzymania ww. dokumentów do zapłaty naliczonej kary umownej. Brak zapłaty w powyższym terminie uprawnia Udzielającego Zamówienie do potrącenia kary umownej z wynagrodzenia Przyjmującego Zamówienie lub innych jego wierzytelności przysługujących Przyjmującemu Zamówienie w stosunku do Udzie</w:t>
      </w:r>
      <w:r w:rsidR="00E70D3F" w:rsidRPr="00687A9D">
        <w:rPr>
          <w:rFonts w:ascii="Times New Roman" w:eastAsia="Times New Roman" w:hAnsi="Times New Roman" w:cs="Times New Roman"/>
          <w:lang w:eastAsia="pl-PL"/>
        </w:rPr>
        <w:t xml:space="preserve">lającego Zamówienie, na co Przyjmujący Zamówienie wyraża zgodę. </w:t>
      </w:r>
    </w:p>
    <w:p w14:paraId="1A30D8F8" w14:textId="77777777" w:rsidR="000718EE" w:rsidRPr="00687A9D" w:rsidRDefault="00FB3900"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Naliczeni</w:t>
      </w:r>
      <w:r w:rsidR="00A524BF" w:rsidRPr="00687A9D">
        <w:rPr>
          <w:rFonts w:ascii="Times New Roman" w:eastAsia="Times New Roman" w:hAnsi="Times New Roman" w:cs="Times New Roman"/>
          <w:lang w:eastAsia="pl-PL"/>
        </w:rPr>
        <w:t>e przez Udzielającego Zamówienie</w:t>
      </w:r>
      <w:r w:rsidRPr="00687A9D">
        <w:rPr>
          <w:rFonts w:ascii="Times New Roman" w:eastAsia="Times New Roman" w:hAnsi="Times New Roman" w:cs="Times New Roman"/>
          <w:lang w:eastAsia="pl-PL"/>
        </w:rPr>
        <w:t xml:space="preserve"> bądź zapłata przez Przyjmującego Zamówienie kary umownej nie zwalnia go z zobowiązań wynikających z niniejszej Umowy. </w:t>
      </w:r>
    </w:p>
    <w:p w14:paraId="5F0070FE" w14:textId="77777777" w:rsidR="000718EE" w:rsidRPr="00687A9D" w:rsidRDefault="000718EE" w:rsidP="006A433E">
      <w:pPr>
        <w:pStyle w:val="Bezodstpw"/>
        <w:numPr>
          <w:ilvl w:val="0"/>
          <w:numId w:val="7"/>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Kary umowne</w:t>
      </w:r>
      <w:r w:rsidR="009B0BE0" w:rsidRPr="00687A9D">
        <w:rPr>
          <w:rFonts w:ascii="Times New Roman" w:eastAsia="Times New Roman" w:hAnsi="Times New Roman" w:cs="Times New Roman"/>
          <w:lang w:eastAsia="pl-PL"/>
        </w:rPr>
        <w:t xml:space="preserve"> mogą podlegać sumowaniu.</w:t>
      </w:r>
    </w:p>
    <w:p w14:paraId="2EFBA461" w14:textId="77777777" w:rsidR="00FD31C2" w:rsidRPr="00687A9D" w:rsidRDefault="00FD31C2" w:rsidP="006A433E">
      <w:pPr>
        <w:pStyle w:val="Bezodstpw"/>
        <w:rPr>
          <w:rFonts w:ascii="Times New Roman" w:eastAsia="Times New Roman" w:hAnsi="Times New Roman" w:cs="Times New Roman"/>
          <w:lang w:eastAsia="pl-PL"/>
        </w:rPr>
      </w:pPr>
    </w:p>
    <w:p w14:paraId="06DDEA7E" w14:textId="77777777" w:rsidR="00FB3900" w:rsidRPr="00687A9D" w:rsidRDefault="009310CE"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9.</w:t>
      </w:r>
    </w:p>
    <w:p w14:paraId="0A79A1AB" w14:textId="77777777" w:rsidR="00FB3900" w:rsidRPr="00687A9D" w:rsidRDefault="00FB3900" w:rsidP="006A433E">
      <w:pPr>
        <w:pStyle w:val="Bezodstpw"/>
        <w:ind w:left="28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Strony umowy zobowiązują się do zachowania w poufności warunków jej zawarcia </w:t>
      </w:r>
      <w:r w:rsidR="002938F7" w:rsidRPr="00687A9D">
        <w:rPr>
          <w:rFonts w:ascii="Times New Roman" w:eastAsia="Times New Roman" w:hAnsi="Times New Roman" w:cs="Times New Roman"/>
          <w:lang w:eastAsia="pl-PL"/>
        </w:rPr>
        <w:br/>
      </w:r>
      <w:r w:rsidRPr="00687A9D">
        <w:rPr>
          <w:rFonts w:ascii="Times New Roman" w:eastAsia="Times New Roman" w:hAnsi="Times New Roman" w:cs="Times New Roman"/>
          <w:lang w:eastAsia="pl-PL"/>
        </w:rPr>
        <w:t xml:space="preserve">oraz zasad wynagradzania. </w:t>
      </w:r>
    </w:p>
    <w:p w14:paraId="773BD1F1" w14:textId="77777777" w:rsidR="00875F0B" w:rsidRPr="00687A9D" w:rsidRDefault="00875F0B" w:rsidP="006A433E">
      <w:pPr>
        <w:pStyle w:val="Bezodstpw"/>
        <w:rPr>
          <w:rFonts w:ascii="Times New Roman" w:eastAsia="Times New Roman" w:hAnsi="Times New Roman" w:cs="Times New Roman"/>
          <w:lang w:eastAsia="pl-PL"/>
        </w:rPr>
      </w:pPr>
    </w:p>
    <w:p w14:paraId="4CF20CED" w14:textId="77777777"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9310CE" w:rsidRPr="00687A9D">
        <w:rPr>
          <w:rFonts w:ascii="Times New Roman" w:eastAsia="Times New Roman" w:hAnsi="Times New Roman" w:cs="Times New Roman"/>
          <w:lang w:eastAsia="pl-PL"/>
        </w:rPr>
        <w:t>0.</w:t>
      </w:r>
    </w:p>
    <w:p w14:paraId="7CE6BC08" w14:textId="77777777" w:rsidR="00FB3900" w:rsidRPr="00687A9D" w:rsidRDefault="00FB3900" w:rsidP="006A433E">
      <w:pPr>
        <w:pStyle w:val="Bezodstpw"/>
        <w:numPr>
          <w:ilvl w:val="0"/>
          <w:numId w:val="8"/>
        </w:numPr>
        <w:rPr>
          <w:rFonts w:ascii="Times New Roman" w:eastAsia="Times New Roman" w:hAnsi="Times New Roman" w:cs="Times New Roman"/>
          <w:lang w:eastAsia="pl-PL"/>
        </w:rPr>
      </w:pPr>
      <w:r w:rsidRPr="00687A9D">
        <w:rPr>
          <w:rFonts w:ascii="Times New Roman" w:eastAsia="Times New Roman" w:hAnsi="Times New Roman" w:cs="Times New Roman"/>
          <w:iCs/>
          <w:lang w:eastAsia="pl-PL"/>
        </w:rPr>
        <w:t xml:space="preserve">Nadzór nad wykonaniem niniejszej umowy ze strony </w:t>
      </w:r>
      <w:r w:rsidRPr="00687A9D">
        <w:rPr>
          <w:rFonts w:ascii="Times New Roman" w:eastAsia="Times New Roman" w:hAnsi="Times New Roman" w:cs="Times New Roman"/>
          <w:lang w:eastAsia="pl-PL"/>
        </w:rPr>
        <w:t>Udzielającego Zamówienie</w:t>
      </w:r>
      <w:r w:rsidRPr="00687A9D">
        <w:rPr>
          <w:rFonts w:ascii="Times New Roman" w:eastAsia="Times New Roman" w:hAnsi="Times New Roman" w:cs="Times New Roman"/>
          <w:iCs/>
          <w:lang w:eastAsia="pl-PL"/>
        </w:rPr>
        <w:t xml:space="preserve"> sprawują:</w:t>
      </w:r>
    </w:p>
    <w:p w14:paraId="3AC87A3D" w14:textId="37F8F631" w:rsidR="00FB3900" w:rsidRPr="00687A9D" w:rsidRDefault="00FB3900" w:rsidP="001037F5">
      <w:pPr>
        <w:pStyle w:val="Bezodstpw"/>
        <w:numPr>
          <w:ilvl w:val="1"/>
          <w:numId w:val="19"/>
        </w:numPr>
        <w:rPr>
          <w:rFonts w:ascii="Times New Roman" w:eastAsia="Times New Roman" w:hAnsi="Times New Roman" w:cs="Times New Roman"/>
          <w:lang w:eastAsia="pl-PL"/>
        </w:rPr>
      </w:pPr>
      <w:r w:rsidRPr="00687A9D">
        <w:rPr>
          <w:rFonts w:ascii="Times New Roman" w:eastAsia="Times New Roman" w:hAnsi="Times New Roman" w:cs="Times New Roman"/>
          <w:iCs/>
          <w:lang w:eastAsia="pl-PL"/>
        </w:rPr>
        <w:t xml:space="preserve">Kierownik </w:t>
      </w:r>
      <w:r w:rsidR="00E30939" w:rsidRPr="00687A9D">
        <w:rPr>
          <w:rFonts w:ascii="Times New Roman" w:eastAsia="Times New Roman" w:hAnsi="Times New Roman" w:cs="Times New Roman"/>
          <w:iCs/>
          <w:lang w:eastAsia="pl-PL"/>
        </w:rPr>
        <w:t xml:space="preserve">Zakładu </w:t>
      </w:r>
      <w:r w:rsidR="00E92300" w:rsidRPr="00687A9D">
        <w:rPr>
          <w:rFonts w:ascii="Times New Roman" w:eastAsia="Times New Roman" w:hAnsi="Times New Roman" w:cs="Times New Roman"/>
          <w:lang w:eastAsia="pl-PL"/>
        </w:rPr>
        <w:t>-</w:t>
      </w:r>
      <w:r w:rsidRPr="00687A9D">
        <w:rPr>
          <w:rFonts w:ascii="Times New Roman" w:eastAsia="Times New Roman" w:hAnsi="Times New Roman" w:cs="Times New Roman"/>
          <w:lang w:eastAsia="pl-PL"/>
        </w:rPr>
        <w:t xml:space="preserve"> nadzór merytoryczny i organizacyjny,</w:t>
      </w:r>
    </w:p>
    <w:p w14:paraId="38064F67" w14:textId="462F8562" w:rsidR="00FB3900" w:rsidRPr="00687A9D" w:rsidRDefault="00FB3900" w:rsidP="001037F5">
      <w:pPr>
        <w:pStyle w:val="Bezodstpw"/>
        <w:numPr>
          <w:ilvl w:val="1"/>
          <w:numId w:val="19"/>
        </w:numPr>
        <w:rPr>
          <w:rFonts w:ascii="Times New Roman" w:eastAsia="Times New Roman" w:hAnsi="Times New Roman" w:cs="Times New Roman"/>
          <w:lang w:eastAsia="pl-PL"/>
        </w:rPr>
      </w:pPr>
      <w:r w:rsidRPr="00687A9D">
        <w:rPr>
          <w:rFonts w:ascii="Times New Roman" w:eastAsia="Times New Roman" w:hAnsi="Times New Roman" w:cs="Times New Roman"/>
          <w:iCs/>
          <w:lang w:eastAsia="pl-PL"/>
        </w:rPr>
        <w:t xml:space="preserve">Koordynator </w:t>
      </w:r>
      <w:r w:rsidR="00E30939" w:rsidRPr="00687A9D">
        <w:rPr>
          <w:rFonts w:ascii="Times New Roman" w:eastAsia="Times New Roman" w:hAnsi="Times New Roman" w:cs="Times New Roman"/>
          <w:iCs/>
          <w:lang w:eastAsia="pl-PL"/>
        </w:rPr>
        <w:t>Zakładu</w:t>
      </w:r>
      <w:r w:rsidR="00C240DA" w:rsidRPr="00687A9D">
        <w:rPr>
          <w:rFonts w:ascii="Times New Roman" w:eastAsia="Times New Roman" w:hAnsi="Times New Roman" w:cs="Times New Roman"/>
          <w:iCs/>
          <w:lang w:eastAsia="pl-PL"/>
        </w:rPr>
        <w:t xml:space="preserve"> </w:t>
      </w:r>
      <w:r w:rsidR="00E92300" w:rsidRPr="00687A9D">
        <w:rPr>
          <w:rFonts w:ascii="Times New Roman" w:eastAsia="Times New Roman" w:hAnsi="Times New Roman" w:cs="Times New Roman"/>
          <w:iCs/>
          <w:lang w:eastAsia="pl-PL"/>
        </w:rPr>
        <w:t>-</w:t>
      </w:r>
      <w:r w:rsidRPr="00687A9D">
        <w:rPr>
          <w:rFonts w:ascii="Times New Roman" w:eastAsia="Times New Roman" w:hAnsi="Times New Roman" w:cs="Times New Roman"/>
          <w:iCs/>
          <w:lang w:eastAsia="pl-PL"/>
        </w:rPr>
        <w:t xml:space="preserve">  nadzór i odpowiedzialność za poprawność rozliczeń.</w:t>
      </w:r>
    </w:p>
    <w:p w14:paraId="6520E2B4" w14:textId="23D284A4" w:rsidR="00FB3900" w:rsidRPr="00687A9D" w:rsidRDefault="00A524BF" w:rsidP="006A433E">
      <w:pPr>
        <w:pStyle w:val="Bezodstpw"/>
        <w:numPr>
          <w:ilvl w:val="0"/>
          <w:numId w:val="8"/>
        </w:numPr>
        <w:jc w:val="both"/>
        <w:rPr>
          <w:rFonts w:ascii="Times New Roman" w:eastAsia="Times New Roman" w:hAnsi="Times New Roman" w:cs="Times New Roman"/>
          <w:iCs/>
          <w:lang w:eastAsia="pl-PL"/>
        </w:rPr>
      </w:pPr>
      <w:r w:rsidRPr="00687A9D">
        <w:rPr>
          <w:rFonts w:ascii="Times New Roman" w:eastAsia="Times New Roman" w:hAnsi="Times New Roman" w:cs="Times New Roman"/>
          <w:iCs/>
          <w:lang w:eastAsia="pl-PL"/>
        </w:rPr>
        <w:t>Udzielający Zamówienie</w:t>
      </w:r>
      <w:r w:rsidR="00FB3900" w:rsidRPr="00687A9D">
        <w:rPr>
          <w:rFonts w:ascii="Times New Roman" w:eastAsia="Times New Roman" w:hAnsi="Times New Roman" w:cs="Times New Roman"/>
          <w:iCs/>
          <w:lang w:eastAsia="pl-PL"/>
        </w:rPr>
        <w:t xml:space="preserve"> zobowiązany jest w przypadku zmian, do pisemnego poinformowania Przyjmującego Zamówienie o osobach każdorazowo sprawujących funkcje odpowiednio Kierownika </w:t>
      </w:r>
      <w:r w:rsidR="00250887" w:rsidRPr="00687A9D">
        <w:rPr>
          <w:rFonts w:ascii="Times New Roman" w:eastAsia="Times New Roman" w:hAnsi="Times New Roman" w:cs="Times New Roman"/>
          <w:iCs/>
          <w:lang w:eastAsia="pl-PL"/>
        </w:rPr>
        <w:t>Zakładu</w:t>
      </w:r>
      <w:r w:rsidR="00C240DA" w:rsidRPr="00687A9D">
        <w:rPr>
          <w:rFonts w:ascii="Times New Roman" w:eastAsia="Times New Roman" w:hAnsi="Times New Roman" w:cs="Times New Roman"/>
          <w:iCs/>
          <w:lang w:eastAsia="pl-PL"/>
        </w:rPr>
        <w:t xml:space="preserve"> </w:t>
      </w:r>
      <w:r w:rsidR="00FB3900" w:rsidRPr="00687A9D">
        <w:rPr>
          <w:rFonts w:ascii="Times New Roman" w:eastAsia="Times New Roman" w:hAnsi="Times New Roman" w:cs="Times New Roman"/>
          <w:iCs/>
          <w:lang w:eastAsia="pl-PL"/>
        </w:rPr>
        <w:t xml:space="preserve">oraz Koordynatora </w:t>
      </w:r>
      <w:r w:rsidR="00C1051E" w:rsidRPr="00687A9D">
        <w:rPr>
          <w:rFonts w:ascii="Times New Roman" w:eastAsia="Times New Roman" w:hAnsi="Times New Roman" w:cs="Times New Roman"/>
          <w:iCs/>
          <w:lang w:eastAsia="pl-PL"/>
        </w:rPr>
        <w:t>Zakładu</w:t>
      </w:r>
      <w:r w:rsidR="00250887" w:rsidRPr="00687A9D">
        <w:rPr>
          <w:rFonts w:ascii="Times New Roman" w:eastAsia="Times New Roman" w:hAnsi="Times New Roman" w:cs="Times New Roman"/>
          <w:iCs/>
          <w:lang w:eastAsia="pl-PL"/>
        </w:rPr>
        <w:t>.</w:t>
      </w:r>
    </w:p>
    <w:p w14:paraId="4D61308A" w14:textId="77777777" w:rsidR="00AB0AD6" w:rsidRPr="00687A9D" w:rsidRDefault="00AB0AD6" w:rsidP="006A433E">
      <w:pPr>
        <w:spacing w:after="0" w:line="240" w:lineRule="auto"/>
        <w:jc w:val="center"/>
        <w:rPr>
          <w:rFonts w:ascii="Times New Roman" w:hAnsi="Times New Roman" w:cs="Times New Roman"/>
          <w:bCs/>
        </w:rPr>
      </w:pPr>
    </w:p>
    <w:p w14:paraId="326A49FB" w14:textId="3B948FE6" w:rsidR="007746EE" w:rsidRPr="00687A9D" w:rsidRDefault="007746EE" w:rsidP="006A433E">
      <w:pPr>
        <w:spacing w:after="0" w:line="240" w:lineRule="auto"/>
        <w:jc w:val="center"/>
        <w:rPr>
          <w:rFonts w:ascii="Times New Roman" w:hAnsi="Times New Roman" w:cs="Times New Roman"/>
          <w:bCs/>
        </w:rPr>
      </w:pPr>
      <w:r w:rsidRPr="00687A9D">
        <w:rPr>
          <w:rFonts w:ascii="Times New Roman" w:hAnsi="Times New Roman" w:cs="Times New Roman"/>
          <w:bCs/>
        </w:rPr>
        <w:t>§ 11.</w:t>
      </w:r>
    </w:p>
    <w:p w14:paraId="32A4E3BF" w14:textId="6B10D3BF" w:rsidR="004A3B00" w:rsidRPr="00687A9D" w:rsidRDefault="000718EE" w:rsidP="006A433E">
      <w:pPr>
        <w:spacing w:after="0" w:line="240" w:lineRule="auto"/>
        <w:ind w:left="284"/>
        <w:jc w:val="both"/>
        <w:rPr>
          <w:rFonts w:ascii="Times New Roman" w:eastAsia="Times New Roman" w:hAnsi="Times New Roman" w:cs="Times New Roman"/>
          <w:iCs/>
          <w:lang w:eastAsia="pl-PL"/>
        </w:rPr>
      </w:pPr>
      <w:r w:rsidRPr="00687A9D">
        <w:rPr>
          <w:rFonts w:ascii="Times New Roman" w:eastAsia="Times New Roman" w:hAnsi="Times New Roman" w:cs="Times New Roman"/>
          <w:iCs/>
          <w:lang w:eastAsia="pl-PL"/>
        </w:rPr>
        <w:t>Strony ustalają, iż adresami właściwymi do kor</w:t>
      </w:r>
      <w:r w:rsidR="00E2046D" w:rsidRPr="00687A9D">
        <w:rPr>
          <w:rFonts w:ascii="Times New Roman" w:eastAsia="Times New Roman" w:hAnsi="Times New Roman" w:cs="Times New Roman"/>
          <w:iCs/>
          <w:lang w:eastAsia="pl-PL"/>
        </w:rPr>
        <w:t xml:space="preserve">espondencji są adresy wskazane </w:t>
      </w:r>
      <w:r w:rsidRPr="00687A9D">
        <w:rPr>
          <w:rFonts w:ascii="Times New Roman" w:eastAsia="Times New Roman" w:hAnsi="Times New Roman" w:cs="Times New Roman"/>
          <w:iCs/>
          <w:lang w:eastAsia="pl-PL"/>
        </w:rPr>
        <w:t xml:space="preserve">w komparycji Umowy. Strony zobowiązują się </w:t>
      </w:r>
      <w:r w:rsidR="00E2046D" w:rsidRPr="00687A9D">
        <w:rPr>
          <w:rFonts w:ascii="Times New Roman" w:eastAsia="Times New Roman" w:hAnsi="Times New Roman" w:cs="Times New Roman"/>
          <w:iCs/>
          <w:lang w:eastAsia="pl-PL"/>
        </w:rPr>
        <w:t xml:space="preserve">do wzajemnego informowania się </w:t>
      </w:r>
      <w:r w:rsidRPr="00687A9D">
        <w:rPr>
          <w:rFonts w:ascii="Times New Roman" w:eastAsia="Times New Roman" w:hAnsi="Times New Roman" w:cs="Times New Roman"/>
          <w:iCs/>
          <w:lang w:eastAsia="pl-PL"/>
        </w:rPr>
        <w:t>o wszelkich zmianach w/w adresów pod rygorem uznania za skutecznie doręczoną korespondencję kierowaną na ostatni znany drugiej Stronie adres.</w:t>
      </w:r>
    </w:p>
    <w:p w14:paraId="7AC1EDC0" w14:textId="77777777" w:rsidR="007746EE" w:rsidRPr="00687A9D" w:rsidRDefault="007746EE" w:rsidP="006A433E">
      <w:pPr>
        <w:pStyle w:val="Bezodstpw"/>
        <w:jc w:val="center"/>
        <w:rPr>
          <w:rFonts w:ascii="Times New Roman" w:eastAsia="Times New Roman" w:hAnsi="Times New Roman" w:cs="Times New Roman"/>
          <w:lang w:eastAsia="pl-PL"/>
        </w:rPr>
      </w:pPr>
    </w:p>
    <w:p w14:paraId="7CCAD702" w14:textId="77777777"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7746EE" w:rsidRPr="00687A9D">
        <w:rPr>
          <w:rFonts w:ascii="Times New Roman" w:eastAsia="Times New Roman" w:hAnsi="Times New Roman" w:cs="Times New Roman"/>
          <w:lang w:eastAsia="pl-PL"/>
        </w:rPr>
        <w:t>2</w:t>
      </w:r>
      <w:r w:rsidRPr="00687A9D">
        <w:rPr>
          <w:rFonts w:ascii="Times New Roman" w:eastAsia="Times New Roman" w:hAnsi="Times New Roman" w:cs="Times New Roman"/>
          <w:lang w:eastAsia="pl-PL"/>
        </w:rPr>
        <w:t>.</w:t>
      </w:r>
    </w:p>
    <w:p w14:paraId="61FC714C" w14:textId="77777777" w:rsidR="00AB0AD6" w:rsidRPr="00687A9D" w:rsidRDefault="00AB0AD6" w:rsidP="00AB0AD6">
      <w:pPr>
        <w:numPr>
          <w:ilvl w:val="0"/>
          <w:numId w:val="9"/>
        </w:numPr>
        <w:spacing w:after="0" w:line="240" w:lineRule="auto"/>
        <w:jc w:val="both"/>
        <w:rPr>
          <w:rFonts w:ascii="Times New Roman" w:hAnsi="Times New Roman" w:cs="Times New Roman"/>
        </w:rPr>
      </w:pPr>
      <w:r w:rsidRPr="00687A9D">
        <w:rPr>
          <w:rFonts w:ascii="Times New Roman" w:hAnsi="Times New Roman" w:cs="Times New Roman"/>
        </w:rPr>
        <w:t>Przyjmujący Zamówienie  oświadcza, że jest ubezpieczony od odpowiedzialności cywilnej, zarówno w zakresie odpowiedzialności kontraktowej jak i odpowiedzialności z tytułu czynów niedozwolonych, za szkody wyrządzone w związku z udzielaniem świadczeń zdrowotnych będących przedmiotem Umowy zgodnie z obowiązującymi przepisami prawa.</w:t>
      </w:r>
    </w:p>
    <w:p w14:paraId="2C934EDF" w14:textId="77777777" w:rsidR="00AB0AD6" w:rsidRPr="00687A9D" w:rsidRDefault="00AB0AD6" w:rsidP="00AB0AD6">
      <w:pPr>
        <w:numPr>
          <w:ilvl w:val="0"/>
          <w:numId w:val="9"/>
        </w:numPr>
        <w:spacing w:after="0" w:line="240" w:lineRule="auto"/>
        <w:jc w:val="both"/>
        <w:rPr>
          <w:rFonts w:ascii="Times New Roman" w:hAnsi="Times New Roman" w:cs="Times New Roman"/>
        </w:rPr>
      </w:pPr>
      <w:r w:rsidRPr="00687A9D">
        <w:rPr>
          <w:rFonts w:ascii="Times New Roman" w:hAnsi="Times New Roman" w:cs="Times New Roman"/>
        </w:rPr>
        <w:t>Przyjmujący Zamówienie zobowiązuje się do utrzymania ubezpieczenia przez cały czas trwania Umowy, zgodnie z obowiązującymi przepisami prawa.</w:t>
      </w:r>
    </w:p>
    <w:p w14:paraId="081E4AA3" w14:textId="2A4587D2" w:rsidR="00411F05" w:rsidRPr="00687A9D" w:rsidRDefault="00AB0AD6" w:rsidP="00AB0AD6">
      <w:pPr>
        <w:numPr>
          <w:ilvl w:val="0"/>
          <w:numId w:val="9"/>
        </w:numPr>
        <w:spacing w:after="0" w:line="240" w:lineRule="auto"/>
        <w:jc w:val="both"/>
        <w:rPr>
          <w:rFonts w:ascii="Times New Roman" w:hAnsi="Times New Roman" w:cs="Times New Roman"/>
        </w:rPr>
      </w:pPr>
      <w:r w:rsidRPr="00687A9D">
        <w:rPr>
          <w:rFonts w:ascii="Times New Roman" w:hAnsi="Times New Roman" w:cs="Times New Roman"/>
        </w:rPr>
        <w:t>Przyjmujący Zamówienie zobowiązuje się do dostarczenia nowego dokumentu ubezpieczenia potwierdzającego zawarcie umowy do Sekcji Rekrutacji, Szkoleń i Spraw Socjalnych Udzielającego Zamówienie w terminie 10 dni od dnia zawarcia nowej umowy ubezpieczenia.</w:t>
      </w:r>
    </w:p>
    <w:p w14:paraId="0D220CE2" w14:textId="77777777" w:rsidR="00411F05" w:rsidRPr="00687A9D" w:rsidRDefault="00411F05" w:rsidP="006A433E">
      <w:pPr>
        <w:pStyle w:val="Bezodstpw"/>
        <w:rPr>
          <w:rFonts w:ascii="Times New Roman" w:eastAsia="Times New Roman" w:hAnsi="Times New Roman" w:cs="Times New Roman"/>
          <w:lang w:eastAsia="pl-PL"/>
        </w:rPr>
      </w:pPr>
    </w:p>
    <w:p w14:paraId="6E550062" w14:textId="77777777"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7746EE" w:rsidRPr="00687A9D">
        <w:rPr>
          <w:rFonts w:ascii="Times New Roman" w:eastAsia="Times New Roman" w:hAnsi="Times New Roman" w:cs="Times New Roman"/>
          <w:lang w:eastAsia="pl-PL"/>
        </w:rPr>
        <w:t>3</w:t>
      </w:r>
      <w:r w:rsidR="00D772BE" w:rsidRPr="00687A9D">
        <w:rPr>
          <w:rFonts w:ascii="Times New Roman" w:eastAsia="Times New Roman" w:hAnsi="Times New Roman" w:cs="Times New Roman"/>
          <w:lang w:eastAsia="pl-PL"/>
        </w:rPr>
        <w:t>.</w:t>
      </w:r>
    </w:p>
    <w:p w14:paraId="4DFC97FA" w14:textId="5C2DC2D3" w:rsidR="00FB3900" w:rsidRPr="00687A9D" w:rsidRDefault="00FB3900" w:rsidP="006A433E">
      <w:pPr>
        <w:pStyle w:val="Bezodstpw"/>
        <w:numPr>
          <w:ilvl w:val="0"/>
          <w:numId w:val="10"/>
        </w:numPr>
        <w:jc w:val="both"/>
        <w:rPr>
          <w:rFonts w:ascii="Times New Roman" w:eastAsia="Times New Roman" w:hAnsi="Times New Roman" w:cs="Times New Roman"/>
          <w:b/>
          <w:lang w:eastAsia="pl-PL"/>
        </w:rPr>
      </w:pPr>
      <w:r w:rsidRPr="00687A9D">
        <w:rPr>
          <w:rFonts w:ascii="Times New Roman" w:eastAsia="Times New Roman" w:hAnsi="Times New Roman" w:cs="Times New Roman"/>
          <w:lang w:eastAsia="pl-PL"/>
        </w:rPr>
        <w:t>Umowę zawart</w:t>
      </w:r>
      <w:r w:rsidR="00C14169" w:rsidRPr="00687A9D">
        <w:rPr>
          <w:rFonts w:ascii="Times New Roman" w:eastAsia="Times New Roman" w:hAnsi="Times New Roman" w:cs="Times New Roman"/>
          <w:lang w:eastAsia="pl-PL"/>
        </w:rPr>
        <w:t xml:space="preserve">o </w:t>
      </w:r>
      <w:r w:rsidR="007746EE" w:rsidRPr="00687A9D">
        <w:rPr>
          <w:rFonts w:ascii="Times New Roman" w:eastAsia="Times New Roman" w:hAnsi="Times New Roman" w:cs="Times New Roman"/>
          <w:lang w:eastAsia="pl-PL"/>
        </w:rPr>
        <w:t xml:space="preserve">na czas </w:t>
      </w:r>
      <w:r w:rsidR="00EE69C6" w:rsidRPr="00687A9D">
        <w:rPr>
          <w:rFonts w:ascii="Times New Roman" w:eastAsia="Times New Roman" w:hAnsi="Times New Roman" w:cs="Times New Roman"/>
          <w:lang w:eastAsia="pl-PL"/>
        </w:rPr>
        <w:t>określony</w:t>
      </w:r>
      <w:r w:rsidR="00574776" w:rsidRPr="00687A9D">
        <w:rPr>
          <w:rFonts w:ascii="Times New Roman" w:eastAsia="Times New Roman" w:hAnsi="Times New Roman" w:cs="Times New Roman"/>
          <w:lang w:eastAsia="pl-PL"/>
        </w:rPr>
        <w:t xml:space="preserve"> tj. </w:t>
      </w:r>
      <w:r w:rsidR="00574776" w:rsidRPr="00687A9D">
        <w:rPr>
          <w:rFonts w:ascii="Times New Roman" w:eastAsia="Times New Roman" w:hAnsi="Times New Roman" w:cs="Times New Roman"/>
          <w:b/>
          <w:lang w:eastAsia="pl-PL"/>
        </w:rPr>
        <w:t xml:space="preserve">od dnia </w:t>
      </w:r>
      <w:r w:rsidR="00AB0AD6" w:rsidRPr="00687A9D">
        <w:rPr>
          <w:rFonts w:ascii="Times New Roman" w:eastAsia="Times New Roman" w:hAnsi="Times New Roman" w:cs="Times New Roman"/>
          <w:b/>
          <w:lang w:eastAsia="pl-PL"/>
        </w:rPr>
        <w:t>1 listopada 2026</w:t>
      </w:r>
      <w:r w:rsidR="00875F0B" w:rsidRPr="00687A9D">
        <w:rPr>
          <w:rFonts w:ascii="Times New Roman" w:eastAsia="Times New Roman" w:hAnsi="Times New Roman" w:cs="Times New Roman"/>
          <w:b/>
          <w:lang w:eastAsia="pl-PL"/>
        </w:rPr>
        <w:t xml:space="preserve"> roku do dnia </w:t>
      </w:r>
      <w:r w:rsidR="00621076" w:rsidRPr="00687A9D">
        <w:rPr>
          <w:rFonts w:ascii="Times New Roman" w:eastAsia="Times New Roman" w:hAnsi="Times New Roman" w:cs="Times New Roman"/>
          <w:b/>
          <w:lang w:eastAsia="pl-PL"/>
        </w:rPr>
        <w:br/>
      </w:r>
      <w:r w:rsidR="001730BF" w:rsidRPr="00687A9D">
        <w:rPr>
          <w:rFonts w:ascii="Times New Roman" w:eastAsia="Times New Roman" w:hAnsi="Times New Roman" w:cs="Times New Roman"/>
          <w:b/>
          <w:lang w:eastAsia="pl-PL"/>
        </w:rPr>
        <w:t>31 października 2028</w:t>
      </w:r>
      <w:r w:rsidR="00250887" w:rsidRPr="00687A9D">
        <w:rPr>
          <w:rFonts w:ascii="Times New Roman" w:eastAsia="Times New Roman" w:hAnsi="Times New Roman" w:cs="Times New Roman"/>
          <w:b/>
          <w:lang w:eastAsia="pl-PL"/>
        </w:rPr>
        <w:t xml:space="preserve"> </w:t>
      </w:r>
      <w:r w:rsidR="00875F0B" w:rsidRPr="00687A9D">
        <w:rPr>
          <w:rFonts w:ascii="Times New Roman" w:eastAsia="Times New Roman" w:hAnsi="Times New Roman" w:cs="Times New Roman"/>
          <w:b/>
          <w:lang w:eastAsia="pl-PL"/>
        </w:rPr>
        <w:t>roku.</w:t>
      </w:r>
    </w:p>
    <w:p w14:paraId="6E5F2CB5" w14:textId="77777777" w:rsidR="005E3C57" w:rsidRPr="00687A9D" w:rsidRDefault="005E3C57" w:rsidP="006A433E">
      <w:pPr>
        <w:widowControl w:val="0"/>
        <w:numPr>
          <w:ilvl w:val="0"/>
          <w:numId w:val="10"/>
        </w:numPr>
        <w:tabs>
          <w:tab w:val="left" w:pos="0"/>
        </w:tabs>
        <w:spacing w:after="0" w:line="240" w:lineRule="auto"/>
        <w:ind w:right="7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Strony postanawiają, iż oprócz wypadków wymienionych w kodeksie cywilnym Umowa ulega rozwiązaniu w następujących przypadkach:</w:t>
      </w:r>
    </w:p>
    <w:p w14:paraId="54430241" w14:textId="77777777" w:rsidR="005E3C57" w:rsidRPr="00687A9D" w:rsidRDefault="005E3C57" w:rsidP="006A433E">
      <w:pPr>
        <w:numPr>
          <w:ilvl w:val="1"/>
          <w:numId w:val="10"/>
        </w:numPr>
        <w:tabs>
          <w:tab w:val="left" w:pos="426"/>
        </w:tabs>
        <w:spacing w:after="0" w:line="240" w:lineRule="auto"/>
        <w:ind w:right="7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z upływ</w:t>
      </w:r>
      <w:r w:rsidR="003C744B" w:rsidRPr="00687A9D">
        <w:rPr>
          <w:rFonts w:ascii="Times New Roman" w:eastAsia="Times New Roman" w:hAnsi="Times New Roman" w:cs="Times New Roman"/>
          <w:lang w:eastAsia="pl-PL"/>
        </w:rPr>
        <w:t>em czasu, na który była zawarta.</w:t>
      </w:r>
    </w:p>
    <w:p w14:paraId="29BA6409" w14:textId="77777777" w:rsidR="005E3C57" w:rsidRPr="00687A9D" w:rsidRDefault="005E3C57" w:rsidP="006A433E">
      <w:pPr>
        <w:numPr>
          <w:ilvl w:val="1"/>
          <w:numId w:val="10"/>
        </w:numPr>
        <w:tabs>
          <w:tab w:val="left" w:pos="426"/>
        </w:tabs>
        <w:spacing w:after="0" w:line="240" w:lineRule="auto"/>
        <w:ind w:right="7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z dniem zakończenia udzielania ok</w:t>
      </w:r>
      <w:r w:rsidR="003C744B" w:rsidRPr="00687A9D">
        <w:rPr>
          <w:rFonts w:ascii="Times New Roman" w:eastAsia="Times New Roman" w:hAnsi="Times New Roman" w:cs="Times New Roman"/>
          <w:lang w:eastAsia="pl-PL"/>
        </w:rPr>
        <w:t>reślonych świadczeń zdrowotnych.</w:t>
      </w:r>
    </w:p>
    <w:p w14:paraId="6E9C80BD" w14:textId="1F888494" w:rsidR="005E3C57" w:rsidRPr="00687A9D" w:rsidRDefault="005E3C57" w:rsidP="006A433E">
      <w:pPr>
        <w:pStyle w:val="Akapitzlist"/>
        <w:numPr>
          <w:ilvl w:val="1"/>
          <w:numId w:val="10"/>
        </w:numPr>
        <w:tabs>
          <w:tab w:val="left" w:pos="426"/>
        </w:tabs>
        <w:spacing w:after="0" w:line="240" w:lineRule="auto"/>
        <w:ind w:right="7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z ważnych powodów - wskutek oświadczenia złożonego z zachowaniem </w:t>
      </w:r>
      <w:r w:rsidR="00EE69C6" w:rsidRPr="00687A9D">
        <w:rPr>
          <w:rFonts w:ascii="Times New Roman" w:eastAsia="Times New Roman" w:hAnsi="Times New Roman" w:cs="Times New Roman"/>
          <w:lang w:eastAsia="pl-PL"/>
        </w:rPr>
        <w:t>miesięcznego</w:t>
      </w:r>
      <w:r w:rsidRPr="00687A9D">
        <w:rPr>
          <w:rFonts w:ascii="Times New Roman" w:eastAsia="Times New Roman" w:hAnsi="Times New Roman" w:cs="Times New Roman"/>
          <w:lang w:eastAsia="pl-PL"/>
        </w:rPr>
        <w:t xml:space="preserve"> okresu wypowiedzenia, ze skutkiem na</w:t>
      </w:r>
      <w:r w:rsidR="003C744B" w:rsidRPr="00687A9D">
        <w:rPr>
          <w:rFonts w:ascii="Times New Roman" w:eastAsia="Times New Roman" w:hAnsi="Times New Roman" w:cs="Times New Roman"/>
          <w:lang w:eastAsia="pl-PL"/>
        </w:rPr>
        <w:t xml:space="preserve"> koniec miesiąca kalendarzowego, w szczególności gdy:</w:t>
      </w:r>
    </w:p>
    <w:p w14:paraId="0503B9D7" w14:textId="3E397CF8" w:rsidR="003C744B" w:rsidRPr="00687A9D" w:rsidRDefault="003C744B" w:rsidP="006A433E">
      <w:pPr>
        <w:pStyle w:val="Akapitzlist"/>
        <w:tabs>
          <w:tab w:val="left" w:pos="426"/>
        </w:tabs>
        <w:spacing w:after="0" w:line="240" w:lineRule="auto"/>
        <w:ind w:left="1410" w:right="74" w:hanging="330"/>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a.</w:t>
      </w:r>
      <w:r w:rsidRPr="00687A9D">
        <w:rPr>
          <w:rFonts w:ascii="Times New Roman" w:eastAsia="Times New Roman" w:hAnsi="Times New Roman" w:cs="Times New Roman"/>
          <w:lang w:eastAsia="pl-PL"/>
        </w:rPr>
        <w:tab/>
        <w:t>z przyczyn organizacyjnych leżących po stronie Udzielającego Zamówienie  dalsze wykonywanie Umowy byłoby nieuzasadnione lub utrudnione (prawo do</w:t>
      </w:r>
      <w:r w:rsidR="00621076"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lang w:eastAsia="pl-PL"/>
        </w:rPr>
        <w:t>wypowiedzenia Umowy w tym przypadku przysługuje Udzielającemu Zamówienie), lub</w:t>
      </w:r>
    </w:p>
    <w:p w14:paraId="7AFD2539" w14:textId="73F778BA" w:rsidR="003C744B" w:rsidRPr="00687A9D" w:rsidRDefault="003C744B" w:rsidP="006A433E">
      <w:pPr>
        <w:pStyle w:val="Akapitzlist"/>
        <w:tabs>
          <w:tab w:val="left" w:pos="426"/>
        </w:tabs>
        <w:spacing w:after="0" w:line="240" w:lineRule="auto"/>
        <w:ind w:left="1410" w:right="74" w:hanging="330"/>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b.</w:t>
      </w:r>
      <w:r w:rsidRPr="00687A9D">
        <w:rPr>
          <w:rFonts w:ascii="Times New Roman" w:eastAsia="Times New Roman" w:hAnsi="Times New Roman" w:cs="Times New Roman"/>
          <w:lang w:eastAsia="pl-PL"/>
        </w:rPr>
        <w:tab/>
        <w:t>Przyjmujący Zamówienie narusza postanowienia Um</w:t>
      </w:r>
      <w:r w:rsidR="00621076" w:rsidRPr="00687A9D">
        <w:rPr>
          <w:rFonts w:ascii="Times New Roman" w:eastAsia="Times New Roman" w:hAnsi="Times New Roman" w:cs="Times New Roman"/>
          <w:lang w:eastAsia="pl-PL"/>
        </w:rPr>
        <w:t xml:space="preserve">owy inne niż te, o których mowa </w:t>
      </w:r>
      <w:r w:rsidRPr="00687A9D">
        <w:rPr>
          <w:rFonts w:ascii="Times New Roman" w:eastAsia="Times New Roman" w:hAnsi="Times New Roman" w:cs="Times New Roman"/>
          <w:lang w:eastAsia="pl-PL"/>
        </w:rPr>
        <w:t>w pkt 4, (prawo do wypowiedzenia Umowy w tym przypadku przysługuje Udzielającemu Zamówienie),</w:t>
      </w:r>
    </w:p>
    <w:p w14:paraId="5C89FDC8" w14:textId="262E2FD0" w:rsidR="003C744B" w:rsidRPr="00687A9D" w:rsidRDefault="003C744B" w:rsidP="006A433E">
      <w:pPr>
        <w:pStyle w:val="Akapitzlist"/>
        <w:tabs>
          <w:tab w:val="left" w:pos="426"/>
        </w:tabs>
        <w:spacing w:after="0" w:line="240" w:lineRule="auto"/>
        <w:ind w:left="1410" w:right="74" w:hanging="330"/>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c.</w:t>
      </w:r>
      <w:r w:rsidRPr="00687A9D">
        <w:rPr>
          <w:rFonts w:ascii="Times New Roman" w:eastAsia="Times New Roman" w:hAnsi="Times New Roman" w:cs="Times New Roman"/>
          <w:lang w:eastAsia="pl-PL"/>
        </w:rPr>
        <w:tab/>
        <w:t>z</w:t>
      </w:r>
      <w:r w:rsidR="00E17DF0" w:rsidRPr="00687A9D">
        <w:rPr>
          <w:rFonts w:ascii="Times New Roman" w:eastAsia="Times New Roman" w:hAnsi="Times New Roman" w:cs="Times New Roman"/>
          <w:lang w:eastAsia="pl-PL"/>
        </w:rPr>
        <w:t xml:space="preserve"> ważnych</w:t>
      </w:r>
      <w:r w:rsidRPr="00687A9D">
        <w:rPr>
          <w:rFonts w:ascii="Times New Roman" w:eastAsia="Times New Roman" w:hAnsi="Times New Roman" w:cs="Times New Roman"/>
          <w:lang w:eastAsia="pl-PL"/>
        </w:rPr>
        <w:t xml:space="preserve"> przyczyn leżących po stronie Przyjmującego Zamówienie dalsze wykonywanie Umowy byłoby nieuzasadnione lub utrudnione.</w:t>
      </w:r>
    </w:p>
    <w:p w14:paraId="34D9C816" w14:textId="77777777" w:rsidR="003C744B" w:rsidRPr="00687A9D" w:rsidRDefault="003C744B" w:rsidP="001037F5">
      <w:pPr>
        <w:numPr>
          <w:ilvl w:val="0"/>
          <w:numId w:val="27"/>
        </w:numPr>
        <w:autoSpaceDE w:val="0"/>
        <w:autoSpaceDN w:val="0"/>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wskutek oświadczenia jednej ze Stron, bez zachowania okresu wypowiedzenia, </w:t>
      </w:r>
      <w:r w:rsidRPr="00687A9D">
        <w:rPr>
          <w:rFonts w:ascii="Times New Roman" w:eastAsia="Times New Roman" w:hAnsi="Times New Roman" w:cs="Times New Roman"/>
          <w:lang w:eastAsia="pl-PL"/>
        </w:rPr>
        <w:br/>
        <w:t xml:space="preserve">w przypadku gdy druga Strona rażąco narusza istotne postanowienia Umowy, </w:t>
      </w:r>
      <w:r w:rsidRPr="00687A9D">
        <w:rPr>
          <w:rFonts w:ascii="Times New Roman" w:eastAsia="Times New Roman" w:hAnsi="Times New Roman" w:cs="Times New Roman"/>
          <w:lang w:eastAsia="pl-PL"/>
        </w:rPr>
        <w:br/>
        <w:t xml:space="preserve">w szczególności gdy: </w:t>
      </w:r>
    </w:p>
    <w:p w14:paraId="21DDB315" w14:textId="77777777" w:rsidR="003C744B" w:rsidRPr="00687A9D" w:rsidRDefault="003C744B" w:rsidP="001037F5">
      <w:pPr>
        <w:numPr>
          <w:ilvl w:val="0"/>
          <w:numId w:val="26"/>
        </w:numPr>
        <w:autoSpaceDE w:val="0"/>
        <w:autoSpaceDN w:val="0"/>
        <w:spacing w:after="0" w:line="240" w:lineRule="auto"/>
        <w:ind w:left="1418" w:hanging="284"/>
        <w:contextualSpacing/>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mimo wcześniejszego upomnienia, nie realizuje świadczeń zdrowotnych,</w:t>
      </w:r>
    </w:p>
    <w:p w14:paraId="512C0438" w14:textId="77777777" w:rsidR="003C744B" w:rsidRPr="00687A9D" w:rsidRDefault="003C744B" w:rsidP="001037F5">
      <w:pPr>
        <w:numPr>
          <w:ilvl w:val="0"/>
          <w:numId w:val="26"/>
        </w:numPr>
        <w:autoSpaceDE w:val="0"/>
        <w:autoSpaceDN w:val="0"/>
        <w:spacing w:after="0" w:line="240" w:lineRule="auto"/>
        <w:ind w:left="1418" w:hanging="284"/>
        <w:contextualSpacing/>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nie przedstawił dokumentu potwierdzającego zawarcie Umowy ubezpieczenia z tytułu odpowiedzialności cywilnej, o której mowa w § 12;</w:t>
      </w:r>
    </w:p>
    <w:p w14:paraId="20AABF26" w14:textId="77777777" w:rsidR="003C744B" w:rsidRPr="00687A9D" w:rsidRDefault="003C744B" w:rsidP="001037F5">
      <w:pPr>
        <w:numPr>
          <w:ilvl w:val="0"/>
          <w:numId w:val="26"/>
        </w:numPr>
        <w:autoSpaceDE w:val="0"/>
        <w:autoSpaceDN w:val="0"/>
        <w:spacing w:after="0" w:line="240" w:lineRule="auto"/>
        <w:ind w:left="1418" w:hanging="284"/>
        <w:contextualSpacing/>
        <w:jc w:val="both"/>
        <w:rPr>
          <w:rFonts w:ascii="Times New Roman" w:eastAsia="Calibri" w:hAnsi="Times New Roman" w:cs="Times New Roman"/>
        </w:rPr>
      </w:pPr>
      <w:r w:rsidRPr="00687A9D">
        <w:rPr>
          <w:rFonts w:ascii="Times New Roman" w:eastAsia="Times New Roman" w:hAnsi="Times New Roman" w:cs="Times New Roman"/>
          <w:lang w:eastAsia="pl-PL"/>
        </w:rPr>
        <w:t>Przyjmujący Zamówienie odmówił poddania się kontroli, do której Udzielający Zamówienie i Płatnik są uprawnieni</w:t>
      </w:r>
      <w:r w:rsidRPr="00687A9D">
        <w:rPr>
          <w:rFonts w:ascii="Times New Roman" w:eastAsia="Calibri" w:hAnsi="Times New Roman" w:cs="Times New Roman"/>
        </w:rPr>
        <w:t xml:space="preserve"> na podstawie niniejszej Umowy lub nie wykonał zaleceń pokontrolnych;</w:t>
      </w:r>
    </w:p>
    <w:p w14:paraId="5173D05F" w14:textId="77777777" w:rsidR="003C744B" w:rsidRPr="00687A9D" w:rsidRDefault="003C744B" w:rsidP="001037F5">
      <w:pPr>
        <w:numPr>
          <w:ilvl w:val="0"/>
          <w:numId w:val="26"/>
        </w:numPr>
        <w:autoSpaceDE w:val="0"/>
        <w:autoSpaceDN w:val="0"/>
        <w:spacing w:after="0" w:line="240" w:lineRule="auto"/>
        <w:ind w:left="1418" w:hanging="284"/>
        <w:contextualSpacing/>
        <w:jc w:val="both"/>
        <w:rPr>
          <w:rFonts w:ascii="Times New Roman" w:eastAsia="Calibri" w:hAnsi="Times New Roman" w:cs="Times New Roman"/>
        </w:rPr>
      </w:pPr>
      <w:r w:rsidRPr="00687A9D">
        <w:rPr>
          <w:rFonts w:ascii="Times New Roman" w:eastAsia="Calibri" w:hAnsi="Times New Roman" w:cs="Times New Roman"/>
        </w:rPr>
        <w:t>Przyjmujący Zamówienie utracił uprawnienia do wykonywania świadczeń zdrowotnych objętych niniejszą Umową;</w:t>
      </w:r>
    </w:p>
    <w:p w14:paraId="630DB5DC" w14:textId="77777777" w:rsidR="003C744B" w:rsidRPr="00687A9D" w:rsidRDefault="003C744B" w:rsidP="001037F5">
      <w:pPr>
        <w:numPr>
          <w:ilvl w:val="0"/>
          <w:numId w:val="26"/>
        </w:numPr>
        <w:autoSpaceDE w:val="0"/>
        <w:autoSpaceDN w:val="0"/>
        <w:spacing w:after="0" w:line="240" w:lineRule="auto"/>
        <w:ind w:left="1418" w:hanging="284"/>
        <w:contextualSpacing/>
        <w:jc w:val="both"/>
        <w:rPr>
          <w:rFonts w:ascii="Times New Roman" w:eastAsia="Calibri" w:hAnsi="Times New Roman" w:cs="Times New Roman"/>
        </w:rPr>
      </w:pPr>
      <w:r w:rsidRPr="00687A9D">
        <w:rPr>
          <w:rFonts w:ascii="Times New Roman" w:eastAsia="Calibri" w:hAnsi="Times New Roman" w:cs="Times New Roman"/>
        </w:rPr>
        <w:t>Udzielający Zamówienie zalega z wypłatą wynagrodzenia więcej niż 60 dni;</w:t>
      </w:r>
    </w:p>
    <w:p w14:paraId="39723AE8" w14:textId="77777777" w:rsidR="003C744B" w:rsidRPr="00687A9D" w:rsidRDefault="003C744B" w:rsidP="001037F5">
      <w:pPr>
        <w:pStyle w:val="Akapitzlist"/>
        <w:numPr>
          <w:ilvl w:val="0"/>
          <w:numId w:val="24"/>
        </w:num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bez konieczności składania odrębnych oświadczeń woli, z dniem poprzedzającym dzień  zawarcia pomiędzy Przyjmującym Zamówienie a Udzielającym Zamówienia umowy </w:t>
      </w:r>
      <w:r w:rsidR="004A48CB" w:rsidRPr="00687A9D">
        <w:rPr>
          <w:rFonts w:ascii="Times New Roman" w:eastAsia="Times New Roman" w:hAnsi="Times New Roman" w:cs="Times New Roman"/>
          <w:lang w:eastAsia="pl-PL"/>
        </w:rPr>
        <w:br/>
      </w:r>
      <w:r w:rsidRPr="00687A9D">
        <w:rPr>
          <w:rFonts w:ascii="Times New Roman" w:eastAsia="Times New Roman" w:hAnsi="Times New Roman" w:cs="Times New Roman"/>
          <w:lang w:eastAsia="pl-PL"/>
        </w:rPr>
        <w:t>o pracę, której przedmiotem jest udzielanie świadczeń zdrowotnych w zakresie odpowiadającym zakresowi świadczeń zdrowotnych, których udzielanie jest przedmiotem niniejszej Umowy. Przyjmującemu Zamówienie przysługuje wynagrodzenie do dnia rozwiązania niniejszej Umowy. Przyjmujący Zamówienie oświadcza, iż wynagrodzenie to wyczerpuje jego roszczenia z tytułu realizacji Umowy i wcześniejszego rozwiązania niniejszej Umowy oraz zobowiązuje się nie wysuwać względem Udzielającego Zamówienia roszczeń o zapłatę jakichkolwiek kwot poza tym wynagrodzeniem, bez względu na podstawę prawną.</w:t>
      </w:r>
    </w:p>
    <w:p w14:paraId="6E4AA554" w14:textId="624BC792" w:rsidR="003C744B" w:rsidRPr="00687A9D" w:rsidRDefault="00544953" w:rsidP="001037F5">
      <w:pPr>
        <w:pStyle w:val="Akapitzlist"/>
        <w:numPr>
          <w:ilvl w:val="0"/>
          <w:numId w:val="24"/>
        </w:num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za porozumieniem</w:t>
      </w:r>
      <w:r w:rsidR="003C744B" w:rsidRPr="00687A9D">
        <w:rPr>
          <w:rFonts w:ascii="Times New Roman" w:eastAsia="Times New Roman" w:hAnsi="Times New Roman" w:cs="Times New Roman"/>
          <w:lang w:eastAsia="pl-PL"/>
        </w:rPr>
        <w:t xml:space="preserve"> stron.</w:t>
      </w:r>
    </w:p>
    <w:p w14:paraId="40B5798F" w14:textId="77777777" w:rsidR="003C744B" w:rsidRPr="00687A9D" w:rsidRDefault="003C744B" w:rsidP="001037F5">
      <w:pPr>
        <w:pStyle w:val="Akapitzlist"/>
        <w:numPr>
          <w:ilvl w:val="0"/>
          <w:numId w:val="25"/>
        </w:num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 przypadku rozwiązania Umowy, o którym mowa w niniejszym paragrafie, Przyjmującemu Zamówienie nie przysługuje prawo do jakiegokolwiek odszkodowania (rekompensaty) poza wynagrodzeniem za prawidłowo wykonane obowiązki umowne do chwili rozwiązania Umowy.</w:t>
      </w:r>
    </w:p>
    <w:p w14:paraId="0D05281D" w14:textId="77777777" w:rsidR="003C744B" w:rsidRPr="00687A9D" w:rsidRDefault="003C744B" w:rsidP="006A433E">
      <w:pPr>
        <w:pStyle w:val="Akapitzlist"/>
        <w:spacing w:after="0" w:line="240" w:lineRule="auto"/>
        <w:ind w:left="1080"/>
        <w:jc w:val="both"/>
        <w:rPr>
          <w:rFonts w:ascii="Times New Roman" w:eastAsia="Times New Roman" w:hAnsi="Times New Roman" w:cs="Times New Roman"/>
          <w:lang w:eastAsia="pl-PL"/>
        </w:rPr>
      </w:pPr>
    </w:p>
    <w:p w14:paraId="0405CB13" w14:textId="72928E14" w:rsidR="004C4300" w:rsidRPr="00687A9D" w:rsidRDefault="004C4300" w:rsidP="004C4300">
      <w:pPr>
        <w:pStyle w:val="Bezodstpw"/>
        <w:ind w:firstLine="284"/>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14.</w:t>
      </w:r>
    </w:p>
    <w:p w14:paraId="15E4A582" w14:textId="77777777" w:rsidR="004C4300" w:rsidRPr="00687A9D" w:rsidRDefault="004C4300" w:rsidP="001037F5">
      <w:pPr>
        <w:pStyle w:val="Bezodstpw"/>
        <w:numPr>
          <w:ilvl w:val="3"/>
          <w:numId w:val="26"/>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Przyjmujący Zamówienie oświadcza, że posiada ważny certyfikat potwierdzający zdanie egzaminu w dziedzinie ochrony radiologicznej Pacjenta, zwany dalej „certyfikatem”. </w:t>
      </w:r>
    </w:p>
    <w:p w14:paraId="007CDF2B" w14:textId="77777777" w:rsidR="004C4300" w:rsidRPr="00687A9D" w:rsidRDefault="004C4300" w:rsidP="001037F5">
      <w:pPr>
        <w:pStyle w:val="Bezodstpw"/>
        <w:numPr>
          <w:ilvl w:val="3"/>
          <w:numId w:val="26"/>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zobowiązuje się do utrzymania ważnego certyfikatu przez cały czas trwania Umowy, zgodnie z obowiązującymi przepisami prawa.</w:t>
      </w:r>
    </w:p>
    <w:p w14:paraId="5D764D61" w14:textId="083F53C2" w:rsidR="004C4300" w:rsidRPr="00687A9D" w:rsidRDefault="004C4300" w:rsidP="001037F5">
      <w:pPr>
        <w:pStyle w:val="Bezodstpw"/>
        <w:numPr>
          <w:ilvl w:val="3"/>
          <w:numId w:val="26"/>
        </w:numPr>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Przyjmujący Zamówienie zobowiązuje się do dostarczenia nowego certyfikatu do Działu Personalnego Sekcji Rekrutacji, Szkoleń i Spraw Socjalnych Udzielającego Zamówienie w terminie 10 dni od dnia uzyskania nowego certyfikatu.</w:t>
      </w:r>
    </w:p>
    <w:p w14:paraId="71F84D2A" w14:textId="77777777" w:rsidR="004C4300" w:rsidRPr="00687A9D" w:rsidRDefault="004C4300" w:rsidP="006A433E">
      <w:pPr>
        <w:pStyle w:val="Bezodstpw"/>
        <w:ind w:firstLine="284"/>
        <w:jc w:val="center"/>
        <w:rPr>
          <w:rFonts w:ascii="Times New Roman" w:eastAsia="Times New Roman" w:hAnsi="Times New Roman" w:cs="Times New Roman"/>
          <w:lang w:eastAsia="pl-PL"/>
        </w:rPr>
      </w:pPr>
    </w:p>
    <w:p w14:paraId="19E086C0" w14:textId="255FB068" w:rsidR="00FB3900" w:rsidRPr="00687A9D" w:rsidRDefault="00FB3900" w:rsidP="006A433E">
      <w:pPr>
        <w:pStyle w:val="Bezodstpw"/>
        <w:ind w:firstLine="284"/>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4C4300" w:rsidRPr="00687A9D">
        <w:rPr>
          <w:rFonts w:ascii="Times New Roman" w:eastAsia="Times New Roman" w:hAnsi="Times New Roman" w:cs="Times New Roman"/>
          <w:lang w:eastAsia="pl-PL"/>
        </w:rPr>
        <w:t>5</w:t>
      </w:r>
      <w:r w:rsidR="00496BB7" w:rsidRPr="00687A9D">
        <w:rPr>
          <w:rFonts w:ascii="Times New Roman" w:eastAsia="Times New Roman" w:hAnsi="Times New Roman" w:cs="Times New Roman"/>
          <w:lang w:eastAsia="pl-PL"/>
        </w:rPr>
        <w:t>.</w:t>
      </w:r>
    </w:p>
    <w:p w14:paraId="559E3FA7" w14:textId="4C1E0461" w:rsidR="00FB3900" w:rsidRPr="00687A9D" w:rsidRDefault="00FB3900" w:rsidP="00A51297">
      <w:pPr>
        <w:pStyle w:val="Bezodstpw"/>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Wszelkie zmiany niniejszej umowy wymagają formy pis</w:t>
      </w:r>
      <w:r w:rsidR="00A51297" w:rsidRPr="00687A9D">
        <w:rPr>
          <w:rFonts w:ascii="Times New Roman" w:eastAsia="Times New Roman" w:hAnsi="Times New Roman" w:cs="Times New Roman"/>
          <w:lang w:eastAsia="pl-PL"/>
        </w:rPr>
        <w:t xml:space="preserve">emnej pod rygorem nieważności, </w:t>
      </w:r>
      <w:r w:rsidR="00A51297" w:rsidRPr="00687A9D">
        <w:rPr>
          <w:rFonts w:ascii="Times New Roman" w:eastAsia="Times New Roman" w:hAnsi="Times New Roman" w:cs="Times New Roman"/>
          <w:lang w:eastAsia="pl-PL"/>
        </w:rPr>
        <w:br/>
      </w:r>
      <w:r w:rsidRPr="00687A9D">
        <w:rPr>
          <w:rFonts w:ascii="Times New Roman" w:eastAsia="Times New Roman" w:hAnsi="Times New Roman" w:cs="Times New Roman"/>
          <w:lang w:eastAsia="pl-PL"/>
        </w:rPr>
        <w:t>z zastrzeżeniem art.</w:t>
      </w:r>
      <w:r w:rsidR="004D4B85"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lang w:eastAsia="pl-PL"/>
        </w:rPr>
        <w:t>27 ust.</w:t>
      </w:r>
      <w:r w:rsidR="004D4B85" w:rsidRPr="00687A9D">
        <w:rPr>
          <w:rFonts w:ascii="Times New Roman" w:eastAsia="Times New Roman" w:hAnsi="Times New Roman" w:cs="Times New Roman"/>
          <w:lang w:eastAsia="pl-PL"/>
        </w:rPr>
        <w:t xml:space="preserve"> </w:t>
      </w:r>
      <w:r w:rsidRPr="00687A9D">
        <w:rPr>
          <w:rFonts w:ascii="Times New Roman" w:eastAsia="Times New Roman" w:hAnsi="Times New Roman" w:cs="Times New Roman"/>
          <w:lang w:eastAsia="pl-PL"/>
        </w:rPr>
        <w:t>5 ustawy dnia 15 kwietnia 2011 r. o działalności leczniczej.</w:t>
      </w:r>
    </w:p>
    <w:p w14:paraId="32FCC395" w14:textId="77777777" w:rsidR="003C744B" w:rsidRPr="00687A9D" w:rsidRDefault="003C744B" w:rsidP="006A433E">
      <w:pPr>
        <w:pStyle w:val="Bezodstpw"/>
        <w:ind w:left="284"/>
        <w:jc w:val="center"/>
        <w:rPr>
          <w:rFonts w:ascii="Times New Roman" w:eastAsia="Times New Roman" w:hAnsi="Times New Roman" w:cs="Times New Roman"/>
          <w:lang w:eastAsia="pl-PL"/>
        </w:rPr>
      </w:pPr>
    </w:p>
    <w:p w14:paraId="25E803C5" w14:textId="31DA6193" w:rsidR="003C744B" w:rsidRPr="00687A9D" w:rsidRDefault="003C744B" w:rsidP="006A433E">
      <w:pPr>
        <w:spacing w:after="0" w:line="240" w:lineRule="auto"/>
        <w:ind w:left="284"/>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4C4300" w:rsidRPr="00687A9D">
        <w:rPr>
          <w:rFonts w:ascii="Times New Roman" w:eastAsia="Times New Roman" w:hAnsi="Times New Roman" w:cs="Times New Roman"/>
          <w:lang w:eastAsia="pl-PL"/>
        </w:rPr>
        <w:t>6</w:t>
      </w:r>
      <w:r w:rsidRPr="00687A9D">
        <w:rPr>
          <w:rFonts w:ascii="Times New Roman" w:eastAsia="Times New Roman" w:hAnsi="Times New Roman" w:cs="Times New Roman"/>
          <w:lang w:eastAsia="pl-PL"/>
        </w:rPr>
        <w:t>.</w:t>
      </w:r>
    </w:p>
    <w:p w14:paraId="50E571D6" w14:textId="369AED8F" w:rsidR="003C744B" w:rsidRPr="00687A9D" w:rsidRDefault="003C744B" w:rsidP="001037F5">
      <w:pPr>
        <w:pStyle w:val="Akapitzlist"/>
        <w:numPr>
          <w:ilvl w:val="0"/>
          <w:numId w:val="30"/>
        </w:numPr>
        <w:spacing w:after="0" w:line="240" w:lineRule="auto"/>
        <w:jc w:val="both"/>
        <w:rPr>
          <w:rFonts w:ascii="Times New Roman" w:hAnsi="Times New Roman" w:cs="Times New Roman"/>
          <w:lang w:eastAsia="ar-SA"/>
        </w:rPr>
      </w:pPr>
      <w:r w:rsidRPr="00687A9D">
        <w:rPr>
          <w:rFonts w:ascii="Times New Roman" w:hAnsi="Times New Roman" w:cs="Times New Roman"/>
          <w:lang w:eastAsia="ar-SA"/>
        </w:rPr>
        <w:t>Przyjmujący Zamówienie zobowiązuje się nie podejmować czynności prawnych mających na celu zmianę wierzyciela (w szczególności zawierać umowy przelewu), chyba że na powyższe wyrazi zgodę Udzielający Zamówienie w formie pisemnej pod rygorem nieważności, z uwzględnieniem art. 54 ust. 5 ustawy z dnia 15 kwietnia 2011 r. o działalności leczniczej.</w:t>
      </w:r>
    </w:p>
    <w:p w14:paraId="0D4CED58" w14:textId="77777777" w:rsidR="003C744B" w:rsidRPr="00687A9D" w:rsidRDefault="003C744B" w:rsidP="001037F5">
      <w:pPr>
        <w:pStyle w:val="Akapitzlist"/>
        <w:numPr>
          <w:ilvl w:val="0"/>
          <w:numId w:val="30"/>
        </w:numPr>
        <w:tabs>
          <w:tab w:val="num" w:pos="567"/>
          <w:tab w:val="num" w:pos="644"/>
        </w:tabs>
        <w:spacing w:after="0" w:line="240" w:lineRule="auto"/>
        <w:jc w:val="both"/>
        <w:rPr>
          <w:rFonts w:ascii="Times New Roman" w:hAnsi="Times New Roman" w:cs="Times New Roman"/>
          <w:lang w:eastAsia="ar-SA"/>
        </w:rPr>
      </w:pPr>
      <w:r w:rsidRPr="00687A9D">
        <w:rPr>
          <w:rFonts w:ascii="Times New Roman" w:hAnsi="Times New Roman" w:cs="Times New Roman"/>
          <w:lang w:eastAsia="ar-SA"/>
        </w:rPr>
        <w:t xml:space="preserve">Wierzytelności wynikające z niniejszej umowy nie mogą być przedmiotem aportu, chyba że na powyższe wyrazi zgodę  Udzielający Zamówienie w formie pisemnej pod rygorem nieważności, </w:t>
      </w:r>
      <w:r w:rsidRPr="00687A9D">
        <w:rPr>
          <w:rFonts w:ascii="Times New Roman" w:hAnsi="Times New Roman" w:cs="Times New Roman"/>
          <w:lang w:eastAsia="ar-SA"/>
        </w:rPr>
        <w:br/>
        <w:t>z zastrzeżeniem art. 54 ust. 5 ustawy z dnia 15 kwietnia 2011 r. o działalności leczniczej.</w:t>
      </w:r>
    </w:p>
    <w:p w14:paraId="5B3A1133" w14:textId="77777777" w:rsidR="003C744B" w:rsidRPr="00687A9D" w:rsidRDefault="003C744B" w:rsidP="006A433E">
      <w:pPr>
        <w:spacing w:after="0" w:line="240" w:lineRule="auto"/>
        <w:jc w:val="center"/>
        <w:rPr>
          <w:rFonts w:ascii="Times New Roman" w:eastAsia="Times New Roman" w:hAnsi="Times New Roman" w:cs="Times New Roman"/>
          <w:lang w:eastAsia="pl-PL"/>
        </w:rPr>
      </w:pPr>
    </w:p>
    <w:p w14:paraId="0A890594" w14:textId="77777777" w:rsidR="00E17DF0" w:rsidRPr="00687A9D" w:rsidRDefault="00E17DF0" w:rsidP="006A433E">
      <w:pPr>
        <w:spacing w:after="0" w:line="240" w:lineRule="auto"/>
        <w:jc w:val="center"/>
        <w:rPr>
          <w:rFonts w:ascii="Times New Roman" w:eastAsia="Times New Roman" w:hAnsi="Times New Roman" w:cs="Times New Roman"/>
          <w:lang w:eastAsia="pl-PL"/>
        </w:rPr>
      </w:pPr>
    </w:p>
    <w:p w14:paraId="0C97A06F" w14:textId="77777777" w:rsidR="00E17DF0" w:rsidRPr="00687A9D" w:rsidRDefault="00E17DF0" w:rsidP="006A433E">
      <w:pPr>
        <w:spacing w:after="0" w:line="240" w:lineRule="auto"/>
        <w:jc w:val="center"/>
        <w:rPr>
          <w:rFonts w:ascii="Times New Roman" w:eastAsia="Times New Roman" w:hAnsi="Times New Roman" w:cs="Times New Roman"/>
          <w:lang w:eastAsia="pl-PL"/>
        </w:rPr>
      </w:pPr>
    </w:p>
    <w:p w14:paraId="5DB2AF43" w14:textId="1FD36A09" w:rsidR="003C744B" w:rsidRPr="00687A9D" w:rsidRDefault="003C744B" w:rsidP="006A433E">
      <w:pPr>
        <w:spacing w:after="0" w:line="240" w:lineRule="auto"/>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4C4300" w:rsidRPr="00687A9D">
        <w:rPr>
          <w:rFonts w:ascii="Times New Roman" w:eastAsia="Times New Roman" w:hAnsi="Times New Roman" w:cs="Times New Roman"/>
          <w:lang w:eastAsia="pl-PL"/>
        </w:rPr>
        <w:t>7</w:t>
      </w:r>
      <w:r w:rsidRPr="00687A9D">
        <w:rPr>
          <w:rFonts w:ascii="Times New Roman" w:eastAsia="Times New Roman" w:hAnsi="Times New Roman" w:cs="Times New Roman"/>
          <w:lang w:eastAsia="pl-PL"/>
        </w:rPr>
        <w:t>.</w:t>
      </w:r>
    </w:p>
    <w:p w14:paraId="12864EFC" w14:textId="19EA95D0" w:rsidR="003C744B" w:rsidRPr="00687A9D" w:rsidRDefault="00AB0AD6" w:rsidP="006A433E">
      <w:pPr>
        <w:spacing w:after="0" w:line="240" w:lineRule="auto"/>
        <w:rPr>
          <w:rFonts w:ascii="Times New Roman" w:eastAsia="Times New Roman" w:hAnsi="Times New Roman" w:cs="Times New Roman"/>
          <w:lang w:eastAsia="pl-PL"/>
        </w:rPr>
      </w:pPr>
      <w:r w:rsidRPr="00687A9D">
        <w:rPr>
          <w:rFonts w:ascii="Times New Roman" w:hAnsi="Times New Roman" w:cs="Times New Roman"/>
          <w:lang w:eastAsia="ar-SA"/>
        </w:rPr>
        <w:t>Wszelkie spory wynikłe na tle wykonania niniejszej umowy będą rozstrzygane na drodze wzajemnych negocjacji. W przypadku braku porozumienia sądem właściwym dla rozstrzygania sporu będzie sąd właściwy miejscowo ze względu na siedzibę Udzielającego Zamówienie.</w:t>
      </w:r>
    </w:p>
    <w:p w14:paraId="036F17B3" w14:textId="77777777" w:rsidR="00AB0AD6" w:rsidRPr="00687A9D" w:rsidRDefault="00AB0AD6" w:rsidP="006A433E">
      <w:pPr>
        <w:spacing w:after="0" w:line="240" w:lineRule="auto"/>
        <w:jc w:val="center"/>
        <w:rPr>
          <w:rFonts w:ascii="Times New Roman" w:eastAsia="Times New Roman" w:hAnsi="Times New Roman" w:cs="Times New Roman"/>
          <w:lang w:eastAsia="pl-PL"/>
        </w:rPr>
      </w:pPr>
    </w:p>
    <w:p w14:paraId="4590C7A1" w14:textId="4512F5DE" w:rsidR="003C744B" w:rsidRPr="00687A9D" w:rsidRDefault="003C744B" w:rsidP="006A433E">
      <w:pPr>
        <w:spacing w:after="0" w:line="240" w:lineRule="auto"/>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1</w:t>
      </w:r>
      <w:r w:rsidR="004C4300" w:rsidRPr="00687A9D">
        <w:rPr>
          <w:rFonts w:ascii="Times New Roman" w:eastAsia="Times New Roman" w:hAnsi="Times New Roman" w:cs="Times New Roman"/>
          <w:lang w:eastAsia="pl-PL"/>
        </w:rPr>
        <w:t>8</w:t>
      </w:r>
      <w:r w:rsidRPr="00687A9D">
        <w:rPr>
          <w:rFonts w:ascii="Times New Roman" w:eastAsia="Times New Roman" w:hAnsi="Times New Roman" w:cs="Times New Roman"/>
          <w:lang w:eastAsia="pl-PL"/>
        </w:rPr>
        <w:t>.</w:t>
      </w:r>
    </w:p>
    <w:p w14:paraId="5E473A29" w14:textId="77777777" w:rsidR="003C744B" w:rsidRPr="00687A9D" w:rsidRDefault="003C744B" w:rsidP="006A433E">
      <w:p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W sprawach nieuregulowanych mają zastosowanie odpowiednie przepisy w szczególności: ustawy </w:t>
      </w:r>
      <w:r w:rsidR="00E2046D" w:rsidRPr="00687A9D">
        <w:rPr>
          <w:rFonts w:ascii="Times New Roman" w:eastAsia="Times New Roman" w:hAnsi="Times New Roman" w:cs="Times New Roman"/>
          <w:lang w:eastAsia="pl-PL"/>
        </w:rPr>
        <w:br/>
      </w:r>
      <w:r w:rsidRPr="00687A9D">
        <w:rPr>
          <w:rFonts w:ascii="Times New Roman" w:eastAsia="Times New Roman" w:hAnsi="Times New Roman" w:cs="Times New Roman"/>
          <w:lang w:eastAsia="pl-PL"/>
        </w:rPr>
        <w:t>o działalności leczniczej, ustawy o Prawach Pacjenta i Rzeczniku Praw Pacjenta, ogólnego rozporządzenia o ochronie danych, rozporządzenia Ministra Zdrowia w sprawie rodzajów i zakresu dokumentacji medycznej oraz sposobu jej przetwarzania oraz kodeksu cywilnego.</w:t>
      </w:r>
    </w:p>
    <w:p w14:paraId="6D8F2C74" w14:textId="77777777" w:rsidR="00FD31C2" w:rsidRPr="00687A9D" w:rsidRDefault="00FD31C2" w:rsidP="006A433E">
      <w:pPr>
        <w:pStyle w:val="Bezodstpw"/>
        <w:jc w:val="center"/>
        <w:rPr>
          <w:rFonts w:ascii="Times New Roman" w:eastAsia="Times New Roman" w:hAnsi="Times New Roman" w:cs="Times New Roman"/>
          <w:lang w:eastAsia="pl-PL"/>
        </w:rPr>
      </w:pPr>
    </w:p>
    <w:p w14:paraId="5BA5A5C2" w14:textId="77777777" w:rsidR="00AB0AD6" w:rsidRPr="00687A9D" w:rsidRDefault="00AB0AD6" w:rsidP="006A433E">
      <w:pPr>
        <w:pStyle w:val="Bezodstpw"/>
        <w:jc w:val="center"/>
        <w:rPr>
          <w:rFonts w:ascii="Times New Roman" w:eastAsia="Times New Roman" w:hAnsi="Times New Roman" w:cs="Times New Roman"/>
          <w:lang w:eastAsia="pl-PL"/>
        </w:rPr>
      </w:pPr>
    </w:p>
    <w:p w14:paraId="28A95E1F" w14:textId="25CD9A50" w:rsidR="00FB3900" w:rsidRPr="00687A9D" w:rsidRDefault="00FB3900" w:rsidP="006A433E">
      <w:pPr>
        <w:pStyle w:val="Bezodstpw"/>
        <w:jc w:val="center"/>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 </w:t>
      </w:r>
      <w:r w:rsidR="007746EE" w:rsidRPr="00687A9D">
        <w:rPr>
          <w:rFonts w:ascii="Times New Roman" w:eastAsia="Times New Roman" w:hAnsi="Times New Roman" w:cs="Times New Roman"/>
          <w:lang w:eastAsia="pl-PL"/>
        </w:rPr>
        <w:t>1</w:t>
      </w:r>
      <w:r w:rsidR="004C4300" w:rsidRPr="00687A9D">
        <w:rPr>
          <w:rFonts w:ascii="Times New Roman" w:eastAsia="Times New Roman" w:hAnsi="Times New Roman" w:cs="Times New Roman"/>
          <w:lang w:eastAsia="pl-PL"/>
        </w:rPr>
        <w:t>9</w:t>
      </w:r>
      <w:r w:rsidR="006231D0" w:rsidRPr="00687A9D">
        <w:rPr>
          <w:rFonts w:ascii="Times New Roman" w:eastAsia="Times New Roman" w:hAnsi="Times New Roman" w:cs="Times New Roman"/>
          <w:lang w:eastAsia="pl-PL"/>
        </w:rPr>
        <w:t>.</w:t>
      </w:r>
    </w:p>
    <w:p w14:paraId="048C8808" w14:textId="77777777" w:rsidR="00FB3900" w:rsidRPr="00687A9D" w:rsidRDefault="00ED15B0" w:rsidP="006A433E">
      <w:pPr>
        <w:pStyle w:val="Bezodstpw"/>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Umowę sporządzono w dwóch </w:t>
      </w:r>
      <w:r w:rsidR="00FB3900" w:rsidRPr="00687A9D">
        <w:rPr>
          <w:rFonts w:ascii="Times New Roman" w:eastAsia="Times New Roman" w:hAnsi="Times New Roman" w:cs="Times New Roman"/>
          <w:lang w:eastAsia="pl-PL"/>
        </w:rPr>
        <w:t xml:space="preserve">jednobrzmiących egzemplarzach, </w:t>
      </w:r>
      <w:r w:rsidRPr="00687A9D">
        <w:rPr>
          <w:rFonts w:ascii="Times New Roman" w:eastAsia="Times New Roman" w:hAnsi="Times New Roman" w:cs="Times New Roman"/>
          <w:lang w:eastAsia="pl-PL"/>
        </w:rPr>
        <w:t>po jednym dla każdej ze Stron.</w:t>
      </w:r>
    </w:p>
    <w:p w14:paraId="1E4B5A4C" w14:textId="77777777" w:rsidR="00FB3900" w:rsidRPr="00687A9D" w:rsidRDefault="00FB3900" w:rsidP="006A433E">
      <w:pPr>
        <w:pStyle w:val="Bezodstpw"/>
        <w:rPr>
          <w:rFonts w:ascii="Times New Roman" w:eastAsia="Times New Roman" w:hAnsi="Times New Roman" w:cs="Times New Roman"/>
          <w:lang w:eastAsia="pl-PL"/>
        </w:rPr>
      </w:pPr>
    </w:p>
    <w:p w14:paraId="4BD3E2B6" w14:textId="77777777" w:rsidR="006231D0" w:rsidRPr="00687A9D" w:rsidRDefault="006231D0" w:rsidP="006A433E">
      <w:pPr>
        <w:pStyle w:val="Bezodstpw"/>
        <w:rPr>
          <w:rFonts w:ascii="Times New Roman" w:eastAsia="Times New Roman" w:hAnsi="Times New Roman" w:cs="Times New Roman"/>
          <w:lang w:eastAsia="pl-PL"/>
        </w:rPr>
      </w:pPr>
    </w:p>
    <w:p w14:paraId="1AAD3670" w14:textId="77777777" w:rsidR="00FB3900" w:rsidRPr="00687A9D" w:rsidRDefault="00FB3900" w:rsidP="006A433E">
      <w:pPr>
        <w:pStyle w:val="Bezodstpw"/>
        <w:rPr>
          <w:rFonts w:ascii="Times New Roman" w:eastAsia="Times New Roman" w:hAnsi="Times New Roman" w:cs="Times New Roman"/>
          <w:b/>
          <w:lang w:eastAsia="pl-PL"/>
        </w:rPr>
      </w:pPr>
      <w:r w:rsidRPr="00687A9D">
        <w:rPr>
          <w:rFonts w:ascii="Times New Roman" w:eastAsia="Times New Roman" w:hAnsi="Times New Roman" w:cs="Times New Roman"/>
          <w:lang w:eastAsia="pl-PL"/>
        </w:rPr>
        <w:t xml:space="preserve">    </w:t>
      </w:r>
      <w:r w:rsidR="008A2CF9" w:rsidRPr="00687A9D">
        <w:rPr>
          <w:rFonts w:ascii="Times New Roman" w:eastAsia="Times New Roman" w:hAnsi="Times New Roman" w:cs="Times New Roman"/>
          <w:b/>
          <w:lang w:eastAsia="pl-PL"/>
        </w:rPr>
        <w:t>UDZIELAJĄCY ZAMÓWIENIE (SU)</w:t>
      </w:r>
      <w:r w:rsidR="002A1825" w:rsidRPr="00687A9D">
        <w:rPr>
          <w:rFonts w:ascii="Times New Roman" w:eastAsia="Times New Roman" w:hAnsi="Times New Roman" w:cs="Times New Roman"/>
          <w:b/>
          <w:lang w:eastAsia="pl-PL"/>
        </w:rPr>
        <w:t xml:space="preserve">                   </w:t>
      </w:r>
      <w:r w:rsidRPr="00687A9D">
        <w:rPr>
          <w:rFonts w:ascii="Times New Roman" w:eastAsia="Times New Roman" w:hAnsi="Times New Roman" w:cs="Times New Roman"/>
          <w:b/>
          <w:lang w:eastAsia="pl-PL"/>
        </w:rPr>
        <w:t xml:space="preserve">    </w:t>
      </w:r>
      <w:r w:rsidR="008A2CF9" w:rsidRPr="00687A9D">
        <w:rPr>
          <w:rFonts w:ascii="Times New Roman" w:eastAsia="Times New Roman" w:hAnsi="Times New Roman" w:cs="Times New Roman"/>
          <w:b/>
          <w:lang w:eastAsia="pl-PL"/>
        </w:rPr>
        <w:t>PRZYJMUJĄCY</w:t>
      </w:r>
      <w:r w:rsidR="002A1825" w:rsidRPr="00687A9D">
        <w:rPr>
          <w:rFonts w:ascii="Times New Roman" w:eastAsia="Times New Roman" w:hAnsi="Times New Roman" w:cs="Times New Roman"/>
          <w:b/>
          <w:lang w:eastAsia="pl-PL"/>
        </w:rPr>
        <w:t xml:space="preserve"> </w:t>
      </w:r>
      <w:r w:rsidR="008A2CF9" w:rsidRPr="00687A9D">
        <w:rPr>
          <w:rFonts w:ascii="Times New Roman" w:eastAsia="Times New Roman" w:hAnsi="Times New Roman" w:cs="Times New Roman"/>
          <w:b/>
          <w:lang w:eastAsia="pl-PL"/>
        </w:rPr>
        <w:t xml:space="preserve"> ZAMÓWIENIE</w:t>
      </w:r>
    </w:p>
    <w:p w14:paraId="020E23C2" w14:textId="77777777" w:rsidR="00AE4BC2" w:rsidRPr="00687A9D" w:rsidRDefault="00AE4BC2" w:rsidP="006A433E">
      <w:pPr>
        <w:pStyle w:val="Bezodstpw"/>
        <w:rPr>
          <w:rFonts w:ascii="Times New Roman" w:eastAsia="Times New Roman" w:hAnsi="Times New Roman" w:cs="Times New Roman"/>
          <w:b/>
          <w:lang w:eastAsia="pl-PL"/>
        </w:rPr>
      </w:pPr>
    </w:p>
    <w:p w14:paraId="737E7E60" w14:textId="77777777" w:rsidR="00AE4BC2" w:rsidRPr="00687A9D" w:rsidRDefault="00AE4BC2" w:rsidP="006A433E">
      <w:pPr>
        <w:pStyle w:val="Bezodstpw"/>
        <w:rPr>
          <w:rFonts w:ascii="Times New Roman" w:eastAsia="Times New Roman" w:hAnsi="Times New Roman" w:cs="Times New Roman"/>
          <w:b/>
          <w:lang w:eastAsia="pl-PL"/>
        </w:rPr>
      </w:pPr>
    </w:p>
    <w:p w14:paraId="56C30BDB" w14:textId="77777777" w:rsidR="00AE4BC2" w:rsidRPr="00687A9D" w:rsidRDefault="00AE4BC2" w:rsidP="006A433E">
      <w:pPr>
        <w:pStyle w:val="Bezodstpw"/>
        <w:rPr>
          <w:rFonts w:ascii="Times New Roman" w:eastAsia="Times New Roman" w:hAnsi="Times New Roman" w:cs="Times New Roman"/>
          <w:b/>
          <w:lang w:eastAsia="pl-PL"/>
        </w:rPr>
      </w:pPr>
    </w:p>
    <w:p w14:paraId="13AABF61" w14:textId="77777777" w:rsidR="00AE4BC2" w:rsidRPr="00687A9D" w:rsidRDefault="00AE4BC2" w:rsidP="006A433E">
      <w:pPr>
        <w:pStyle w:val="Bezodstpw"/>
        <w:rPr>
          <w:rFonts w:ascii="Times New Roman" w:eastAsia="Times New Roman" w:hAnsi="Times New Roman" w:cs="Times New Roman"/>
          <w:b/>
          <w:lang w:eastAsia="pl-PL"/>
        </w:rPr>
      </w:pPr>
    </w:p>
    <w:p w14:paraId="187CB885" w14:textId="77777777" w:rsidR="00AE4BC2" w:rsidRPr="00687A9D" w:rsidRDefault="00AE4BC2" w:rsidP="006A433E">
      <w:pPr>
        <w:pStyle w:val="Bezodstpw"/>
        <w:rPr>
          <w:rFonts w:ascii="Times New Roman" w:eastAsia="Times New Roman" w:hAnsi="Times New Roman" w:cs="Times New Roman"/>
          <w:b/>
          <w:lang w:eastAsia="pl-PL"/>
        </w:rPr>
      </w:pPr>
    </w:p>
    <w:p w14:paraId="03BF7659" w14:textId="77777777" w:rsidR="00AE4BC2" w:rsidRPr="00687A9D" w:rsidRDefault="00AE4BC2" w:rsidP="006A433E">
      <w:pPr>
        <w:pStyle w:val="Bezodstpw"/>
        <w:rPr>
          <w:rFonts w:ascii="Times New Roman" w:eastAsia="Times New Roman" w:hAnsi="Times New Roman" w:cs="Times New Roman"/>
          <w:b/>
          <w:lang w:eastAsia="pl-PL"/>
        </w:rPr>
      </w:pPr>
    </w:p>
    <w:p w14:paraId="632BF85D" w14:textId="77777777" w:rsidR="00AE4BC2" w:rsidRPr="00687A9D" w:rsidRDefault="00AE4BC2" w:rsidP="006A433E">
      <w:pPr>
        <w:pStyle w:val="Bezodstpw"/>
        <w:rPr>
          <w:rFonts w:ascii="Times New Roman" w:eastAsia="Times New Roman" w:hAnsi="Times New Roman" w:cs="Times New Roman"/>
          <w:b/>
          <w:lang w:eastAsia="pl-PL"/>
        </w:rPr>
      </w:pPr>
    </w:p>
    <w:p w14:paraId="28E4054B" w14:textId="77777777" w:rsidR="00AE4BC2" w:rsidRPr="00687A9D" w:rsidRDefault="00AE4BC2" w:rsidP="006A433E">
      <w:pPr>
        <w:pStyle w:val="Bezodstpw"/>
        <w:rPr>
          <w:rFonts w:ascii="Times New Roman" w:eastAsia="Times New Roman" w:hAnsi="Times New Roman" w:cs="Times New Roman"/>
          <w:b/>
          <w:lang w:eastAsia="pl-PL"/>
        </w:rPr>
      </w:pPr>
    </w:p>
    <w:p w14:paraId="4EABCB3D" w14:textId="77777777" w:rsidR="00AE4BC2" w:rsidRPr="00687A9D" w:rsidRDefault="00AE4BC2" w:rsidP="006A433E">
      <w:pPr>
        <w:pStyle w:val="Bezodstpw"/>
        <w:rPr>
          <w:rFonts w:ascii="Times New Roman" w:eastAsia="Times New Roman" w:hAnsi="Times New Roman" w:cs="Times New Roman"/>
          <w:b/>
          <w:lang w:eastAsia="pl-PL"/>
        </w:rPr>
      </w:pPr>
    </w:p>
    <w:p w14:paraId="2FA0B775" w14:textId="77777777" w:rsidR="00AE4BC2" w:rsidRPr="00687A9D" w:rsidRDefault="00AE4BC2" w:rsidP="006A433E">
      <w:pPr>
        <w:pStyle w:val="Bezodstpw"/>
        <w:rPr>
          <w:rFonts w:ascii="Times New Roman" w:eastAsia="Times New Roman" w:hAnsi="Times New Roman" w:cs="Times New Roman"/>
          <w:b/>
          <w:lang w:eastAsia="pl-PL"/>
        </w:rPr>
      </w:pPr>
    </w:p>
    <w:p w14:paraId="43AAC43E" w14:textId="77777777" w:rsidR="00AE4BC2" w:rsidRPr="00687A9D" w:rsidRDefault="00AE4BC2" w:rsidP="006A433E">
      <w:pPr>
        <w:pStyle w:val="Bezodstpw"/>
        <w:rPr>
          <w:rFonts w:ascii="Times New Roman" w:eastAsia="Times New Roman" w:hAnsi="Times New Roman" w:cs="Times New Roman"/>
          <w:b/>
          <w:lang w:eastAsia="pl-PL"/>
        </w:rPr>
      </w:pPr>
    </w:p>
    <w:p w14:paraId="093755F8" w14:textId="77777777" w:rsidR="00AE4BC2" w:rsidRPr="00687A9D" w:rsidRDefault="00AE4BC2" w:rsidP="006A433E">
      <w:pPr>
        <w:pStyle w:val="Bezodstpw"/>
        <w:rPr>
          <w:rFonts w:ascii="Times New Roman" w:eastAsia="Times New Roman" w:hAnsi="Times New Roman" w:cs="Times New Roman"/>
          <w:b/>
          <w:lang w:eastAsia="pl-PL"/>
        </w:rPr>
      </w:pPr>
    </w:p>
    <w:p w14:paraId="2AE9BD99" w14:textId="77777777" w:rsidR="00AE4BC2" w:rsidRPr="00687A9D" w:rsidRDefault="00AE4BC2" w:rsidP="006A433E">
      <w:pPr>
        <w:pStyle w:val="Bezodstpw"/>
        <w:rPr>
          <w:rFonts w:ascii="Times New Roman" w:eastAsia="Times New Roman" w:hAnsi="Times New Roman" w:cs="Times New Roman"/>
          <w:b/>
          <w:lang w:eastAsia="pl-PL"/>
        </w:rPr>
      </w:pPr>
    </w:p>
    <w:p w14:paraId="641B5A64" w14:textId="77777777" w:rsidR="00AE4BC2" w:rsidRPr="00687A9D" w:rsidRDefault="00AE4BC2" w:rsidP="006A433E">
      <w:pPr>
        <w:pStyle w:val="Bezodstpw"/>
        <w:rPr>
          <w:rFonts w:ascii="Times New Roman" w:eastAsia="Times New Roman" w:hAnsi="Times New Roman" w:cs="Times New Roman"/>
          <w:b/>
          <w:lang w:eastAsia="pl-PL"/>
        </w:rPr>
      </w:pPr>
    </w:p>
    <w:p w14:paraId="086796EF" w14:textId="77777777" w:rsidR="00AE4BC2" w:rsidRPr="00687A9D" w:rsidRDefault="00AE4BC2" w:rsidP="006A433E">
      <w:pPr>
        <w:pStyle w:val="Bezodstpw"/>
        <w:rPr>
          <w:rFonts w:ascii="Times New Roman" w:eastAsia="Times New Roman" w:hAnsi="Times New Roman" w:cs="Times New Roman"/>
          <w:b/>
          <w:lang w:eastAsia="pl-PL"/>
        </w:rPr>
      </w:pPr>
    </w:p>
    <w:p w14:paraId="0915F1D2" w14:textId="77777777" w:rsidR="00AE4BC2" w:rsidRPr="00687A9D" w:rsidRDefault="00AE4BC2" w:rsidP="006A433E">
      <w:pPr>
        <w:pStyle w:val="Bezodstpw"/>
        <w:rPr>
          <w:rFonts w:ascii="Times New Roman" w:eastAsia="Times New Roman" w:hAnsi="Times New Roman" w:cs="Times New Roman"/>
          <w:b/>
          <w:lang w:eastAsia="pl-PL"/>
        </w:rPr>
      </w:pPr>
    </w:p>
    <w:p w14:paraId="29EAB219" w14:textId="77777777" w:rsidR="00AE4BC2" w:rsidRPr="00687A9D" w:rsidRDefault="00AE4BC2" w:rsidP="006A433E">
      <w:pPr>
        <w:pStyle w:val="Bezodstpw"/>
        <w:rPr>
          <w:rFonts w:ascii="Times New Roman" w:eastAsia="Times New Roman" w:hAnsi="Times New Roman" w:cs="Times New Roman"/>
          <w:b/>
          <w:lang w:eastAsia="pl-PL"/>
        </w:rPr>
      </w:pPr>
    </w:p>
    <w:p w14:paraId="2BBF3463" w14:textId="77777777" w:rsidR="00AE4BC2" w:rsidRPr="00687A9D" w:rsidRDefault="00AE4BC2" w:rsidP="006A433E">
      <w:pPr>
        <w:pStyle w:val="Bezodstpw"/>
        <w:rPr>
          <w:rFonts w:ascii="Times New Roman" w:eastAsia="Times New Roman" w:hAnsi="Times New Roman" w:cs="Times New Roman"/>
          <w:b/>
          <w:lang w:eastAsia="pl-PL"/>
        </w:rPr>
      </w:pPr>
    </w:p>
    <w:p w14:paraId="6149827E" w14:textId="77777777" w:rsidR="00AE4BC2" w:rsidRPr="00687A9D" w:rsidRDefault="00AE4BC2" w:rsidP="006A433E">
      <w:pPr>
        <w:pStyle w:val="Bezodstpw"/>
        <w:rPr>
          <w:rFonts w:ascii="Times New Roman" w:eastAsia="Times New Roman" w:hAnsi="Times New Roman" w:cs="Times New Roman"/>
          <w:b/>
          <w:lang w:eastAsia="pl-PL"/>
        </w:rPr>
      </w:pPr>
    </w:p>
    <w:p w14:paraId="5C201561" w14:textId="77777777" w:rsidR="00AE4BC2" w:rsidRPr="00687A9D" w:rsidRDefault="00AE4BC2" w:rsidP="006A433E">
      <w:pPr>
        <w:pStyle w:val="Bezodstpw"/>
        <w:rPr>
          <w:rFonts w:ascii="Times New Roman" w:eastAsia="Times New Roman" w:hAnsi="Times New Roman" w:cs="Times New Roman"/>
          <w:b/>
          <w:lang w:eastAsia="pl-PL"/>
        </w:rPr>
      </w:pPr>
    </w:p>
    <w:p w14:paraId="55E122DF" w14:textId="77777777" w:rsidR="00AE4BC2" w:rsidRPr="00687A9D" w:rsidRDefault="00AE4BC2" w:rsidP="006A433E">
      <w:pPr>
        <w:pStyle w:val="Bezodstpw"/>
        <w:rPr>
          <w:rFonts w:ascii="Times New Roman" w:eastAsia="Times New Roman" w:hAnsi="Times New Roman" w:cs="Times New Roman"/>
          <w:b/>
          <w:lang w:eastAsia="pl-PL"/>
        </w:rPr>
      </w:pPr>
    </w:p>
    <w:p w14:paraId="3903AFC9" w14:textId="77777777" w:rsidR="00AE4BC2" w:rsidRPr="00687A9D" w:rsidRDefault="00AE4BC2" w:rsidP="006A433E">
      <w:pPr>
        <w:pStyle w:val="Bezodstpw"/>
        <w:rPr>
          <w:rFonts w:ascii="Times New Roman" w:eastAsia="Times New Roman" w:hAnsi="Times New Roman" w:cs="Times New Roman"/>
          <w:b/>
          <w:lang w:eastAsia="pl-PL"/>
        </w:rPr>
      </w:pPr>
    </w:p>
    <w:p w14:paraId="5D7B85A3" w14:textId="77777777" w:rsidR="00AE4BC2" w:rsidRPr="00687A9D" w:rsidRDefault="00AE4BC2" w:rsidP="006A433E">
      <w:pPr>
        <w:pStyle w:val="Bezodstpw"/>
        <w:rPr>
          <w:rFonts w:ascii="Times New Roman" w:eastAsia="Times New Roman" w:hAnsi="Times New Roman" w:cs="Times New Roman"/>
          <w:b/>
          <w:lang w:eastAsia="pl-PL"/>
        </w:rPr>
      </w:pPr>
    </w:p>
    <w:p w14:paraId="66C2B353" w14:textId="77777777" w:rsidR="00AE4BC2" w:rsidRPr="00687A9D" w:rsidRDefault="00AE4BC2" w:rsidP="006A433E">
      <w:pPr>
        <w:pStyle w:val="Bezodstpw"/>
        <w:rPr>
          <w:rFonts w:ascii="Times New Roman" w:eastAsia="Times New Roman" w:hAnsi="Times New Roman" w:cs="Times New Roman"/>
          <w:b/>
          <w:lang w:eastAsia="pl-PL"/>
        </w:rPr>
      </w:pPr>
    </w:p>
    <w:p w14:paraId="566673AF" w14:textId="77777777" w:rsidR="00AE4BC2" w:rsidRPr="00687A9D" w:rsidRDefault="00AE4BC2" w:rsidP="006A433E">
      <w:pPr>
        <w:pStyle w:val="Bezodstpw"/>
        <w:rPr>
          <w:rFonts w:ascii="Times New Roman" w:eastAsia="Times New Roman" w:hAnsi="Times New Roman" w:cs="Times New Roman"/>
          <w:b/>
          <w:lang w:eastAsia="pl-PL"/>
        </w:rPr>
      </w:pPr>
    </w:p>
    <w:p w14:paraId="3370D612" w14:textId="77777777" w:rsidR="00AE4BC2" w:rsidRPr="00687A9D" w:rsidRDefault="00AE4BC2" w:rsidP="006A433E">
      <w:pPr>
        <w:pStyle w:val="Bezodstpw"/>
        <w:rPr>
          <w:rFonts w:ascii="Times New Roman" w:eastAsia="Times New Roman" w:hAnsi="Times New Roman" w:cs="Times New Roman"/>
          <w:b/>
          <w:lang w:eastAsia="pl-PL"/>
        </w:rPr>
      </w:pPr>
    </w:p>
    <w:p w14:paraId="0AD12DAF" w14:textId="77777777" w:rsidR="00AE4BC2" w:rsidRPr="00687A9D" w:rsidRDefault="00AE4BC2" w:rsidP="006A433E">
      <w:pPr>
        <w:pStyle w:val="Bezodstpw"/>
        <w:rPr>
          <w:rFonts w:ascii="Times New Roman" w:eastAsia="Times New Roman" w:hAnsi="Times New Roman" w:cs="Times New Roman"/>
          <w:b/>
          <w:lang w:eastAsia="pl-PL"/>
        </w:rPr>
      </w:pPr>
    </w:p>
    <w:p w14:paraId="15D24E72" w14:textId="77777777" w:rsidR="00AE4BC2" w:rsidRPr="00687A9D" w:rsidRDefault="00AE4BC2" w:rsidP="006A433E">
      <w:pPr>
        <w:pStyle w:val="Bezodstpw"/>
        <w:rPr>
          <w:rFonts w:ascii="Times New Roman" w:eastAsia="Times New Roman" w:hAnsi="Times New Roman" w:cs="Times New Roman"/>
          <w:b/>
          <w:lang w:eastAsia="pl-PL"/>
        </w:rPr>
      </w:pPr>
    </w:p>
    <w:p w14:paraId="401823E9" w14:textId="77777777" w:rsidR="00AE4BC2" w:rsidRPr="00687A9D" w:rsidRDefault="00AE4BC2" w:rsidP="006A433E">
      <w:pPr>
        <w:pStyle w:val="Bezodstpw"/>
        <w:rPr>
          <w:rFonts w:ascii="Times New Roman" w:eastAsia="Times New Roman" w:hAnsi="Times New Roman" w:cs="Times New Roman"/>
          <w:b/>
          <w:lang w:eastAsia="pl-PL"/>
        </w:rPr>
      </w:pPr>
    </w:p>
    <w:p w14:paraId="792679D5" w14:textId="77777777" w:rsidR="00AE4BC2" w:rsidRPr="00687A9D" w:rsidRDefault="00AE4BC2" w:rsidP="006A433E">
      <w:pPr>
        <w:pStyle w:val="Bezodstpw"/>
        <w:rPr>
          <w:rFonts w:ascii="Times New Roman" w:eastAsia="Times New Roman" w:hAnsi="Times New Roman" w:cs="Times New Roman"/>
          <w:b/>
          <w:lang w:eastAsia="pl-PL"/>
        </w:rPr>
      </w:pPr>
    </w:p>
    <w:p w14:paraId="541CD890" w14:textId="77777777" w:rsidR="004B2DDD" w:rsidRPr="00687A9D" w:rsidRDefault="004B2DDD" w:rsidP="006A433E">
      <w:pPr>
        <w:tabs>
          <w:tab w:val="left" w:pos="1185"/>
        </w:tabs>
        <w:spacing w:after="160" w:line="240" w:lineRule="auto"/>
        <w:jc w:val="right"/>
        <w:rPr>
          <w:rFonts w:ascii="Times New Roman" w:eastAsia="Calibri" w:hAnsi="Times New Roman" w:cs="Times New Roman"/>
          <w:b/>
        </w:rPr>
      </w:pPr>
    </w:p>
    <w:p w14:paraId="71ACF3A3" w14:textId="77777777" w:rsidR="00050543" w:rsidRPr="00687A9D" w:rsidRDefault="00050543" w:rsidP="006A433E">
      <w:pPr>
        <w:tabs>
          <w:tab w:val="left" w:pos="1185"/>
        </w:tabs>
        <w:spacing w:after="160" w:line="240" w:lineRule="auto"/>
        <w:jc w:val="right"/>
        <w:rPr>
          <w:rFonts w:ascii="Times New Roman" w:eastAsia="Calibri" w:hAnsi="Times New Roman" w:cs="Times New Roman"/>
          <w:b/>
        </w:rPr>
      </w:pPr>
    </w:p>
    <w:p w14:paraId="130BA090" w14:textId="77777777" w:rsidR="001C7210" w:rsidRPr="00687A9D" w:rsidRDefault="001C7210" w:rsidP="006A433E">
      <w:pPr>
        <w:tabs>
          <w:tab w:val="left" w:pos="1185"/>
        </w:tabs>
        <w:spacing w:after="160" w:line="240" w:lineRule="auto"/>
        <w:jc w:val="right"/>
        <w:rPr>
          <w:rFonts w:ascii="Times New Roman" w:eastAsia="Calibri" w:hAnsi="Times New Roman" w:cs="Times New Roman"/>
          <w:b/>
        </w:rPr>
      </w:pPr>
    </w:p>
    <w:p w14:paraId="7A2F5699" w14:textId="77777777" w:rsidR="00AE4BC2" w:rsidRPr="00687A9D" w:rsidRDefault="00AE4BC2" w:rsidP="006A433E">
      <w:pPr>
        <w:tabs>
          <w:tab w:val="left" w:pos="1185"/>
        </w:tabs>
        <w:spacing w:after="160" w:line="240" w:lineRule="auto"/>
        <w:jc w:val="right"/>
        <w:rPr>
          <w:rFonts w:ascii="Times New Roman" w:eastAsia="Calibri" w:hAnsi="Times New Roman" w:cs="Times New Roman"/>
          <w:b/>
        </w:rPr>
      </w:pPr>
      <w:r w:rsidRPr="00687A9D">
        <w:rPr>
          <w:rFonts w:ascii="Times New Roman" w:eastAsia="Calibri" w:hAnsi="Times New Roman" w:cs="Times New Roman"/>
          <w:b/>
        </w:rPr>
        <w:t xml:space="preserve">Załącznik nr 1 </w:t>
      </w:r>
    </w:p>
    <w:p w14:paraId="051A27BE" w14:textId="77777777" w:rsidR="00AE4BC2" w:rsidRPr="00687A9D" w:rsidRDefault="00AE4BC2" w:rsidP="006A433E">
      <w:pPr>
        <w:tabs>
          <w:tab w:val="left" w:pos="1185"/>
        </w:tabs>
        <w:spacing w:after="160" w:line="240" w:lineRule="auto"/>
        <w:jc w:val="right"/>
        <w:rPr>
          <w:rFonts w:ascii="Times New Roman" w:eastAsia="Calibri" w:hAnsi="Times New Roman" w:cs="Times New Roman"/>
        </w:rPr>
      </w:pPr>
      <w:r w:rsidRPr="00687A9D">
        <w:rPr>
          <w:rFonts w:ascii="Times New Roman" w:eastAsia="Calibri" w:hAnsi="Times New Roman" w:cs="Times New Roman"/>
        </w:rPr>
        <w:t>do Umowy nr SU …….……..………</w:t>
      </w:r>
    </w:p>
    <w:p w14:paraId="577356C0" w14:textId="77777777" w:rsidR="00AE4BC2" w:rsidRPr="00687A9D" w:rsidRDefault="00AE4BC2" w:rsidP="006A433E">
      <w:pPr>
        <w:tabs>
          <w:tab w:val="left" w:pos="5745"/>
        </w:tabs>
        <w:spacing w:after="0" w:line="240" w:lineRule="auto"/>
        <w:rPr>
          <w:rFonts w:ascii="Times New Roman" w:eastAsia="Calibri" w:hAnsi="Times New Roman" w:cs="Times New Roman"/>
        </w:rPr>
      </w:pPr>
    </w:p>
    <w:p w14:paraId="7ED3DC76" w14:textId="77777777" w:rsidR="00AE4BC2" w:rsidRPr="00687A9D" w:rsidRDefault="00AE4BC2" w:rsidP="006A433E">
      <w:pPr>
        <w:spacing w:line="240" w:lineRule="auto"/>
        <w:jc w:val="center"/>
        <w:rPr>
          <w:rFonts w:ascii="Times New Roman" w:hAnsi="Times New Roman" w:cs="Times New Roman"/>
        </w:rPr>
      </w:pPr>
      <w:r w:rsidRPr="00687A9D">
        <w:rPr>
          <w:rFonts w:ascii="Times New Roman" w:hAnsi="Times New Roman" w:cs="Times New Roman"/>
        </w:rPr>
        <w:t>Wzór identyfikatora</w:t>
      </w:r>
    </w:p>
    <w:p w14:paraId="20BD9D78" w14:textId="77777777" w:rsidR="00AE4BC2" w:rsidRPr="00687A9D" w:rsidRDefault="00AE4BC2" w:rsidP="006A433E">
      <w:pPr>
        <w:spacing w:line="240" w:lineRule="auto"/>
        <w:jc w:val="center"/>
        <w:rPr>
          <w:rFonts w:ascii="Times New Roman" w:hAnsi="Times New Roman" w:cs="Times New Roman"/>
        </w:rPr>
      </w:pPr>
      <w:r w:rsidRPr="00687A9D">
        <w:rPr>
          <w:rFonts w:ascii="Times New Roman" w:hAnsi="Times New Roman" w:cs="Times New Roman"/>
        </w:rPr>
        <w:t>obowiązującego w Szpitalu Uniwersyteckim</w:t>
      </w:r>
    </w:p>
    <w:p w14:paraId="254ECF26" w14:textId="77777777" w:rsidR="00AE4BC2" w:rsidRPr="00687A9D" w:rsidRDefault="00AE4BC2" w:rsidP="006A433E">
      <w:pPr>
        <w:spacing w:after="160" w:line="240" w:lineRule="auto"/>
        <w:rPr>
          <w:rFonts w:ascii="Times New Roman" w:eastAsia="Calibri" w:hAnsi="Times New Roman" w:cs="Times New Roman"/>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4990"/>
      </w:tblGrid>
      <w:tr w:rsidR="00AE4BC2" w:rsidRPr="00687A9D" w14:paraId="172B6268" w14:textId="77777777" w:rsidTr="00466CE9">
        <w:trPr>
          <w:trHeight w:val="3510"/>
        </w:trPr>
        <w:tc>
          <w:tcPr>
            <w:tcW w:w="4990" w:type="dxa"/>
            <w:shd w:val="clear" w:color="auto" w:fill="auto"/>
          </w:tcPr>
          <w:p w14:paraId="5B6DB461" w14:textId="77777777" w:rsidR="00AE4BC2" w:rsidRPr="00687A9D" w:rsidRDefault="00AE4BC2" w:rsidP="006A433E">
            <w:pPr>
              <w:tabs>
                <w:tab w:val="left" w:pos="1185"/>
              </w:tabs>
              <w:spacing w:line="240" w:lineRule="auto"/>
              <w:jc w:val="center"/>
              <w:rPr>
                <w:rFonts w:ascii="Times New Roman" w:hAnsi="Times New Roman" w:cs="Times New Roman"/>
              </w:rPr>
            </w:pPr>
            <w:r w:rsidRPr="00687A9D">
              <w:rPr>
                <w:rFonts w:ascii="Times New Roman" w:hAnsi="Times New Roman" w:cs="Times New Roman"/>
                <w:noProof/>
                <w:lang w:eastAsia="pl-PL"/>
              </w:rPr>
              <mc:AlternateContent>
                <mc:Choice Requires="wps">
                  <w:drawing>
                    <wp:anchor distT="0" distB="0" distL="114300" distR="114300" simplePos="0" relativeHeight="251657216" behindDoc="0" locked="0" layoutInCell="1" allowOverlap="1" wp14:anchorId="2254B275" wp14:editId="65FF2D8F">
                      <wp:simplePos x="0" y="0"/>
                      <wp:positionH relativeFrom="column">
                        <wp:posOffset>-5080</wp:posOffset>
                      </wp:positionH>
                      <wp:positionV relativeFrom="paragraph">
                        <wp:posOffset>588645</wp:posOffset>
                      </wp:positionV>
                      <wp:extent cx="2990850" cy="742950"/>
                      <wp:effectExtent l="0" t="0" r="0" b="0"/>
                      <wp:wrapNone/>
                      <wp:docPr id="324" name="Prostokąt zaokrąglony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742950"/>
                              </a:xfrm>
                              <a:prstGeom prst="roundRect">
                                <a:avLst>
                                  <a:gd name="adj" fmla="val 16667"/>
                                </a:avLst>
                              </a:prstGeom>
                              <a:solidFill>
                                <a:srgbClr val="FFFFFF"/>
                              </a:solidFill>
                              <a:ln w="9525">
                                <a:noFill/>
                                <a:round/>
                                <a:headEnd/>
                                <a:tailEnd/>
                              </a:ln>
                            </wps:spPr>
                            <wps:txbx>
                              <w:txbxContent>
                                <w:p w14:paraId="169C368E" w14:textId="451CE6FD" w:rsidR="00466CE9" w:rsidRDefault="00466CE9" w:rsidP="00AE4BC2">
                                  <w:pPr>
                                    <w:spacing w:after="0"/>
                                    <w:jc w:val="center"/>
                                    <w:rPr>
                                      <w:rFonts w:ascii="Adobe Garamond Pro" w:hAnsi="Adobe Garamond Pro"/>
                                      <w:b/>
                                      <w:color w:val="9B193F"/>
                                      <w:sz w:val="24"/>
                                      <w:szCs w:val="24"/>
                                    </w:rPr>
                                  </w:pPr>
                                  <w:r>
                                    <w:rPr>
                                      <w:rFonts w:ascii="Adobe Garamond Pro" w:hAnsi="Adobe Garamond Pro"/>
                                      <w:b/>
                                      <w:color w:val="9B193F"/>
                                      <w:sz w:val="24"/>
                                      <w:szCs w:val="24"/>
                                    </w:rPr>
                                    <w:t>Zakład Brachyterapii</w:t>
                                  </w:r>
                                </w:p>
                                <w:p w14:paraId="01E5A401" w14:textId="77777777" w:rsidR="00466CE9" w:rsidRPr="003B6987" w:rsidRDefault="00466CE9" w:rsidP="00AE4BC2">
                                  <w:pPr>
                                    <w:spacing w:after="0"/>
                                    <w:jc w:val="center"/>
                                    <w:rPr>
                                      <w:b/>
                                      <w:color w:val="9B193F"/>
                                      <w:sz w:val="24"/>
                                      <w:szCs w:val="24"/>
                                    </w:rPr>
                                  </w:pPr>
                                </w:p>
                                <w:p w14:paraId="61D1799A" w14:textId="77777777" w:rsidR="00466CE9" w:rsidRPr="003B6987" w:rsidRDefault="00466CE9" w:rsidP="00AE4BC2">
                                  <w:pPr>
                                    <w:spacing w:after="0"/>
                                    <w:jc w:val="center"/>
                                    <w:rPr>
                                      <w:b/>
                                      <w:color w:val="9B193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54B275" id="Prostokąt zaokrąglony 324" o:spid="_x0000_s1026" style="position:absolute;left:0;text-align:left;margin-left:-.4pt;margin-top:46.35pt;width:235.5pt;height: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" stroked="f">
                      <v:textbox>
                        <w:txbxContent>
                          <w:p w14:paraId="169C368E" w14:textId="451CE6FD" w:rsidR="00466CE9" w:rsidRDefault="00466CE9" w:rsidP="00AE4BC2">
                            <w:pPr>
                              <w:spacing w:after="0"/>
                              <w:jc w:val="center"/>
                              <w:rPr>
                                <w:rFonts w:ascii="Adobe Garamond Pro" w:hAnsi="Adobe Garamond Pro"/>
                                <w:b/>
                                <w:color w:val="9B193F"/>
                                <w:sz w:val="24"/>
                                <w:szCs w:val="24"/>
                              </w:rPr>
                            </w:pPr>
                            <w:r>
                              <w:rPr>
                                <w:rFonts w:ascii="Adobe Garamond Pro" w:hAnsi="Adobe Garamond Pro"/>
                                <w:b/>
                                <w:color w:val="9B193F"/>
                                <w:sz w:val="24"/>
                                <w:szCs w:val="24"/>
                              </w:rPr>
                              <w:t>Zakład Brachyterapii</w:t>
                            </w:r>
                          </w:p>
                          <w:p w14:paraId="01E5A401" w14:textId="77777777" w:rsidR="00466CE9" w:rsidRPr="003B6987" w:rsidRDefault="00466CE9" w:rsidP="00AE4BC2">
                            <w:pPr>
                              <w:spacing w:after="0"/>
                              <w:jc w:val="center"/>
                              <w:rPr>
                                <w:b/>
                                <w:color w:val="9B193F"/>
                                <w:sz w:val="24"/>
                                <w:szCs w:val="24"/>
                              </w:rPr>
                            </w:pPr>
                          </w:p>
                          <w:p w14:paraId="61D1799A" w14:textId="77777777" w:rsidR="00466CE9" w:rsidRPr="003B6987" w:rsidRDefault="00466CE9" w:rsidP="00AE4BC2">
                            <w:pPr>
                              <w:spacing w:after="0"/>
                              <w:jc w:val="center"/>
                              <w:rPr>
                                <w:b/>
                                <w:color w:val="9B193F"/>
                                <w:sz w:val="24"/>
                                <w:szCs w:val="24"/>
                              </w:rPr>
                            </w:pPr>
                          </w:p>
                        </w:txbxContent>
                      </v:textbox>
                    </v:roundrect>
                  </w:pict>
                </mc:Fallback>
              </mc:AlternateContent>
            </w:r>
            <w:r w:rsidRPr="00687A9D">
              <w:rPr>
                <w:rFonts w:ascii="Times New Roman" w:hAnsi="Times New Roman" w:cs="Times New Roman"/>
                <w:noProof/>
                <w:lang w:eastAsia="pl-PL"/>
              </w:rPr>
              <mc:AlternateContent>
                <mc:Choice Requires="wps">
                  <w:drawing>
                    <wp:anchor distT="0" distB="0" distL="114300" distR="114300" simplePos="0" relativeHeight="251655168" behindDoc="0" locked="0" layoutInCell="1" allowOverlap="1" wp14:anchorId="3DD948D6" wp14:editId="53CC0E7C">
                      <wp:simplePos x="0" y="0"/>
                      <wp:positionH relativeFrom="column">
                        <wp:posOffset>109220</wp:posOffset>
                      </wp:positionH>
                      <wp:positionV relativeFrom="paragraph">
                        <wp:posOffset>1388745</wp:posOffset>
                      </wp:positionV>
                      <wp:extent cx="2679700" cy="565785"/>
                      <wp:effectExtent l="0" t="0" r="25400" b="24765"/>
                      <wp:wrapNone/>
                      <wp:docPr id="323" name="Prostokąt zaokrąglony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565785"/>
                              </a:xfrm>
                              <a:prstGeom prst="roundRect">
                                <a:avLst>
                                  <a:gd name="adj" fmla="val 16667"/>
                                </a:avLst>
                              </a:prstGeom>
                              <a:solidFill>
                                <a:srgbClr val="FFFFFF"/>
                              </a:solidFill>
                              <a:ln w="9525">
                                <a:solidFill>
                                  <a:srgbClr val="9B193F"/>
                                </a:solidFill>
                                <a:round/>
                                <a:headEnd/>
                                <a:tailEnd/>
                              </a:ln>
                            </wps:spPr>
                            <wps:txbx>
                              <w:txbxContent>
                                <w:p w14:paraId="08F38D86" w14:textId="77777777" w:rsidR="00466CE9" w:rsidRPr="00233AD2" w:rsidRDefault="00466CE9" w:rsidP="00AE4BC2">
                                  <w:pPr>
                                    <w:pStyle w:val="Zwykytekst"/>
                                    <w:jc w:val="center"/>
                                    <w:rPr>
                                      <w:rFonts w:ascii="Cambria" w:hAnsi="Cambria"/>
                                      <w:b/>
                                      <w:color w:val="9B193F"/>
                                      <w:sz w:val="28"/>
                                      <w:szCs w:val="28"/>
                                    </w:rPr>
                                  </w:pPr>
                                  <w:r>
                                    <w:rPr>
                                      <w:rFonts w:ascii="Cambria" w:hAnsi="Cambria"/>
                                      <w:b/>
                                      <w:color w:val="9B193F"/>
                                      <w:sz w:val="28"/>
                                      <w:szCs w:val="28"/>
                                    </w:rPr>
                                    <w:t xml:space="preserve">prof. dr hab. </w:t>
                                  </w:r>
                                  <w:r w:rsidRPr="00233AD2">
                                    <w:rPr>
                                      <w:rFonts w:ascii="Cambria" w:hAnsi="Cambria"/>
                                      <w:b/>
                                      <w:color w:val="9B193F"/>
                                      <w:sz w:val="28"/>
                                      <w:szCs w:val="28"/>
                                    </w:rPr>
                                    <w:t xml:space="preserve"> Jerzy Kowalski</w:t>
                                  </w:r>
                                </w:p>
                                <w:p w14:paraId="028900EF" w14:textId="77777777" w:rsidR="00466CE9" w:rsidRPr="00614BED" w:rsidRDefault="00466CE9" w:rsidP="00AE4BC2">
                                  <w:pPr>
                                    <w:pStyle w:val="Zwykytekst"/>
                                    <w:jc w:val="center"/>
                                    <w:rPr>
                                      <w:b/>
                                      <w:bCs/>
                                      <w:color w:val="9B193F"/>
                                      <w:sz w:val="24"/>
                                      <w:szCs w:val="28"/>
                                    </w:rPr>
                                  </w:pPr>
                                  <w:r>
                                    <w:rPr>
                                      <w:rFonts w:ascii="Cambria" w:hAnsi="Cambria"/>
                                      <w:b/>
                                      <w:i/>
                                      <w:color w:val="9B193F"/>
                                      <w:szCs w:val="28"/>
                                    </w:rPr>
                                    <w:t>Lekarz specjalista</w:t>
                                  </w:r>
                                  <w:r w:rsidRPr="00614BED">
                                    <w:rPr>
                                      <w:b/>
                                      <w:color w:val="9B193F"/>
                                      <w:sz w:val="24"/>
                                      <w:szCs w:val="28"/>
                                    </w:rPr>
                                    <w:br/>
                                  </w:r>
                                </w:p>
                                <w:p w14:paraId="5CF58D97" w14:textId="77777777" w:rsidR="00466CE9" w:rsidRPr="00F338CE" w:rsidRDefault="00466CE9" w:rsidP="00AE4BC2">
                                  <w:pPr>
                                    <w:jc w:val="center"/>
                                    <w:rPr>
                                      <w:b/>
                                      <w:color w:val="9B193F"/>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D948D6" id="Prostokąt zaokrąglony 323" o:spid="_x0000_s1027" style="position:absolute;left:0;text-align:left;margin-left:8.6pt;margin-top:109.35pt;width:211pt;height:44.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" strokecolor="#9b193f">
                      <v:textbox>
                        <w:txbxContent>
                          <w:p w14:paraId="08F38D86" w14:textId="77777777" w:rsidR="00466CE9" w:rsidRPr="00233AD2" w:rsidRDefault="00466CE9" w:rsidP="00AE4BC2">
                            <w:pPr>
                              <w:pStyle w:val="Zwykytekst"/>
                              <w:jc w:val="center"/>
                              <w:rPr>
                                <w:rFonts w:ascii="Cambria" w:hAnsi="Cambria"/>
                                <w:b/>
                                <w:color w:val="9B193F"/>
                                <w:sz w:val="28"/>
                                <w:szCs w:val="28"/>
                              </w:rPr>
                            </w:pPr>
                            <w:r>
                              <w:rPr>
                                <w:rFonts w:ascii="Cambria" w:hAnsi="Cambria"/>
                                <w:b/>
                                <w:color w:val="9B193F"/>
                                <w:sz w:val="28"/>
                                <w:szCs w:val="28"/>
                              </w:rPr>
                              <w:t xml:space="preserve">prof. dr hab. </w:t>
                            </w:r>
                            <w:r w:rsidRPr="00233AD2">
                              <w:rPr>
                                <w:rFonts w:ascii="Cambria" w:hAnsi="Cambria"/>
                                <w:b/>
                                <w:color w:val="9B193F"/>
                                <w:sz w:val="28"/>
                                <w:szCs w:val="28"/>
                              </w:rPr>
                              <w:t xml:space="preserve"> Jerzy Kowalski</w:t>
                            </w:r>
                          </w:p>
                          <w:p w14:paraId="028900EF" w14:textId="77777777" w:rsidR="00466CE9" w:rsidRPr="00614BED" w:rsidRDefault="00466CE9" w:rsidP="00AE4BC2">
                            <w:pPr>
                              <w:pStyle w:val="Zwykytekst"/>
                              <w:jc w:val="center"/>
                              <w:rPr>
                                <w:b/>
                                <w:bCs/>
                                <w:color w:val="9B193F"/>
                                <w:sz w:val="24"/>
                                <w:szCs w:val="28"/>
                              </w:rPr>
                            </w:pPr>
                            <w:r>
                              <w:rPr>
                                <w:rFonts w:ascii="Cambria" w:hAnsi="Cambria"/>
                                <w:b/>
                                <w:i/>
                                <w:color w:val="9B193F"/>
                                <w:szCs w:val="28"/>
                              </w:rPr>
                              <w:t>Lekarz specjalista</w:t>
                            </w:r>
                            <w:r w:rsidRPr="00614BED">
                              <w:rPr>
                                <w:b/>
                                <w:color w:val="9B193F"/>
                                <w:sz w:val="24"/>
                                <w:szCs w:val="28"/>
                              </w:rPr>
                              <w:br/>
                            </w:r>
                          </w:p>
                          <w:p w14:paraId="5CF58D97" w14:textId="77777777" w:rsidR="00466CE9" w:rsidRPr="00F338CE" w:rsidRDefault="00466CE9" w:rsidP="00AE4BC2">
                            <w:pPr>
                              <w:jc w:val="center"/>
                              <w:rPr>
                                <w:b/>
                                <w:color w:val="9B193F"/>
                                <w:sz w:val="28"/>
                                <w:szCs w:val="28"/>
                              </w:rPr>
                            </w:pPr>
                          </w:p>
                        </w:txbxContent>
                      </v:textbox>
                    </v:roundrect>
                  </w:pict>
                </mc:Fallback>
              </mc:AlternateContent>
            </w:r>
            <w:r w:rsidRPr="00687A9D">
              <w:rPr>
                <w:rFonts w:ascii="Times New Roman" w:hAnsi="Times New Roman" w:cs="Times New Roman"/>
                <w:noProof/>
                <w:lang w:eastAsia="pl-PL"/>
              </w:rPr>
              <w:drawing>
                <wp:inline distT="0" distB="0" distL="0" distR="0" wp14:anchorId="56549598" wp14:editId="05FBCD4D">
                  <wp:extent cx="1257300" cy="5524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552450"/>
                          </a:xfrm>
                          <a:prstGeom prst="rect">
                            <a:avLst/>
                          </a:prstGeom>
                          <a:noFill/>
                          <a:ln>
                            <a:noFill/>
                          </a:ln>
                        </pic:spPr>
                      </pic:pic>
                    </a:graphicData>
                  </a:graphic>
                </wp:inline>
              </w:drawing>
            </w:r>
            <w:r w:rsidRPr="00687A9D">
              <w:rPr>
                <w:rFonts w:ascii="Times New Roman" w:hAnsi="Times New Roman" w:cs="Times New Roman"/>
                <w:noProof/>
                <w:lang w:eastAsia="pl-PL"/>
              </w:rPr>
              <mc:AlternateContent>
                <mc:Choice Requires="wps">
                  <w:drawing>
                    <wp:anchor distT="0" distB="0" distL="114300" distR="114300" simplePos="0" relativeHeight="251653120" behindDoc="0" locked="0" layoutInCell="1" allowOverlap="1" wp14:anchorId="27FFB7B9" wp14:editId="18380941">
                      <wp:simplePos x="0" y="0"/>
                      <wp:positionH relativeFrom="column">
                        <wp:posOffset>-2540</wp:posOffset>
                      </wp:positionH>
                      <wp:positionV relativeFrom="paragraph">
                        <wp:posOffset>5080</wp:posOffset>
                      </wp:positionV>
                      <wp:extent cx="2830830" cy="482600"/>
                      <wp:effectExtent l="0" t="0" r="0" b="0"/>
                      <wp:wrapNone/>
                      <wp:docPr id="316" name="Prostokąt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0830" cy="48260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BA903" id="Prostokąt 316" o:spid="_x0000_s1026" style="position:absolute;margin-left:-.2pt;margin-top:.4pt;width:222.9pt;height:3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" filled="f" fillcolor="#4f81bd" stroked="f" strokecolor="#f2f2f2" strokeweight="3pt"/>
                  </w:pict>
                </mc:Fallback>
              </mc:AlternateContent>
            </w:r>
            <w:r w:rsidRPr="00687A9D">
              <w:rPr>
                <w:rFonts w:ascii="Times New Roman" w:hAnsi="Times New Roman" w:cs="Times New Roman"/>
                <w:noProof/>
                <w:lang w:eastAsia="pl-PL"/>
              </w:rPr>
              <mc:AlternateContent>
                <mc:Choice Requires="wps">
                  <w:drawing>
                    <wp:anchor distT="0" distB="0" distL="114300" distR="114300" simplePos="0" relativeHeight="251651072" behindDoc="0" locked="0" layoutInCell="1" allowOverlap="1" wp14:anchorId="38C7BC4F" wp14:editId="618FF74B">
                      <wp:simplePos x="0" y="0"/>
                      <wp:positionH relativeFrom="column">
                        <wp:posOffset>1901825</wp:posOffset>
                      </wp:positionH>
                      <wp:positionV relativeFrom="paragraph">
                        <wp:posOffset>-10795</wp:posOffset>
                      </wp:positionV>
                      <wp:extent cx="1066800" cy="436245"/>
                      <wp:effectExtent l="0" t="0" r="0" b="1905"/>
                      <wp:wrapNone/>
                      <wp:docPr id="307" name="Pole tekstow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3624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0">
                                    <a:solidFill>
                                      <a:srgbClr val="4F81BD"/>
                                    </a:solidFill>
                                    <a:miter lim="800000"/>
                                    <a:headEnd/>
                                    <a:tailEnd/>
                                  </a14:hiddenLine>
                                </a:ext>
                                <a:ext uri="{AF507438-7753-43E0-B8FC-AC1667EBCBE1}">
                                  <a14:hiddenEffects xmlns:a14="http://schemas.microsoft.com/office/drawing/2010/main">
                                    <a:effectLst/>
                                  </a14:hiddenEffects>
                                </a:ext>
                              </a:extLst>
                            </wps:spPr>
                            <wps:txbx>
                              <w:txbxContent>
                                <w:p w14:paraId="35D4A7C7" w14:textId="77777777" w:rsidR="00466CE9" w:rsidRPr="00CB6701" w:rsidRDefault="00466CE9" w:rsidP="00AE4BC2">
                                  <w:pPr>
                                    <w:jc w:val="center"/>
                                    <w:rPr>
                                      <w:rFonts w:ascii="Perpetua" w:hAnsi="Perpetua"/>
                                      <w:b/>
                                      <w:color w:val="FFFFFF"/>
                                      <w:sz w:val="26"/>
                                      <w:szCs w:val="26"/>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C7BC4F" id="_x0000_t202" coordsize="21600,21600" o:spt="202" path="m,l,21600r21600,l21600,xe">
                      <v:stroke joinstyle="miter"/>
                      <v:path gradientshapeok="t" o:connecttype="rect"/>
                    </v:shapetype>
                    <v:shape id="Pole tekstowe 307" o:spid="_x0000_s1028" type="#_x0000_t202" style="position:absolute;left:0;text-align:left;margin-left:149.75pt;margin-top:-.85pt;width:84pt;height:34.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" filled="f" fillcolor="#4f81bd" stroked="f" strokecolor="#4f81bd" strokeweight="0">
                      <v:textbox style="mso-fit-shape-to-text:t">
                        <w:txbxContent>
                          <w:p w14:paraId="35D4A7C7" w14:textId="77777777" w:rsidR="00466CE9" w:rsidRPr="00CB6701" w:rsidRDefault="00466CE9" w:rsidP="00AE4BC2">
                            <w:pPr>
                              <w:jc w:val="center"/>
                              <w:rPr>
                                <w:rFonts w:ascii="Perpetua" w:hAnsi="Perpetua"/>
                                <w:b/>
                                <w:color w:val="FFFFFF"/>
                                <w:sz w:val="26"/>
                                <w:szCs w:val="26"/>
                              </w:rPr>
                            </w:pPr>
                          </w:p>
                        </w:txbxContent>
                      </v:textbox>
                    </v:shape>
                  </w:pict>
                </mc:Fallback>
              </mc:AlternateContent>
            </w:r>
            <w:r w:rsidRPr="00687A9D">
              <w:rPr>
                <w:rFonts w:ascii="Times New Roman" w:hAnsi="Times New Roman" w:cs="Times New Roman"/>
                <w:noProof/>
                <w:lang w:eastAsia="pl-PL"/>
              </w:rPr>
              <mc:AlternateContent>
                <mc:Choice Requires="wps">
                  <w:drawing>
                    <wp:anchor distT="0" distB="0" distL="114300" distR="114300" simplePos="0" relativeHeight="251649024" behindDoc="0" locked="0" layoutInCell="1" allowOverlap="1" wp14:anchorId="6B0ED4DB" wp14:editId="3308C2E1">
                      <wp:simplePos x="0" y="0"/>
                      <wp:positionH relativeFrom="column">
                        <wp:posOffset>-90170</wp:posOffset>
                      </wp:positionH>
                      <wp:positionV relativeFrom="paragraph">
                        <wp:posOffset>-10795</wp:posOffset>
                      </wp:positionV>
                      <wp:extent cx="2830830" cy="482600"/>
                      <wp:effectExtent l="0" t="0" r="0" b="0"/>
                      <wp:wrapNone/>
                      <wp:docPr id="305" name="Prostokąt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0830" cy="48260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6A528" id="Prostokąt 305" o:spid="_x0000_s1026" style="position:absolute;margin-left:-7.1pt;margin-top:-.85pt;width:222.9pt;height:3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" filled="f" fillcolor="#4f81bd" stroked="f" strokecolor="#f2f2f2" strokeweight="3pt"/>
                  </w:pict>
                </mc:Fallback>
              </mc:AlternateContent>
            </w:r>
          </w:p>
        </w:tc>
        <w:tc>
          <w:tcPr>
            <w:tcW w:w="4990" w:type="dxa"/>
          </w:tcPr>
          <w:p w14:paraId="1AADC355" w14:textId="09C39E43" w:rsidR="00AE4BC2" w:rsidRPr="00687A9D" w:rsidRDefault="00AB0AD6" w:rsidP="00AB0AD6">
            <w:pPr>
              <w:tabs>
                <w:tab w:val="left" w:pos="1185"/>
              </w:tabs>
              <w:spacing w:line="240" w:lineRule="auto"/>
              <w:jc w:val="center"/>
              <w:rPr>
                <w:rFonts w:ascii="Times New Roman" w:hAnsi="Times New Roman" w:cs="Times New Roman"/>
              </w:rPr>
            </w:pPr>
            <w:r w:rsidRPr="00687A9D">
              <w:rPr>
                <w:rFonts w:ascii="Times New Roman" w:hAnsi="Times New Roman" w:cs="Times New Roman"/>
                <w:noProof/>
                <w:lang w:eastAsia="pl-PL"/>
              </w:rPr>
              <w:drawing>
                <wp:inline distT="0" distB="0" distL="0" distR="0" wp14:anchorId="309B1C06" wp14:editId="498EE80C">
                  <wp:extent cx="1257300"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552450"/>
                          </a:xfrm>
                          <a:prstGeom prst="rect">
                            <a:avLst/>
                          </a:prstGeom>
                          <a:noFill/>
                          <a:ln>
                            <a:noFill/>
                          </a:ln>
                        </pic:spPr>
                      </pic:pic>
                    </a:graphicData>
                  </a:graphic>
                </wp:inline>
              </w:drawing>
            </w:r>
            <w:r w:rsidR="004A48CB" w:rsidRPr="00687A9D">
              <w:rPr>
                <w:rFonts w:ascii="Times New Roman" w:hAnsi="Times New Roman" w:cs="Times New Roman"/>
                <w:noProof/>
                <w:lang w:eastAsia="pl-PL"/>
              </w:rPr>
              <mc:AlternateContent>
                <mc:Choice Requires="wps">
                  <w:drawing>
                    <wp:anchor distT="0" distB="0" distL="114300" distR="114300" simplePos="0" relativeHeight="251665408" behindDoc="0" locked="0" layoutInCell="1" allowOverlap="1" wp14:anchorId="72290C2D" wp14:editId="2BC4FD68">
                      <wp:simplePos x="0" y="0"/>
                      <wp:positionH relativeFrom="column">
                        <wp:posOffset>257175</wp:posOffset>
                      </wp:positionH>
                      <wp:positionV relativeFrom="paragraph">
                        <wp:posOffset>1384300</wp:posOffset>
                      </wp:positionV>
                      <wp:extent cx="2679700" cy="565785"/>
                      <wp:effectExtent l="0" t="0" r="25400" b="24765"/>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565785"/>
                              </a:xfrm>
                              <a:prstGeom prst="roundRect">
                                <a:avLst>
                                  <a:gd name="adj" fmla="val 16667"/>
                                </a:avLst>
                              </a:prstGeom>
                              <a:solidFill>
                                <a:srgbClr val="FFFFFF"/>
                              </a:solidFill>
                              <a:ln w="9525">
                                <a:solidFill>
                                  <a:srgbClr val="9B193F"/>
                                </a:solidFill>
                                <a:round/>
                                <a:headEnd/>
                                <a:tailEnd/>
                              </a:ln>
                            </wps:spPr>
                            <wps:txbx>
                              <w:txbxContent>
                                <w:p w14:paraId="29799AC0" w14:textId="77777777" w:rsidR="00466CE9" w:rsidRPr="00233AD2" w:rsidRDefault="00466CE9" w:rsidP="004A48CB">
                                  <w:pPr>
                                    <w:pStyle w:val="Zwykytekst"/>
                                    <w:jc w:val="center"/>
                                    <w:rPr>
                                      <w:rFonts w:ascii="Cambria" w:hAnsi="Cambria"/>
                                      <w:b/>
                                      <w:color w:val="9B193F"/>
                                      <w:sz w:val="28"/>
                                      <w:szCs w:val="28"/>
                                    </w:rPr>
                                  </w:pPr>
                                  <w:r>
                                    <w:rPr>
                                      <w:rFonts w:ascii="Cambria" w:hAnsi="Cambria"/>
                                      <w:b/>
                                      <w:color w:val="9B193F"/>
                                      <w:sz w:val="28"/>
                                      <w:szCs w:val="28"/>
                                    </w:rPr>
                                    <w:t xml:space="preserve">prof. dr hab. </w:t>
                                  </w:r>
                                  <w:r w:rsidRPr="00233AD2">
                                    <w:rPr>
                                      <w:rFonts w:ascii="Cambria" w:hAnsi="Cambria"/>
                                      <w:b/>
                                      <w:color w:val="9B193F"/>
                                      <w:sz w:val="28"/>
                                      <w:szCs w:val="28"/>
                                    </w:rPr>
                                    <w:t xml:space="preserve"> Jerzy Kowalski</w:t>
                                  </w:r>
                                </w:p>
                                <w:p w14:paraId="393292F0" w14:textId="77777777" w:rsidR="00466CE9" w:rsidRPr="00F338CE" w:rsidRDefault="00466CE9" w:rsidP="004A48CB">
                                  <w:pPr>
                                    <w:jc w:val="center"/>
                                    <w:rPr>
                                      <w:b/>
                                      <w:color w:val="9B193F"/>
                                      <w:sz w:val="28"/>
                                      <w:szCs w:val="28"/>
                                    </w:rPr>
                                  </w:pPr>
                                  <w:r>
                                    <w:rPr>
                                      <w:rFonts w:ascii="Cambria" w:hAnsi="Cambria"/>
                                      <w:b/>
                                      <w:i/>
                                      <w:color w:val="9B193F"/>
                                      <w:szCs w:val="28"/>
                                    </w:rPr>
                                    <w:t>Lekarz specjalista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290C2D" id="Prostokąt zaokrąglony 6" o:spid="_x0000_s1029" style="position:absolute;left:0;text-align:left;margin-left:20.25pt;margin-top:109pt;width:211pt;height:4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" strokecolor="#9b193f">
                      <v:textbox>
                        <w:txbxContent>
                          <w:p w14:paraId="29799AC0" w14:textId="77777777" w:rsidR="00466CE9" w:rsidRPr="00233AD2" w:rsidRDefault="00466CE9" w:rsidP="004A48CB">
                            <w:pPr>
                              <w:pStyle w:val="Zwykytekst"/>
                              <w:jc w:val="center"/>
                              <w:rPr>
                                <w:rFonts w:ascii="Cambria" w:hAnsi="Cambria"/>
                                <w:b/>
                                <w:color w:val="9B193F"/>
                                <w:sz w:val="28"/>
                                <w:szCs w:val="28"/>
                              </w:rPr>
                            </w:pPr>
                            <w:r>
                              <w:rPr>
                                <w:rFonts w:ascii="Cambria" w:hAnsi="Cambria"/>
                                <w:b/>
                                <w:color w:val="9B193F"/>
                                <w:sz w:val="28"/>
                                <w:szCs w:val="28"/>
                              </w:rPr>
                              <w:t xml:space="preserve">prof. dr hab. </w:t>
                            </w:r>
                            <w:r w:rsidRPr="00233AD2">
                              <w:rPr>
                                <w:rFonts w:ascii="Cambria" w:hAnsi="Cambria"/>
                                <w:b/>
                                <w:color w:val="9B193F"/>
                                <w:sz w:val="28"/>
                                <w:szCs w:val="28"/>
                              </w:rPr>
                              <w:t xml:space="preserve"> Jerzy Kowalski</w:t>
                            </w:r>
                          </w:p>
                          <w:p w14:paraId="393292F0" w14:textId="77777777" w:rsidR="00466CE9" w:rsidRPr="00F338CE" w:rsidRDefault="00466CE9" w:rsidP="004A48CB">
                            <w:pPr>
                              <w:jc w:val="center"/>
                              <w:rPr>
                                <w:b/>
                                <w:color w:val="9B193F"/>
                                <w:sz w:val="28"/>
                                <w:szCs w:val="28"/>
                              </w:rPr>
                            </w:pPr>
                            <w:r>
                              <w:rPr>
                                <w:rFonts w:ascii="Cambria" w:hAnsi="Cambria"/>
                                <w:b/>
                                <w:i/>
                                <w:color w:val="9B193F"/>
                                <w:szCs w:val="28"/>
                              </w:rPr>
                              <w:t>Lekarz specjalista</w:t>
                            </w:r>
                          </w:p>
                        </w:txbxContent>
                      </v:textbox>
                    </v:roundrect>
                  </w:pict>
                </mc:Fallback>
              </mc:AlternateContent>
            </w:r>
            <w:r w:rsidR="00AE4BC2" w:rsidRPr="00687A9D">
              <w:rPr>
                <w:rFonts w:ascii="Times New Roman" w:hAnsi="Times New Roman" w:cs="Times New Roman"/>
                <w:noProof/>
                <w:lang w:eastAsia="pl-PL"/>
              </w:rPr>
              <mc:AlternateContent>
                <mc:Choice Requires="wps">
                  <w:drawing>
                    <wp:anchor distT="0" distB="0" distL="114300" distR="114300" simplePos="0" relativeHeight="251667456" behindDoc="0" locked="0" layoutInCell="1" allowOverlap="1" wp14:anchorId="3F3A375A" wp14:editId="376A56DB">
                      <wp:simplePos x="0" y="0"/>
                      <wp:positionH relativeFrom="column">
                        <wp:posOffset>-1906</wp:posOffset>
                      </wp:positionH>
                      <wp:positionV relativeFrom="paragraph">
                        <wp:posOffset>569595</wp:posOffset>
                      </wp:positionV>
                      <wp:extent cx="2962275" cy="762000"/>
                      <wp:effectExtent l="0" t="0" r="9525" b="0"/>
                      <wp:wrapNone/>
                      <wp:docPr id="7" name="Prostokąt zaokrąglony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762000"/>
                              </a:xfrm>
                              <a:prstGeom prst="roundRect">
                                <a:avLst>
                                  <a:gd name="adj" fmla="val 16667"/>
                                </a:avLst>
                              </a:prstGeom>
                              <a:solidFill>
                                <a:srgbClr val="FFFFFF"/>
                              </a:solidFill>
                              <a:ln w="9525">
                                <a:noFill/>
                                <a:round/>
                                <a:headEnd/>
                                <a:tailEnd/>
                              </a:ln>
                            </wps:spPr>
                            <wps:txbx>
                              <w:txbxContent>
                                <w:p w14:paraId="67A1C976" w14:textId="37B213F1" w:rsidR="00466CE9" w:rsidRDefault="00466CE9" w:rsidP="004A48CB">
                                  <w:pPr>
                                    <w:spacing w:after="0"/>
                                    <w:jc w:val="center"/>
                                    <w:rPr>
                                      <w:rFonts w:ascii="Adobe Garamond Pro" w:hAnsi="Adobe Garamond Pro"/>
                                      <w:b/>
                                      <w:color w:val="9B193F"/>
                                      <w:sz w:val="24"/>
                                      <w:szCs w:val="24"/>
                                    </w:rPr>
                                  </w:pPr>
                                  <w:r>
                                    <w:rPr>
                                      <w:rFonts w:ascii="Adobe Garamond Pro" w:hAnsi="Adobe Garamond Pro"/>
                                      <w:b/>
                                      <w:color w:val="9B193F"/>
                                      <w:sz w:val="24"/>
                                      <w:szCs w:val="24"/>
                                    </w:rPr>
                                    <w:t>Zakład Brachyterapii</w:t>
                                  </w:r>
                                </w:p>
                                <w:p w14:paraId="44BAAF33" w14:textId="79032C33" w:rsidR="00466CE9" w:rsidRPr="00814892" w:rsidRDefault="00466CE9" w:rsidP="00AE4BC2">
                                  <w:pPr>
                                    <w:spacing w:after="0"/>
                                    <w:jc w:val="center"/>
                                    <w:rPr>
                                      <w:b/>
                                      <w:color w:val="9B193F"/>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3A375A" id="Prostokąt zaokrąglony 7" o:spid="_x0000_s1030" style="position:absolute;left:0;text-align:left;margin-left:-.15pt;margin-top:44.85pt;width:233.25pt;height:6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" stroked="f">
                      <v:textbox>
                        <w:txbxContent>
                          <w:p w14:paraId="67A1C976" w14:textId="37B213F1" w:rsidR="00466CE9" w:rsidRDefault="00466CE9" w:rsidP="004A48CB">
                            <w:pPr>
                              <w:spacing w:after="0"/>
                              <w:jc w:val="center"/>
                              <w:rPr>
                                <w:rFonts w:ascii="Adobe Garamond Pro" w:hAnsi="Adobe Garamond Pro"/>
                                <w:b/>
                                <w:color w:val="9B193F"/>
                                <w:sz w:val="24"/>
                                <w:szCs w:val="24"/>
                              </w:rPr>
                            </w:pPr>
                            <w:r>
                              <w:rPr>
                                <w:rFonts w:ascii="Adobe Garamond Pro" w:hAnsi="Adobe Garamond Pro"/>
                                <w:b/>
                                <w:color w:val="9B193F"/>
                                <w:sz w:val="24"/>
                                <w:szCs w:val="24"/>
                              </w:rPr>
                              <w:t>Zakład Brachyterapii</w:t>
                            </w:r>
                          </w:p>
                          <w:p w14:paraId="44BAAF33" w14:textId="79032C33" w:rsidR="00466CE9" w:rsidRPr="00814892" w:rsidRDefault="00466CE9" w:rsidP="00AE4BC2">
                            <w:pPr>
                              <w:spacing w:after="0"/>
                              <w:jc w:val="center"/>
                              <w:rPr>
                                <w:b/>
                                <w:color w:val="9B193F"/>
                                <w:sz w:val="28"/>
                                <w:szCs w:val="28"/>
                              </w:rPr>
                            </w:pPr>
                          </w:p>
                        </w:txbxContent>
                      </v:textbox>
                    </v:roundrect>
                  </w:pict>
                </mc:Fallback>
              </mc:AlternateContent>
            </w:r>
            <w:r w:rsidR="00AE4BC2" w:rsidRPr="00687A9D">
              <w:rPr>
                <w:rFonts w:ascii="Times New Roman" w:hAnsi="Times New Roman" w:cs="Times New Roman"/>
                <w:noProof/>
                <w:lang w:eastAsia="pl-PL"/>
              </w:rPr>
              <mc:AlternateContent>
                <mc:Choice Requires="wps">
                  <w:drawing>
                    <wp:anchor distT="0" distB="0" distL="114300" distR="114300" simplePos="0" relativeHeight="251663360" behindDoc="0" locked="0" layoutInCell="1" allowOverlap="1" wp14:anchorId="050919AD" wp14:editId="492AB9D2">
                      <wp:simplePos x="0" y="0"/>
                      <wp:positionH relativeFrom="column">
                        <wp:posOffset>-2540</wp:posOffset>
                      </wp:positionH>
                      <wp:positionV relativeFrom="paragraph">
                        <wp:posOffset>5080</wp:posOffset>
                      </wp:positionV>
                      <wp:extent cx="2830830" cy="482600"/>
                      <wp:effectExtent l="0" t="0" r="0" b="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0830" cy="48260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D4F80" id="Prostokąt 3" o:spid="_x0000_s1026" style="position:absolute;margin-left:-.2pt;margin-top:.4pt;width:222.9pt;height: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" filled="f" fillcolor="#4f81bd" stroked="f" strokecolor="#f2f2f2" strokeweight="3pt"/>
                  </w:pict>
                </mc:Fallback>
              </mc:AlternateContent>
            </w:r>
            <w:r w:rsidR="00AE4BC2" w:rsidRPr="00687A9D">
              <w:rPr>
                <w:rFonts w:ascii="Times New Roman" w:hAnsi="Times New Roman" w:cs="Times New Roman"/>
                <w:noProof/>
                <w:lang w:eastAsia="pl-PL"/>
              </w:rPr>
              <mc:AlternateContent>
                <mc:Choice Requires="wps">
                  <w:drawing>
                    <wp:anchor distT="0" distB="0" distL="114300" distR="114300" simplePos="0" relativeHeight="251661312" behindDoc="0" locked="0" layoutInCell="1" allowOverlap="1" wp14:anchorId="07277B12" wp14:editId="10A9037C">
                      <wp:simplePos x="0" y="0"/>
                      <wp:positionH relativeFrom="column">
                        <wp:posOffset>1901825</wp:posOffset>
                      </wp:positionH>
                      <wp:positionV relativeFrom="paragraph">
                        <wp:posOffset>-10795</wp:posOffset>
                      </wp:positionV>
                      <wp:extent cx="1066800" cy="436245"/>
                      <wp:effectExtent l="0" t="0" r="0" b="1905"/>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3624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0">
                                    <a:solidFill>
                                      <a:srgbClr val="4F81BD"/>
                                    </a:solidFill>
                                    <a:miter lim="800000"/>
                                    <a:headEnd/>
                                    <a:tailEnd/>
                                  </a14:hiddenLine>
                                </a:ext>
                                <a:ext uri="{AF507438-7753-43E0-B8FC-AC1667EBCBE1}">
                                  <a14:hiddenEffects xmlns:a14="http://schemas.microsoft.com/office/drawing/2010/main">
                                    <a:effectLst/>
                                  </a14:hiddenEffects>
                                </a:ext>
                              </a:extLst>
                            </wps:spPr>
                            <wps:txbx>
                              <w:txbxContent>
                                <w:p w14:paraId="56EA561D" w14:textId="77777777" w:rsidR="00466CE9" w:rsidRPr="00CB6701" w:rsidRDefault="00466CE9" w:rsidP="00AE4BC2">
                                  <w:pPr>
                                    <w:jc w:val="center"/>
                                    <w:rPr>
                                      <w:rFonts w:ascii="Perpetua" w:hAnsi="Perpetua"/>
                                      <w:b/>
                                      <w:color w:val="FFFFFF"/>
                                      <w:sz w:val="26"/>
                                      <w:szCs w:val="26"/>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277B12" id="Pole tekstowe 4" o:spid="_x0000_s1031" type="#_x0000_t202" style="position:absolute;left:0;text-align:left;margin-left:149.75pt;margin-top:-.85pt;width:84pt;height:3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" filled="f" fillcolor="#4f81bd" stroked="f" strokecolor="#4f81bd" strokeweight="0">
                      <v:textbox style="mso-fit-shape-to-text:t">
                        <w:txbxContent>
                          <w:p w14:paraId="56EA561D" w14:textId="77777777" w:rsidR="00466CE9" w:rsidRPr="00CB6701" w:rsidRDefault="00466CE9" w:rsidP="00AE4BC2">
                            <w:pPr>
                              <w:jc w:val="center"/>
                              <w:rPr>
                                <w:rFonts w:ascii="Perpetua" w:hAnsi="Perpetua"/>
                                <w:b/>
                                <w:color w:val="FFFFFF"/>
                                <w:sz w:val="26"/>
                                <w:szCs w:val="26"/>
                              </w:rPr>
                            </w:pPr>
                          </w:p>
                        </w:txbxContent>
                      </v:textbox>
                    </v:shape>
                  </w:pict>
                </mc:Fallback>
              </mc:AlternateContent>
            </w:r>
            <w:r w:rsidR="00AE4BC2" w:rsidRPr="00687A9D">
              <w:rPr>
                <w:rFonts w:ascii="Times New Roman" w:hAnsi="Times New Roman" w:cs="Times New Roman"/>
                <w:noProof/>
                <w:lang w:eastAsia="pl-PL"/>
              </w:rPr>
              <mc:AlternateContent>
                <mc:Choice Requires="wps">
                  <w:drawing>
                    <wp:anchor distT="0" distB="0" distL="114300" distR="114300" simplePos="0" relativeHeight="251659264" behindDoc="0" locked="0" layoutInCell="1" allowOverlap="1" wp14:anchorId="3EF76A63" wp14:editId="34B9369A">
                      <wp:simplePos x="0" y="0"/>
                      <wp:positionH relativeFrom="column">
                        <wp:posOffset>-90170</wp:posOffset>
                      </wp:positionH>
                      <wp:positionV relativeFrom="paragraph">
                        <wp:posOffset>-10795</wp:posOffset>
                      </wp:positionV>
                      <wp:extent cx="2830830" cy="482600"/>
                      <wp:effectExtent l="0" t="0" r="0" b="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0830" cy="48260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CD0A4" id="Prostokąt 5" o:spid="_x0000_s1026" style="position:absolute;margin-left:-7.1pt;margin-top:-.85pt;width:222.9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" filled="f" fillcolor="#4f81bd" stroked="f" strokecolor="#f2f2f2" strokeweight="3pt"/>
                  </w:pict>
                </mc:Fallback>
              </mc:AlternateContent>
            </w:r>
          </w:p>
        </w:tc>
      </w:tr>
    </w:tbl>
    <w:p w14:paraId="766AF10A" w14:textId="77777777" w:rsidR="00AE4BC2" w:rsidRPr="00687A9D" w:rsidRDefault="00AE4BC2" w:rsidP="006A433E">
      <w:pPr>
        <w:spacing w:after="160" w:line="240" w:lineRule="auto"/>
        <w:rPr>
          <w:rFonts w:ascii="Times New Roman" w:eastAsia="Calibri" w:hAnsi="Times New Roman" w:cs="Times New Roman"/>
        </w:rPr>
      </w:pPr>
    </w:p>
    <w:p w14:paraId="7FAE14D9" w14:textId="77777777" w:rsidR="00AE4BC2" w:rsidRPr="00687A9D" w:rsidRDefault="00AE4BC2" w:rsidP="006A433E">
      <w:pPr>
        <w:spacing w:after="160" w:line="240" w:lineRule="auto"/>
        <w:rPr>
          <w:rFonts w:ascii="Times New Roman" w:eastAsia="Calibri" w:hAnsi="Times New Roman" w:cs="Times New Roman"/>
        </w:rPr>
      </w:pPr>
    </w:p>
    <w:p w14:paraId="5462D1BA" w14:textId="77777777" w:rsidR="00AE4BC2" w:rsidRPr="00687A9D" w:rsidRDefault="00AE4BC2" w:rsidP="006A433E">
      <w:pPr>
        <w:spacing w:after="160" w:line="240" w:lineRule="auto"/>
        <w:rPr>
          <w:rFonts w:ascii="Times New Roman" w:eastAsia="Calibri" w:hAnsi="Times New Roman" w:cs="Times New Roman"/>
        </w:rPr>
      </w:pPr>
    </w:p>
    <w:p w14:paraId="6E14A103" w14:textId="77777777" w:rsidR="00AE4BC2" w:rsidRPr="00687A9D" w:rsidRDefault="00AE4BC2" w:rsidP="006A433E">
      <w:pPr>
        <w:spacing w:after="160" w:line="240" w:lineRule="auto"/>
        <w:jc w:val="right"/>
        <w:rPr>
          <w:rFonts w:ascii="Times New Roman" w:eastAsia="Calibri" w:hAnsi="Times New Roman" w:cs="Times New Roman"/>
        </w:rPr>
      </w:pPr>
    </w:p>
    <w:p w14:paraId="2871E521" w14:textId="77777777" w:rsidR="00AE4BC2" w:rsidRPr="00687A9D" w:rsidRDefault="00AE4BC2" w:rsidP="006A433E">
      <w:pPr>
        <w:spacing w:after="160" w:line="240" w:lineRule="auto"/>
        <w:jc w:val="right"/>
        <w:rPr>
          <w:rFonts w:ascii="Times New Roman" w:eastAsia="Calibri" w:hAnsi="Times New Roman" w:cs="Times New Roman"/>
        </w:rPr>
      </w:pPr>
    </w:p>
    <w:p w14:paraId="346FF257" w14:textId="77777777" w:rsidR="00AE4BC2" w:rsidRPr="00687A9D" w:rsidRDefault="00AE4BC2" w:rsidP="006A433E">
      <w:pPr>
        <w:spacing w:after="160" w:line="240" w:lineRule="auto"/>
        <w:jc w:val="right"/>
        <w:rPr>
          <w:rFonts w:ascii="Times New Roman" w:eastAsia="Calibri" w:hAnsi="Times New Roman" w:cs="Times New Roman"/>
        </w:rPr>
      </w:pPr>
    </w:p>
    <w:p w14:paraId="45B0B4CB" w14:textId="77777777" w:rsidR="00AE4BC2" w:rsidRPr="00687A9D" w:rsidRDefault="00AE4BC2" w:rsidP="006A433E">
      <w:pPr>
        <w:spacing w:after="160" w:line="240" w:lineRule="auto"/>
        <w:jc w:val="right"/>
        <w:rPr>
          <w:rFonts w:ascii="Times New Roman" w:eastAsia="Calibri" w:hAnsi="Times New Roman" w:cs="Times New Roman"/>
        </w:rPr>
      </w:pPr>
    </w:p>
    <w:p w14:paraId="2714AAA3" w14:textId="77777777" w:rsidR="00AE4BC2" w:rsidRPr="00687A9D" w:rsidRDefault="00AE4BC2" w:rsidP="006A433E">
      <w:pPr>
        <w:spacing w:after="160" w:line="240" w:lineRule="auto"/>
        <w:jc w:val="right"/>
        <w:rPr>
          <w:rFonts w:ascii="Times New Roman" w:eastAsia="Calibri" w:hAnsi="Times New Roman" w:cs="Times New Roman"/>
        </w:rPr>
      </w:pPr>
    </w:p>
    <w:p w14:paraId="5EE2EF5A" w14:textId="77777777" w:rsidR="00AE4BC2" w:rsidRPr="00687A9D" w:rsidRDefault="00AE4BC2" w:rsidP="006A433E">
      <w:pPr>
        <w:spacing w:after="160" w:line="240" w:lineRule="auto"/>
        <w:jc w:val="right"/>
        <w:rPr>
          <w:rFonts w:ascii="Times New Roman" w:eastAsia="Calibri" w:hAnsi="Times New Roman" w:cs="Times New Roman"/>
        </w:rPr>
      </w:pPr>
    </w:p>
    <w:p w14:paraId="43053C1E" w14:textId="77777777" w:rsidR="00AE4BC2" w:rsidRPr="00687A9D" w:rsidRDefault="00AE4BC2" w:rsidP="006A433E">
      <w:pPr>
        <w:spacing w:after="160" w:line="240" w:lineRule="auto"/>
        <w:jc w:val="right"/>
        <w:rPr>
          <w:rFonts w:ascii="Times New Roman" w:eastAsia="Calibri" w:hAnsi="Times New Roman" w:cs="Times New Roman"/>
        </w:rPr>
      </w:pPr>
    </w:p>
    <w:p w14:paraId="3AE01E5F" w14:textId="77777777" w:rsidR="00AE4BC2" w:rsidRPr="00687A9D" w:rsidRDefault="00AE4BC2" w:rsidP="006A433E">
      <w:pPr>
        <w:spacing w:after="160" w:line="240" w:lineRule="auto"/>
        <w:jc w:val="right"/>
        <w:rPr>
          <w:rFonts w:ascii="Times New Roman" w:eastAsia="Calibri" w:hAnsi="Times New Roman" w:cs="Times New Roman"/>
        </w:rPr>
      </w:pPr>
    </w:p>
    <w:p w14:paraId="42F9E353" w14:textId="77777777" w:rsidR="00AE4BC2" w:rsidRPr="00687A9D" w:rsidRDefault="00AE4BC2" w:rsidP="006A433E">
      <w:pPr>
        <w:spacing w:after="160" w:line="240" w:lineRule="auto"/>
        <w:jc w:val="right"/>
        <w:rPr>
          <w:rFonts w:ascii="Times New Roman" w:eastAsia="Calibri" w:hAnsi="Times New Roman" w:cs="Times New Roman"/>
        </w:rPr>
      </w:pPr>
    </w:p>
    <w:p w14:paraId="0792C591" w14:textId="77777777" w:rsidR="00AE4BC2" w:rsidRPr="00687A9D" w:rsidRDefault="00AE4BC2" w:rsidP="006A433E">
      <w:pPr>
        <w:spacing w:after="160" w:line="240" w:lineRule="auto"/>
        <w:jc w:val="right"/>
        <w:rPr>
          <w:rFonts w:ascii="Times New Roman" w:eastAsia="Calibri" w:hAnsi="Times New Roman" w:cs="Times New Roman"/>
        </w:rPr>
      </w:pPr>
    </w:p>
    <w:p w14:paraId="24B1FA0F" w14:textId="77777777" w:rsidR="00AE4BC2" w:rsidRPr="00687A9D" w:rsidRDefault="00AE4BC2" w:rsidP="006A433E">
      <w:pPr>
        <w:spacing w:after="160" w:line="240" w:lineRule="auto"/>
        <w:jc w:val="right"/>
        <w:rPr>
          <w:rFonts w:ascii="Times New Roman" w:eastAsia="Calibri" w:hAnsi="Times New Roman" w:cs="Times New Roman"/>
        </w:rPr>
      </w:pPr>
    </w:p>
    <w:p w14:paraId="5AD2D5A2" w14:textId="77777777" w:rsidR="00AE4BC2" w:rsidRPr="00687A9D" w:rsidRDefault="00AE4BC2" w:rsidP="006A433E">
      <w:pPr>
        <w:spacing w:after="160" w:line="240" w:lineRule="auto"/>
        <w:jc w:val="right"/>
        <w:rPr>
          <w:rFonts w:ascii="Times New Roman" w:eastAsia="Calibri" w:hAnsi="Times New Roman" w:cs="Times New Roman"/>
        </w:rPr>
      </w:pPr>
    </w:p>
    <w:p w14:paraId="0C55F017" w14:textId="77777777" w:rsidR="00AB0AD6" w:rsidRPr="00687A9D" w:rsidRDefault="00AB0AD6">
      <w:pPr>
        <w:rPr>
          <w:rFonts w:eastAsia="Calibri"/>
        </w:rPr>
      </w:pPr>
      <w:r w:rsidRPr="00687A9D">
        <w:rPr>
          <w:rFonts w:eastAsia="Calibri"/>
        </w:rPr>
        <w:br w:type="page"/>
      </w:r>
    </w:p>
    <w:p w14:paraId="4657F595" w14:textId="77777777" w:rsidR="00AB0AD6" w:rsidRPr="00687A9D" w:rsidRDefault="00AB0AD6" w:rsidP="00AB0AD6">
      <w:pPr>
        <w:autoSpaceDN w:val="0"/>
        <w:spacing w:line="240" w:lineRule="auto"/>
        <w:jc w:val="right"/>
        <w:rPr>
          <w:rFonts w:ascii="Times New Roman" w:eastAsia="Calibri" w:hAnsi="Times New Roman" w:cs="Times New Roman"/>
        </w:rPr>
      </w:pPr>
      <w:r w:rsidRPr="00687A9D">
        <w:rPr>
          <w:rFonts w:ascii="Times New Roman" w:eastAsia="Calibri" w:hAnsi="Times New Roman" w:cs="Times New Roman"/>
        </w:rPr>
        <w:t>Załącznik nr 2</w:t>
      </w:r>
    </w:p>
    <w:p w14:paraId="377534AA" w14:textId="77777777" w:rsidR="00AB0AD6" w:rsidRPr="00687A9D" w:rsidRDefault="00AB0AD6" w:rsidP="00AB0AD6">
      <w:pPr>
        <w:autoSpaceDN w:val="0"/>
        <w:spacing w:line="240" w:lineRule="auto"/>
        <w:jc w:val="right"/>
        <w:rPr>
          <w:rFonts w:ascii="Times New Roman" w:eastAsia="Calibri" w:hAnsi="Times New Roman" w:cs="Times New Roman"/>
        </w:rPr>
      </w:pPr>
      <w:r w:rsidRPr="00687A9D">
        <w:rPr>
          <w:rFonts w:ascii="Times New Roman" w:eastAsia="Calibri" w:hAnsi="Times New Roman" w:cs="Times New Roman"/>
        </w:rPr>
        <w:t>do Umowy</w:t>
      </w:r>
    </w:p>
    <w:p w14:paraId="267227F0" w14:textId="77777777" w:rsidR="00AB0AD6" w:rsidRPr="00687A9D" w:rsidRDefault="00AB0AD6" w:rsidP="00AB0AD6">
      <w:pPr>
        <w:autoSpaceDE w:val="0"/>
        <w:autoSpaceDN w:val="0"/>
        <w:adjustRightInd w:val="0"/>
        <w:spacing w:after="0" w:line="240" w:lineRule="auto"/>
        <w:jc w:val="center"/>
        <w:rPr>
          <w:rFonts w:ascii="Times New Roman" w:eastAsia="Calibri" w:hAnsi="Times New Roman" w:cs="Times New Roman"/>
          <w:b/>
          <w:color w:val="000000"/>
          <w:lang w:eastAsia="pl-PL"/>
        </w:rPr>
      </w:pPr>
      <w:r w:rsidRPr="00687A9D">
        <w:rPr>
          <w:rFonts w:ascii="Times New Roman" w:eastAsia="Calibri" w:hAnsi="Times New Roman" w:cs="Times New Roman"/>
          <w:b/>
          <w:color w:val="000000"/>
          <w:lang w:eastAsia="pl-PL"/>
        </w:rPr>
        <w:t>WZÓR OŚWIADCZENIA O ZACHOWANIU POUFNOŚCI</w:t>
      </w:r>
    </w:p>
    <w:p w14:paraId="0472F549" w14:textId="77777777" w:rsidR="00AB0AD6" w:rsidRPr="00687A9D" w:rsidRDefault="00AB0AD6" w:rsidP="00AB0AD6">
      <w:pPr>
        <w:autoSpaceDE w:val="0"/>
        <w:autoSpaceDN w:val="0"/>
        <w:adjustRightInd w:val="0"/>
        <w:spacing w:after="0" w:line="240" w:lineRule="auto"/>
        <w:jc w:val="center"/>
        <w:rPr>
          <w:rFonts w:ascii="Times New Roman" w:eastAsia="Calibri" w:hAnsi="Times New Roman" w:cs="Times New Roman"/>
          <w:b/>
          <w:color w:val="000000"/>
          <w:lang w:eastAsia="pl-PL"/>
        </w:rPr>
      </w:pPr>
    </w:p>
    <w:p w14:paraId="4938B5DB" w14:textId="77777777" w:rsidR="00AB0AD6" w:rsidRPr="00687A9D" w:rsidRDefault="00AB0AD6" w:rsidP="00AB0AD6">
      <w:pPr>
        <w:autoSpaceDE w:val="0"/>
        <w:autoSpaceDN w:val="0"/>
        <w:adjustRightInd w:val="0"/>
        <w:spacing w:after="0" w:line="240" w:lineRule="auto"/>
        <w:jc w:val="right"/>
        <w:rPr>
          <w:rFonts w:ascii="Times New Roman" w:eastAsia="Calibri" w:hAnsi="Times New Roman" w:cs="Times New Roman"/>
          <w:lang w:eastAsia="pl-PL"/>
        </w:rPr>
      </w:pPr>
      <w:r w:rsidRPr="00687A9D">
        <w:rPr>
          <w:rFonts w:ascii="Times New Roman" w:eastAsia="Calibri" w:hAnsi="Times New Roman" w:cs="Times New Roman"/>
          <w:lang w:eastAsia="pl-PL"/>
        </w:rPr>
        <w:t xml:space="preserve">……………………………… </w:t>
      </w:r>
    </w:p>
    <w:p w14:paraId="1FA55F36" w14:textId="77777777" w:rsidR="00AB0AD6" w:rsidRPr="00687A9D" w:rsidRDefault="00AB0AD6" w:rsidP="00AB0AD6">
      <w:pPr>
        <w:autoSpaceDE w:val="0"/>
        <w:autoSpaceDN w:val="0"/>
        <w:spacing w:after="0" w:line="240" w:lineRule="auto"/>
        <w:jc w:val="center"/>
        <w:rPr>
          <w:rFonts w:ascii="Times New Roman" w:eastAsia="Calibri" w:hAnsi="Times New Roman" w:cs="Times New Roman"/>
          <w:b/>
          <w:lang w:eastAsia="pl-PL"/>
        </w:rPr>
      </w:pPr>
      <w:r w:rsidRPr="00687A9D">
        <w:rPr>
          <w:rFonts w:ascii="Times New Roman" w:eastAsia="Calibri" w:hAnsi="Times New Roman" w:cs="Times New Roman"/>
          <w:b/>
          <w:lang w:eastAsia="pl-PL"/>
        </w:rPr>
        <w:t xml:space="preserve">Oświadczenie o zachowaniu poufności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5435"/>
      </w:tblGrid>
      <w:tr w:rsidR="00AB0AD6" w:rsidRPr="00687A9D" w14:paraId="0CB2E5E9" w14:textId="77777777" w:rsidTr="00466CE9">
        <w:tc>
          <w:tcPr>
            <w:tcW w:w="3626" w:type="dxa"/>
            <w:tcBorders>
              <w:top w:val="single" w:sz="4" w:space="0" w:color="auto"/>
              <w:left w:val="single" w:sz="4" w:space="0" w:color="auto"/>
              <w:bottom w:val="single" w:sz="4" w:space="0" w:color="auto"/>
              <w:right w:val="single" w:sz="4" w:space="0" w:color="auto"/>
            </w:tcBorders>
            <w:hideMark/>
          </w:tcPr>
          <w:p w14:paraId="26426D7D" w14:textId="77777777" w:rsidR="00AB0AD6" w:rsidRPr="00687A9D" w:rsidRDefault="00AB0AD6" w:rsidP="00AB0AD6">
            <w:pPr>
              <w:autoSpaceDE w:val="0"/>
              <w:autoSpaceDN w:val="0"/>
              <w:spacing w:after="0" w:line="240" w:lineRule="auto"/>
              <w:rPr>
                <w:rFonts w:ascii="Times New Roman" w:eastAsia="Calibri" w:hAnsi="Times New Roman" w:cs="Times New Roman"/>
                <w:b/>
                <w:lang w:eastAsia="pl-PL"/>
              </w:rPr>
            </w:pPr>
            <w:r w:rsidRPr="00687A9D">
              <w:rPr>
                <w:rFonts w:ascii="Times New Roman" w:eastAsia="Calibri" w:hAnsi="Times New Roman" w:cs="Times New Roman"/>
                <w:lang w:eastAsia="pl-PL"/>
              </w:rPr>
              <w:t xml:space="preserve">Imię i nazwisko </w:t>
            </w:r>
          </w:p>
        </w:tc>
        <w:tc>
          <w:tcPr>
            <w:tcW w:w="5436" w:type="dxa"/>
            <w:tcBorders>
              <w:top w:val="single" w:sz="4" w:space="0" w:color="auto"/>
              <w:left w:val="single" w:sz="4" w:space="0" w:color="auto"/>
              <w:bottom w:val="single" w:sz="4" w:space="0" w:color="auto"/>
              <w:right w:val="single" w:sz="4" w:space="0" w:color="auto"/>
            </w:tcBorders>
          </w:tcPr>
          <w:p w14:paraId="5D6F2A34" w14:textId="77777777" w:rsidR="00AB0AD6" w:rsidRPr="00687A9D" w:rsidRDefault="00AB0AD6" w:rsidP="00AB0AD6">
            <w:pPr>
              <w:autoSpaceDE w:val="0"/>
              <w:autoSpaceDN w:val="0"/>
              <w:spacing w:after="0" w:line="240" w:lineRule="auto"/>
              <w:jc w:val="center"/>
              <w:rPr>
                <w:rFonts w:ascii="Times New Roman" w:eastAsia="Calibri" w:hAnsi="Times New Roman" w:cs="Times New Roman"/>
                <w:b/>
                <w:lang w:eastAsia="pl-PL"/>
              </w:rPr>
            </w:pPr>
          </w:p>
        </w:tc>
      </w:tr>
      <w:tr w:rsidR="00AB0AD6" w:rsidRPr="00687A9D" w14:paraId="25C76306" w14:textId="77777777" w:rsidTr="00466CE9">
        <w:tc>
          <w:tcPr>
            <w:tcW w:w="3626" w:type="dxa"/>
            <w:tcBorders>
              <w:top w:val="single" w:sz="4" w:space="0" w:color="auto"/>
              <w:left w:val="single" w:sz="4" w:space="0" w:color="auto"/>
              <w:bottom w:val="single" w:sz="4" w:space="0" w:color="auto"/>
              <w:right w:val="single" w:sz="4" w:space="0" w:color="auto"/>
            </w:tcBorders>
            <w:hideMark/>
          </w:tcPr>
          <w:p w14:paraId="462AC707" w14:textId="77777777" w:rsidR="00AB0AD6" w:rsidRPr="00687A9D" w:rsidRDefault="00AB0AD6" w:rsidP="00AB0AD6">
            <w:pPr>
              <w:autoSpaceDE w:val="0"/>
              <w:autoSpaceDN w:val="0"/>
              <w:spacing w:after="0" w:line="240" w:lineRule="auto"/>
              <w:rPr>
                <w:rFonts w:ascii="Times New Roman" w:eastAsia="Calibri" w:hAnsi="Times New Roman" w:cs="Times New Roman"/>
                <w:b/>
                <w:lang w:val="en-US" w:eastAsia="pl-PL"/>
              </w:rPr>
            </w:pPr>
            <w:r w:rsidRPr="00687A9D">
              <w:rPr>
                <w:rFonts w:ascii="Times New Roman" w:eastAsia="Calibri" w:hAnsi="Times New Roman" w:cs="Times New Roman"/>
                <w:lang w:eastAsia="pl-PL"/>
              </w:rPr>
              <w:t>ew. Nazwa Wykonawcy</w:t>
            </w:r>
          </w:p>
        </w:tc>
        <w:tc>
          <w:tcPr>
            <w:tcW w:w="5436" w:type="dxa"/>
            <w:tcBorders>
              <w:top w:val="single" w:sz="4" w:space="0" w:color="auto"/>
              <w:left w:val="single" w:sz="4" w:space="0" w:color="auto"/>
              <w:bottom w:val="single" w:sz="4" w:space="0" w:color="auto"/>
              <w:right w:val="single" w:sz="4" w:space="0" w:color="auto"/>
            </w:tcBorders>
          </w:tcPr>
          <w:p w14:paraId="722237E6" w14:textId="77777777" w:rsidR="00AB0AD6" w:rsidRPr="00687A9D" w:rsidRDefault="00AB0AD6" w:rsidP="00AB0AD6">
            <w:pPr>
              <w:autoSpaceDE w:val="0"/>
              <w:autoSpaceDN w:val="0"/>
              <w:spacing w:after="0" w:line="240" w:lineRule="auto"/>
              <w:jc w:val="center"/>
              <w:rPr>
                <w:rFonts w:ascii="Times New Roman" w:eastAsia="Calibri" w:hAnsi="Times New Roman" w:cs="Times New Roman"/>
                <w:b/>
                <w:lang w:val="en-US" w:eastAsia="pl-PL"/>
              </w:rPr>
            </w:pPr>
          </w:p>
        </w:tc>
      </w:tr>
      <w:tr w:rsidR="00AB0AD6" w:rsidRPr="00687A9D" w14:paraId="4C4CA8B3" w14:textId="77777777" w:rsidTr="00466CE9">
        <w:tc>
          <w:tcPr>
            <w:tcW w:w="3626" w:type="dxa"/>
            <w:tcBorders>
              <w:top w:val="single" w:sz="4" w:space="0" w:color="auto"/>
              <w:left w:val="single" w:sz="4" w:space="0" w:color="auto"/>
              <w:bottom w:val="single" w:sz="4" w:space="0" w:color="auto"/>
              <w:right w:val="single" w:sz="4" w:space="0" w:color="auto"/>
            </w:tcBorders>
            <w:hideMark/>
          </w:tcPr>
          <w:p w14:paraId="6D2EA961" w14:textId="77777777" w:rsidR="00AB0AD6" w:rsidRPr="00687A9D" w:rsidRDefault="00AB0AD6" w:rsidP="00AB0AD6">
            <w:pPr>
              <w:autoSpaceDE w:val="0"/>
              <w:autoSpaceDN w:val="0"/>
              <w:spacing w:after="0" w:line="240" w:lineRule="auto"/>
              <w:rPr>
                <w:rFonts w:ascii="Times New Roman" w:eastAsia="Calibri" w:hAnsi="Times New Roman" w:cs="Times New Roman"/>
                <w:b/>
                <w:lang w:eastAsia="pl-PL"/>
              </w:rPr>
            </w:pPr>
            <w:r w:rsidRPr="00687A9D">
              <w:rPr>
                <w:rFonts w:ascii="Times New Roman" w:eastAsia="Calibri" w:hAnsi="Times New Roman" w:cs="Times New Roman"/>
                <w:lang w:eastAsia="pl-PL"/>
              </w:rPr>
              <w:t>Nazwa, data i nr Umowy („Umowa”)</w:t>
            </w:r>
          </w:p>
        </w:tc>
        <w:tc>
          <w:tcPr>
            <w:tcW w:w="5436" w:type="dxa"/>
            <w:tcBorders>
              <w:top w:val="single" w:sz="4" w:space="0" w:color="auto"/>
              <w:left w:val="single" w:sz="4" w:space="0" w:color="auto"/>
              <w:bottom w:val="single" w:sz="4" w:space="0" w:color="auto"/>
              <w:right w:val="single" w:sz="4" w:space="0" w:color="auto"/>
            </w:tcBorders>
          </w:tcPr>
          <w:p w14:paraId="3224E407" w14:textId="77777777" w:rsidR="00AB0AD6" w:rsidRPr="00687A9D" w:rsidRDefault="00AB0AD6" w:rsidP="00AB0AD6">
            <w:pPr>
              <w:autoSpaceDE w:val="0"/>
              <w:autoSpaceDN w:val="0"/>
              <w:spacing w:after="0" w:line="240" w:lineRule="auto"/>
              <w:jc w:val="center"/>
              <w:rPr>
                <w:rFonts w:ascii="Times New Roman" w:eastAsia="Calibri" w:hAnsi="Times New Roman" w:cs="Times New Roman"/>
                <w:b/>
                <w:lang w:eastAsia="pl-PL"/>
              </w:rPr>
            </w:pPr>
          </w:p>
        </w:tc>
      </w:tr>
    </w:tbl>
    <w:p w14:paraId="33F0B1CC" w14:textId="77777777" w:rsidR="00AB0AD6" w:rsidRPr="00687A9D" w:rsidRDefault="00AB0AD6" w:rsidP="00AB0AD6">
      <w:pPr>
        <w:autoSpaceDE w:val="0"/>
        <w:autoSpaceDN w:val="0"/>
        <w:spacing w:after="0" w:line="240" w:lineRule="auto"/>
        <w:jc w:val="both"/>
        <w:rPr>
          <w:rFonts w:ascii="Times New Roman" w:eastAsia="Calibri" w:hAnsi="Times New Roman" w:cs="Times New Roman"/>
          <w:lang w:eastAsia="pl-PL"/>
        </w:rPr>
      </w:pPr>
      <w:r w:rsidRPr="00687A9D">
        <w:rPr>
          <w:rFonts w:ascii="Times New Roman" w:eastAsia="Calibri" w:hAnsi="Times New Roman" w:cs="Times New Roman"/>
          <w:lang w:eastAsia="pl-PL"/>
        </w:rPr>
        <w:t>Ja niżej podpisana/podpisany oświadczam, że zapoznałam/zapoznałem się z:</w:t>
      </w:r>
    </w:p>
    <w:p w14:paraId="33E19FA0" w14:textId="77777777" w:rsidR="00AB0AD6" w:rsidRPr="00687A9D" w:rsidRDefault="00AB0AD6" w:rsidP="001037F5">
      <w:pPr>
        <w:numPr>
          <w:ilvl w:val="0"/>
          <w:numId w:val="31"/>
        </w:numPr>
        <w:autoSpaceDE w:val="0"/>
        <w:autoSpaceDN w:val="0"/>
        <w:spacing w:after="0" w:line="240" w:lineRule="auto"/>
        <w:contextualSpacing/>
        <w:jc w:val="both"/>
        <w:rPr>
          <w:rFonts w:ascii="Times New Roman" w:eastAsia="Calibri" w:hAnsi="Times New Roman" w:cs="Times New Roman"/>
          <w:lang w:eastAsia="pl-PL"/>
        </w:rPr>
      </w:pPr>
      <w:r w:rsidRPr="00687A9D">
        <w:rPr>
          <w:rFonts w:ascii="Times New Roman" w:eastAsia="Calibri" w:hAnsi="Times New Roman" w:cs="Times New Roman"/>
          <w:lang w:eastAsia="pl-PL"/>
        </w:rPr>
        <w:t xml:space="preserve">procedurą </w:t>
      </w:r>
      <w:r w:rsidRPr="00687A9D">
        <w:rPr>
          <w:rFonts w:ascii="Times New Roman" w:eastAsia="Calibri" w:hAnsi="Times New Roman" w:cs="Times New Roman"/>
          <w:b/>
          <w:lang w:eastAsia="pl-PL"/>
        </w:rPr>
        <w:t>P-IOD-02</w:t>
      </w:r>
      <w:r w:rsidRPr="00687A9D">
        <w:rPr>
          <w:rFonts w:ascii="Times New Roman" w:eastAsia="Calibri" w:hAnsi="Times New Roman" w:cs="Times New Roman"/>
          <w:lang w:eastAsia="pl-PL"/>
        </w:rPr>
        <w:t xml:space="preserve"> </w:t>
      </w:r>
      <w:r w:rsidRPr="00687A9D">
        <w:rPr>
          <w:rFonts w:ascii="Times New Roman" w:eastAsia="Calibri" w:hAnsi="Times New Roman" w:cs="Times New Roman"/>
          <w:i/>
          <w:lang w:eastAsia="pl-PL"/>
        </w:rPr>
        <w:t>Polityka Bezpieczeństwa Informacji w Szpitalu Uniwersyteckim w Krakowie</w:t>
      </w:r>
      <w:r w:rsidRPr="00687A9D">
        <w:rPr>
          <w:rFonts w:ascii="Times New Roman" w:eastAsia="Calibri" w:hAnsi="Times New Roman" w:cs="Times New Roman"/>
          <w:lang w:eastAsia="pl-PL"/>
        </w:rPr>
        <w:t>,</w:t>
      </w:r>
    </w:p>
    <w:p w14:paraId="71B57FA9" w14:textId="77777777" w:rsidR="00AB0AD6" w:rsidRPr="00687A9D" w:rsidRDefault="00AB0AD6" w:rsidP="001037F5">
      <w:pPr>
        <w:numPr>
          <w:ilvl w:val="0"/>
          <w:numId w:val="31"/>
        </w:numPr>
        <w:autoSpaceDE w:val="0"/>
        <w:autoSpaceDN w:val="0"/>
        <w:spacing w:after="0" w:line="240" w:lineRule="auto"/>
        <w:contextualSpacing/>
        <w:jc w:val="both"/>
        <w:rPr>
          <w:rFonts w:ascii="Times New Roman" w:eastAsia="Calibri" w:hAnsi="Times New Roman" w:cs="Times New Roman"/>
          <w:lang w:eastAsia="pl-PL"/>
        </w:rPr>
      </w:pPr>
      <w:r w:rsidRPr="00687A9D">
        <w:rPr>
          <w:rFonts w:ascii="Times New Roman" w:eastAsia="Calibri" w:hAnsi="Times New Roman" w:cs="Times New Roman"/>
          <w:lang w:eastAsia="pl-PL"/>
        </w:rPr>
        <w:t>dokumentami związanymi (wskazanymi w Polityce Bezpieczeństwa Informacji)</w:t>
      </w:r>
    </w:p>
    <w:p w14:paraId="5AEF5B9F" w14:textId="77777777" w:rsidR="00AB0AD6" w:rsidRPr="00687A9D" w:rsidRDefault="00AB0AD6" w:rsidP="00AB0AD6">
      <w:pPr>
        <w:autoSpaceDE w:val="0"/>
        <w:autoSpaceDN w:val="0"/>
        <w:spacing w:after="0" w:line="240" w:lineRule="auto"/>
        <w:jc w:val="both"/>
        <w:rPr>
          <w:rFonts w:ascii="Times New Roman" w:eastAsia="Calibri" w:hAnsi="Times New Roman" w:cs="Times New Roman"/>
          <w:lang w:eastAsia="pl-PL"/>
        </w:rPr>
      </w:pPr>
      <w:r w:rsidRPr="00687A9D">
        <w:rPr>
          <w:rFonts w:ascii="Times New Roman" w:eastAsia="Calibri" w:hAnsi="Times New Roman" w:cs="Times New Roman"/>
          <w:lang w:eastAsia="pl-PL"/>
        </w:rPr>
        <w:t xml:space="preserve">Jednocześnie </w:t>
      </w:r>
      <w:r w:rsidRPr="00687A9D">
        <w:rPr>
          <w:rFonts w:ascii="Times New Roman" w:eastAsia="Calibri" w:hAnsi="Times New Roman" w:cs="Times New Roman"/>
          <w:b/>
          <w:lang w:eastAsia="pl-PL"/>
        </w:rPr>
        <w:t>zobowiązuję się</w:t>
      </w:r>
      <w:r w:rsidRPr="00687A9D">
        <w:rPr>
          <w:rFonts w:ascii="Times New Roman" w:eastAsia="Calibri" w:hAnsi="Times New Roman" w:cs="Times New Roman"/>
          <w:lang w:eastAsia="pl-PL"/>
        </w:rPr>
        <w:t xml:space="preserve"> do przestrzegania zasad bezpieczeństwa informacji w Szpitalu Uniwersyteckim określonych w tych dokumentach w zakresie wykonywanych przeze mnie czynności związanych z realizacją Umowy, w szczególności do:</w:t>
      </w:r>
    </w:p>
    <w:p w14:paraId="2B9ACBE3" w14:textId="77777777" w:rsidR="00AB0AD6" w:rsidRPr="00687A9D" w:rsidRDefault="00AB0AD6" w:rsidP="001037F5">
      <w:pPr>
        <w:numPr>
          <w:ilvl w:val="0"/>
          <w:numId w:val="32"/>
        </w:numPr>
        <w:autoSpaceDE w:val="0"/>
        <w:autoSpaceDN w:val="0"/>
        <w:spacing w:after="0" w:line="240" w:lineRule="auto"/>
        <w:ind w:left="714"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zachowania w tajemnicy (w tym nieujawniania podmiotom i osobom nieuprawnionym) informacji, w tym danych osobowych, do których uzyskam dostęp w związku z wykonywaniem czynności na rzecz Szpitala, pod rygorem odpowiedzialności karnej i cywilnej,</w:t>
      </w:r>
    </w:p>
    <w:p w14:paraId="6C8C973B" w14:textId="77777777" w:rsidR="00AB0AD6" w:rsidRPr="00687A9D" w:rsidRDefault="00AB0AD6" w:rsidP="001037F5">
      <w:pPr>
        <w:numPr>
          <w:ilvl w:val="0"/>
          <w:numId w:val="32"/>
        </w:numPr>
        <w:autoSpaceDE w:val="0"/>
        <w:autoSpaceDN w:val="0"/>
        <w:spacing w:after="0" w:line="240" w:lineRule="auto"/>
        <w:ind w:left="714"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niewykorzystywania informacji, w tym danych osobowych, do których uzyskam dostęp, w celach niezwiązanych z czynnościami wykonywanymi na rzecz Szpitala Uniwersyteckiego,</w:t>
      </w:r>
    </w:p>
    <w:p w14:paraId="6892B57B" w14:textId="77777777" w:rsidR="00AB0AD6" w:rsidRPr="00687A9D" w:rsidRDefault="00AB0AD6" w:rsidP="001037F5">
      <w:pPr>
        <w:numPr>
          <w:ilvl w:val="0"/>
          <w:numId w:val="32"/>
        </w:numPr>
        <w:autoSpaceDE w:val="0"/>
        <w:autoSpaceDN w:val="0"/>
        <w:spacing w:after="0" w:line="240" w:lineRule="auto"/>
        <w:ind w:left="714"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dołożenia należytej staranności w celu ochrony powyższych informacji, w tym danych osobowych przed przypadkowym lub niezgodnym z prawem zniszczeniem, utraceniem, zmodyfikowaniem, nieuprawnionym ujawnieniem lub nieuprawnionym dostępem,</w:t>
      </w:r>
    </w:p>
    <w:p w14:paraId="5F49240C" w14:textId="77777777" w:rsidR="00AB0AD6" w:rsidRPr="00687A9D" w:rsidRDefault="00AB0AD6" w:rsidP="001037F5">
      <w:pPr>
        <w:numPr>
          <w:ilvl w:val="0"/>
          <w:numId w:val="32"/>
        </w:numPr>
        <w:autoSpaceDE w:val="0"/>
        <w:autoSpaceDN w:val="0"/>
        <w:spacing w:after="0" w:line="240" w:lineRule="auto"/>
        <w:ind w:left="714"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zachowania w tajemnicy rodzajów i sposobów zabezpieczenia informacji, w tym systemów informatycznych Szpitala Uniwersyteckiego, pod rygorem odpowiedzialności karnej i cywilnej,</w:t>
      </w:r>
    </w:p>
    <w:p w14:paraId="13F8BD93" w14:textId="77777777" w:rsidR="00AB0AD6" w:rsidRPr="00687A9D" w:rsidRDefault="00AB0AD6" w:rsidP="001037F5">
      <w:pPr>
        <w:numPr>
          <w:ilvl w:val="0"/>
          <w:numId w:val="32"/>
        </w:numPr>
        <w:autoSpaceDE w:val="0"/>
        <w:autoSpaceDN w:val="0"/>
        <w:spacing w:after="0" w:line="240" w:lineRule="auto"/>
        <w:ind w:left="714"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utrzymywania w tajemnicy wszelkich innych informacji uzyskanych przy wykonywaniu opisanych powyżej czynności za wyjątkiem:</w:t>
      </w:r>
    </w:p>
    <w:p w14:paraId="488D6261" w14:textId="77777777" w:rsidR="00AB0AD6" w:rsidRPr="00687A9D" w:rsidRDefault="00AB0AD6" w:rsidP="001037F5">
      <w:pPr>
        <w:numPr>
          <w:ilvl w:val="0"/>
          <w:numId w:val="33"/>
        </w:numPr>
        <w:autoSpaceDE w:val="0"/>
        <w:autoSpaceDN w:val="0"/>
        <w:spacing w:after="0" w:line="240" w:lineRule="auto"/>
        <w:ind w:hanging="357"/>
        <w:contextualSpacing/>
        <w:jc w:val="both"/>
        <w:rPr>
          <w:rFonts w:ascii="Times New Roman" w:eastAsia="Calibri" w:hAnsi="Times New Roman" w:cs="Times New Roman"/>
          <w:lang w:eastAsia="pl-PL"/>
        </w:rPr>
      </w:pPr>
      <w:r w:rsidRPr="00687A9D">
        <w:rPr>
          <w:rFonts w:ascii="Times New Roman" w:eastAsia="Calibri" w:hAnsi="Times New Roman" w:cs="Times New Roman"/>
          <w:lang w:eastAsia="pl-PL"/>
        </w:rPr>
        <w:t>informacji wyraźnie wyłączonych spod tej tajemnicy przez ich dysponenta,</w:t>
      </w:r>
    </w:p>
    <w:p w14:paraId="730402FE" w14:textId="77777777" w:rsidR="00AB0AD6" w:rsidRPr="00687A9D" w:rsidRDefault="00AB0AD6" w:rsidP="001037F5">
      <w:pPr>
        <w:numPr>
          <w:ilvl w:val="0"/>
          <w:numId w:val="33"/>
        </w:numPr>
        <w:autoSpaceDE w:val="0"/>
        <w:autoSpaceDN w:val="0"/>
        <w:spacing w:after="0" w:line="240" w:lineRule="auto"/>
        <w:ind w:hanging="357"/>
        <w:contextualSpacing/>
        <w:jc w:val="both"/>
        <w:rPr>
          <w:rFonts w:ascii="Times New Roman" w:eastAsia="Calibri" w:hAnsi="Times New Roman" w:cs="Times New Roman"/>
          <w:lang w:eastAsia="pl-PL"/>
        </w:rPr>
      </w:pPr>
      <w:r w:rsidRPr="00687A9D">
        <w:rPr>
          <w:rFonts w:ascii="Times New Roman" w:eastAsia="Calibri" w:hAnsi="Times New Roman" w:cs="Times New Roman"/>
          <w:lang w:eastAsia="pl-PL"/>
        </w:rPr>
        <w:t>informacji powszechnie dostępnych,</w:t>
      </w:r>
    </w:p>
    <w:p w14:paraId="7BF3CFB8" w14:textId="77777777" w:rsidR="00AB0AD6" w:rsidRPr="00687A9D" w:rsidRDefault="00AB0AD6" w:rsidP="001037F5">
      <w:pPr>
        <w:numPr>
          <w:ilvl w:val="0"/>
          <w:numId w:val="33"/>
        </w:numPr>
        <w:autoSpaceDE w:val="0"/>
        <w:autoSpaceDN w:val="0"/>
        <w:spacing w:after="0" w:line="240" w:lineRule="auto"/>
        <w:ind w:left="1083" w:hanging="357"/>
        <w:jc w:val="both"/>
        <w:rPr>
          <w:rFonts w:ascii="Times New Roman" w:eastAsia="Calibri" w:hAnsi="Times New Roman" w:cs="Times New Roman"/>
          <w:lang w:eastAsia="pl-PL"/>
        </w:rPr>
      </w:pPr>
      <w:r w:rsidRPr="00687A9D">
        <w:rPr>
          <w:rFonts w:ascii="Times New Roman" w:eastAsia="Calibri" w:hAnsi="Times New Roman" w:cs="Times New Roman"/>
          <w:lang w:eastAsia="pl-PL"/>
        </w:rPr>
        <w:t>informacji, których ujawnienie stanowi wymóg określony przez powszechnie obowiązujące przepisy prawa.</w:t>
      </w:r>
    </w:p>
    <w:p w14:paraId="5374B303" w14:textId="77777777" w:rsidR="00AB0AD6" w:rsidRPr="00687A9D" w:rsidRDefault="00AB0AD6" w:rsidP="00AB0AD6">
      <w:pPr>
        <w:autoSpaceDE w:val="0"/>
        <w:autoSpaceDN w:val="0"/>
        <w:spacing w:after="0" w:line="240" w:lineRule="auto"/>
        <w:jc w:val="both"/>
        <w:rPr>
          <w:rFonts w:ascii="Times New Roman" w:eastAsia="Calibri" w:hAnsi="Times New Roman" w:cs="Times New Roman"/>
          <w:lang w:eastAsia="pl-PL"/>
        </w:rPr>
      </w:pPr>
      <w:r w:rsidRPr="00687A9D">
        <w:rPr>
          <w:rFonts w:ascii="Times New Roman" w:eastAsia="Calibri" w:hAnsi="Times New Roman" w:cs="Times New Roman"/>
          <w:lang w:eastAsia="pl-PL"/>
        </w:rPr>
        <w:t xml:space="preserve">Zobowiązuję się do zachowania tajemnicy informacji, o których mowa powyżej także po (a) wygaśnięciu lub rozwiązaniu Umowy, (b) ustaniu stosunku prawnego łączącego mnie </w:t>
      </w:r>
      <w:r w:rsidRPr="00687A9D">
        <w:rPr>
          <w:rFonts w:ascii="Times New Roman" w:eastAsia="Calibri" w:hAnsi="Times New Roman" w:cs="Times New Roman"/>
          <w:lang w:eastAsia="pl-PL"/>
        </w:rPr>
        <w:br/>
        <w:t>z Wykonawcą, (c) śmierci pacjenta, którego dane dotyczą.</w:t>
      </w:r>
    </w:p>
    <w:p w14:paraId="3F046CF5" w14:textId="77777777" w:rsidR="00AB0AD6" w:rsidRPr="00687A9D" w:rsidRDefault="00AB0AD6" w:rsidP="00AB0AD6">
      <w:pPr>
        <w:autoSpaceDE w:val="0"/>
        <w:autoSpaceDN w:val="0"/>
        <w:spacing w:after="0" w:line="240" w:lineRule="auto"/>
        <w:jc w:val="both"/>
        <w:rPr>
          <w:rFonts w:ascii="Times New Roman" w:eastAsia="Calibri" w:hAnsi="Times New Roman" w:cs="Times New Roman"/>
          <w:lang w:eastAsia="pl-PL"/>
        </w:rPr>
      </w:pPr>
      <w:r w:rsidRPr="00687A9D">
        <w:rPr>
          <w:rFonts w:ascii="Times New Roman" w:eastAsia="Calibri" w:hAnsi="Times New Roman" w:cs="Times New Roman"/>
          <w:lang w:eastAsia="pl-PL"/>
        </w:rPr>
        <w:t>W przypadku powzięcia wiadomości lub podejrzenia naruszenia któregokolwiek, ze swoich zobowiązań, o których mowa powyżej, zobowiązuje się w trybie natychmiastowym poinformować o tym fakcie Szpital Uniwersytecki w formie pisemnej.</w:t>
      </w:r>
    </w:p>
    <w:p w14:paraId="27D4B7F1" w14:textId="77777777" w:rsidR="00AB0AD6" w:rsidRPr="00687A9D" w:rsidRDefault="00AB0AD6" w:rsidP="00AB0AD6">
      <w:pPr>
        <w:tabs>
          <w:tab w:val="left" w:pos="5103"/>
          <w:tab w:val="left" w:leader="dot" w:pos="8505"/>
        </w:tabs>
        <w:autoSpaceDE w:val="0"/>
        <w:autoSpaceDN w:val="0"/>
        <w:spacing w:after="0" w:line="240" w:lineRule="auto"/>
        <w:jc w:val="both"/>
        <w:rPr>
          <w:rFonts w:ascii="Times New Roman" w:eastAsia="Calibri" w:hAnsi="Times New Roman" w:cs="Times New Roman"/>
          <w:lang w:eastAsia="pl-PL"/>
        </w:rPr>
      </w:pPr>
      <w:r w:rsidRPr="00687A9D">
        <w:rPr>
          <w:rFonts w:ascii="Times New Roman" w:eastAsia="Calibri" w:hAnsi="Times New Roman" w:cs="Times New Roman"/>
          <w:lang w:eastAsia="pl-PL"/>
        </w:rPr>
        <w:t>Kraków, dn. ……………………………</w:t>
      </w:r>
      <w:r w:rsidRPr="00687A9D">
        <w:rPr>
          <w:rFonts w:ascii="Times New Roman" w:eastAsia="Calibri" w:hAnsi="Times New Roman" w:cs="Times New Roman"/>
          <w:lang w:eastAsia="pl-PL"/>
        </w:rPr>
        <w:tab/>
        <w:t>…………………………………………………………...…</w:t>
      </w:r>
    </w:p>
    <w:p w14:paraId="26A15039" w14:textId="77777777" w:rsidR="00AB0AD6" w:rsidRPr="00687A9D" w:rsidRDefault="00AB0AD6" w:rsidP="00AB0AD6">
      <w:pPr>
        <w:tabs>
          <w:tab w:val="left" w:pos="7035"/>
        </w:tabs>
        <w:autoSpaceDE w:val="0"/>
        <w:autoSpaceDN w:val="0"/>
        <w:spacing w:after="0" w:line="240" w:lineRule="auto"/>
        <w:jc w:val="right"/>
        <w:rPr>
          <w:rFonts w:ascii="Times New Roman" w:eastAsia="Times New Roman" w:hAnsi="Times New Roman" w:cs="Times New Roman"/>
          <w:b/>
          <w:lang w:eastAsia="pl-PL"/>
        </w:rPr>
        <w:sectPr w:rsidR="00AB0AD6" w:rsidRPr="00687A9D" w:rsidSect="00466CE9">
          <w:footerReference w:type="even" r:id="rId10"/>
          <w:footerReference w:type="default" r:id="rId11"/>
          <w:pgSz w:w="11906" w:h="16838"/>
          <w:pgMar w:top="1134" w:right="1418" w:bottom="1134" w:left="1418" w:header="709" w:footer="709" w:gutter="0"/>
          <w:cols w:space="708"/>
          <w:titlePg/>
          <w:docGrid w:linePitch="360"/>
        </w:sectPr>
      </w:pPr>
      <w:r w:rsidRPr="00687A9D">
        <w:rPr>
          <w:rFonts w:ascii="Times New Roman" w:eastAsia="Calibri" w:hAnsi="Times New Roman" w:cs="Times New Roman"/>
          <w:lang w:eastAsia="pl-PL"/>
        </w:rPr>
        <w:tab/>
        <w:t>/czytelny podpis pracownika Wykonawcy/ Podwykonawcy/</w:t>
      </w:r>
    </w:p>
    <w:tbl>
      <w:tblPr>
        <w:tblW w:w="10260" w:type="dxa"/>
        <w:tblCellMar>
          <w:left w:w="70" w:type="dxa"/>
          <w:right w:w="70" w:type="dxa"/>
        </w:tblCellMar>
        <w:tblLook w:val="04A0" w:firstRow="1" w:lastRow="0" w:firstColumn="1" w:lastColumn="0" w:noHBand="0" w:noVBand="1"/>
      </w:tblPr>
      <w:tblGrid>
        <w:gridCol w:w="473"/>
        <w:gridCol w:w="1751"/>
        <w:gridCol w:w="2582"/>
        <w:gridCol w:w="2700"/>
        <w:gridCol w:w="2754"/>
      </w:tblGrid>
      <w:tr w:rsidR="00507717" w:rsidRPr="00687A9D" w14:paraId="268A19AB" w14:textId="77777777" w:rsidTr="00507717">
        <w:trPr>
          <w:trHeight w:val="276"/>
        </w:trPr>
        <w:tc>
          <w:tcPr>
            <w:tcW w:w="4806" w:type="dxa"/>
            <w:gridSpan w:val="3"/>
            <w:tcBorders>
              <w:top w:val="nil"/>
              <w:left w:val="nil"/>
              <w:bottom w:val="nil"/>
              <w:right w:val="nil"/>
            </w:tcBorders>
            <w:shd w:val="clear" w:color="auto" w:fill="auto"/>
            <w:noWrap/>
            <w:vAlign w:val="bottom"/>
            <w:hideMark/>
          </w:tcPr>
          <w:p w14:paraId="650E82B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Załącznik nr 3 do umowy</w:t>
            </w:r>
          </w:p>
        </w:tc>
        <w:tc>
          <w:tcPr>
            <w:tcW w:w="5454" w:type="dxa"/>
            <w:gridSpan w:val="2"/>
            <w:tcBorders>
              <w:top w:val="nil"/>
              <w:left w:val="nil"/>
              <w:bottom w:val="nil"/>
              <w:right w:val="nil"/>
            </w:tcBorders>
            <w:shd w:val="clear" w:color="auto" w:fill="auto"/>
            <w:vAlign w:val="center"/>
            <w:hideMark/>
          </w:tcPr>
          <w:p w14:paraId="78BA84E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r>
      <w:tr w:rsidR="00507717" w:rsidRPr="00687A9D" w14:paraId="11B854B1" w14:textId="77777777" w:rsidTr="00507717">
        <w:trPr>
          <w:trHeight w:val="276"/>
        </w:trPr>
        <w:tc>
          <w:tcPr>
            <w:tcW w:w="473" w:type="dxa"/>
            <w:tcBorders>
              <w:top w:val="nil"/>
              <w:left w:val="nil"/>
              <w:bottom w:val="nil"/>
              <w:right w:val="nil"/>
            </w:tcBorders>
            <w:shd w:val="clear" w:color="auto" w:fill="auto"/>
            <w:noWrap/>
            <w:vAlign w:val="bottom"/>
            <w:hideMark/>
          </w:tcPr>
          <w:p w14:paraId="1B0776FC"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751" w:type="dxa"/>
            <w:tcBorders>
              <w:top w:val="nil"/>
              <w:left w:val="nil"/>
              <w:bottom w:val="nil"/>
              <w:right w:val="nil"/>
            </w:tcBorders>
            <w:shd w:val="clear" w:color="auto" w:fill="auto"/>
            <w:vAlign w:val="center"/>
            <w:hideMark/>
          </w:tcPr>
          <w:p w14:paraId="086C6E6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vAlign w:val="center"/>
            <w:hideMark/>
          </w:tcPr>
          <w:p w14:paraId="42D50D03"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00" w:type="dxa"/>
            <w:tcBorders>
              <w:top w:val="nil"/>
              <w:left w:val="nil"/>
              <w:bottom w:val="nil"/>
              <w:right w:val="nil"/>
            </w:tcBorders>
            <w:shd w:val="clear" w:color="auto" w:fill="auto"/>
            <w:noWrap/>
            <w:vAlign w:val="center"/>
            <w:hideMark/>
          </w:tcPr>
          <w:p w14:paraId="0260F586"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54" w:type="dxa"/>
            <w:tcBorders>
              <w:top w:val="nil"/>
              <w:left w:val="nil"/>
              <w:bottom w:val="nil"/>
              <w:right w:val="nil"/>
            </w:tcBorders>
            <w:shd w:val="clear" w:color="auto" w:fill="auto"/>
            <w:noWrap/>
            <w:vAlign w:val="center"/>
            <w:hideMark/>
          </w:tcPr>
          <w:p w14:paraId="5CB7C974"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7787227D" w14:textId="77777777" w:rsidTr="00507717">
        <w:trPr>
          <w:trHeight w:val="312"/>
        </w:trPr>
        <w:tc>
          <w:tcPr>
            <w:tcW w:w="10260" w:type="dxa"/>
            <w:gridSpan w:val="5"/>
            <w:tcBorders>
              <w:top w:val="nil"/>
              <w:left w:val="nil"/>
              <w:bottom w:val="nil"/>
              <w:right w:val="nil"/>
            </w:tcBorders>
            <w:shd w:val="clear" w:color="auto" w:fill="auto"/>
            <w:noWrap/>
            <w:vAlign w:val="center"/>
            <w:hideMark/>
          </w:tcPr>
          <w:p w14:paraId="6795C3D8"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Nazwa Kontrahenta i NIP</w:t>
            </w:r>
          </w:p>
        </w:tc>
      </w:tr>
      <w:tr w:rsidR="00507717" w:rsidRPr="00687A9D" w14:paraId="2287C910" w14:textId="77777777" w:rsidTr="00507717">
        <w:trPr>
          <w:trHeight w:val="312"/>
        </w:trPr>
        <w:tc>
          <w:tcPr>
            <w:tcW w:w="10260" w:type="dxa"/>
            <w:gridSpan w:val="5"/>
            <w:tcBorders>
              <w:top w:val="nil"/>
              <w:left w:val="nil"/>
              <w:bottom w:val="nil"/>
              <w:right w:val="nil"/>
            </w:tcBorders>
            <w:shd w:val="clear" w:color="auto" w:fill="auto"/>
            <w:noWrap/>
            <w:vAlign w:val="center"/>
            <w:hideMark/>
          </w:tcPr>
          <w:p w14:paraId="1642FA44"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 xml:space="preserve">Załącznik do faktury nr </w:t>
            </w:r>
          </w:p>
        </w:tc>
      </w:tr>
      <w:tr w:rsidR="00507717" w:rsidRPr="00687A9D" w14:paraId="0384C971" w14:textId="77777777" w:rsidTr="00507717">
        <w:trPr>
          <w:trHeight w:val="324"/>
        </w:trPr>
        <w:tc>
          <w:tcPr>
            <w:tcW w:w="10260" w:type="dxa"/>
            <w:gridSpan w:val="5"/>
            <w:tcBorders>
              <w:top w:val="nil"/>
              <w:left w:val="nil"/>
              <w:bottom w:val="single" w:sz="8" w:space="0" w:color="auto"/>
              <w:right w:val="nil"/>
            </w:tcBorders>
            <w:shd w:val="clear" w:color="auto" w:fill="auto"/>
            <w:vAlign w:val="center"/>
            <w:hideMark/>
          </w:tcPr>
          <w:p w14:paraId="4E3933CB"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 xml:space="preserve">Nr KSEF </w:t>
            </w:r>
          </w:p>
        </w:tc>
      </w:tr>
      <w:tr w:rsidR="00507717" w:rsidRPr="00687A9D" w14:paraId="1E808D3E" w14:textId="77777777" w:rsidTr="00507717">
        <w:trPr>
          <w:trHeight w:val="795"/>
        </w:trPr>
        <w:tc>
          <w:tcPr>
            <w:tcW w:w="10260" w:type="dxa"/>
            <w:gridSpan w:val="5"/>
            <w:tcBorders>
              <w:top w:val="single" w:sz="8" w:space="0" w:color="auto"/>
              <w:left w:val="single" w:sz="8" w:space="0" w:color="auto"/>
              <w:bottom w:val="single" w:sz="8" w:space="0" w:color="auto"/>
              <w:right w:val="single" w:sz="8" w:space="0" w:color="000000"/>
            </w:tcBorders>
            <w:shd w:val="clear" w:color="000000" w:fill="D9D9D9"/>
            <w:vAlign w:val="center"/>
            <w:hideMark/>
          </w:tcPr>
          <w:p w14:paraId="1830AD99" w14:textId="77777777" w:rsidR="00507717" w:rsidRPr="00687A9D" w:rsidRDefault="00507717" w:rsidP="00507717">
            <w:pPr>
              <w:spacing w:after="0" w:line="240" w:lineRule="auto"/>
              <w:jc w:val="center"/>
              <w:rPr>
                <w:rFonts w:ascii="Times New Roman" w:eastAsia="Times New Roman" w:hAnsi="Times New Roman" w:cs="Times New Roman"/>
                <w:b/>
                <w:bCs/>
                <w:color w:val="000000"/>
                <w:lang w:eastAsia="pl-PL"/>
              </w:rPr>
            </w:pPr>
            <w:r w:rsidRPr="00687A9D">
              <w:rPr>
                <w:rFonts w:ascii="Times New Roman" w:eastAsia="Times New Roman" w:hAnsi="Times New Roman" w:cs="Times New Roman"/>
                <w:b/>
                <w:bCs/>
                <w:color w:val="000000"/>
                <w:lang w:eastAsia="pl-PL"/>
              </w:rPr>
              <w:t xml:space="preserve">Wykaz zakończonych procedur brachyterapii przeprowadzonych </w:t>
            </w:r>
            <w:r w:rsidRPr="00687A9D">
              <w:rPr>
                <w:rFonts w:ascii="Times New Roman" w:eastAsia="Times New Roman" w:hAnsi="Times New Roman" w:cs="Times New Roman"/>
                <w:b/>
                <w:bCs/>
                <w:color w:val="000000"/>
                <w:lang w:eastAsia="pl-PL"/>
              </w:rPr>
              <w:br/>
            </w:r>
            <w:bookmarkStart w:id="0" w:name="_GoBack"/>
            <w:bookmarkEnd w:id="0"/>
            <w:r w:rsidRPr="00687A9D">
              <w:rPr>
                <w:rFonts w:ascii="Times New Roman" w:eastAsia="Times New Roman" w:hAnsi="Times New Roman" w:cs="Times New Roman"/>
                <w:b/>
                <w:bCs/>
                <w:color w:val="000000"/>
                <w:lang w:eastAsia="pl-PL"/>
              </w:rPr>
              <w:t>u pacjenta posiadającego kartę DILO</w:t>
            </w:r>
          </w:p>
        </w:tc>
      </w:tr>
      <w:tr w:rsidR="00507717" w:rsidRPr="00687A9D" w14:paraId="7C164B40" w14:textId="77777777" w:rsidTr="00507717">
        <w:trPr>
          <w:trHeight w:val="780"/>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44B74204"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Lp.</w:t>
            </w:r>
          </w:p>
        </w:tc>
        <w:tc>
          <w:tcPr>
            <w:tcW w:w="1751" w:type="dxa"/>
            <w:tcBorders>
              <w:top w:val="nil"/>
              <w:left w:val="nil"/>
              <w:bottom w:val="single" w:sz="4" w:space="0" w:color="auto"/>
              <w:right w:val="single" w:sz="4" w:space="0" w:color="auto"/>
            </w:tcBorders>
            <w:shd w:val="clear" w:color="auto" w:fill="auto"/>
            <w:vAlign w:val="center"/>
            <w:hideMark/>
          </w:tcPr>
          <w:p w14:paraId="456C59A9"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Pesel</w:t>
            </w:r>
          </w:p>
        </w:tc>
        <w:tc>
          <w:tcPr>
            <w:tcW w:w="2582" w:type="dxa"/>
            <w:tcBorders>
              <w:top w:val="nil"/>
              <w:left w:val="nil"/>
              <w:bottom w:val="single" w:sz="4" w:space="0" w:color="auto"/>
              <w:right w:val="single" w:sz="4" w:space="0" w:color="auto"/>
            </w:tcBorders>
            <w:shd w:val="clear" w:color="auto" w:fill="auto"/>
            <w:vAlign w:val="center"/>
            <w:hideMark/>
          </w:tcPr>
          <w:p w14:paraId="68B889CD"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xml:space="preserve">Data wykonania świadczenia </w:t>
            </w:r>
          </w:p>
        </w:tc>
        <w:tc>
          <w:tcPr>
            <w:tcW w:w="2700" w:type="dxa"/>
            <w:tcBorders>
              <w:top w:val="nil"/>
              <w:left w:val="nil"/>
              <w:bottom w:val="single" w:sz="4" w:space="0" w:color="auto"/>
              <w:right w:val="single" w:sz="4" w:space="0" w:color="auto"/>
            </w:tcBorders>
            <w:shd w:val="clear" w:color="auto" w:fill="auto"/>
            <w:vAlign w:val="center"/>
            <w:hideMark/>
          </w:tcPr>
          <w:p w14:paraId="0A8B5C6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Stawka za świadczenie</w:t>
            </w:r>
          </w:p>
        </w:tc>
        <w:tc>
          <w:tcPr>
            <w:tcW w:w="2754" w:type="dxa"/>
            <w:tcBorders>
              <w:top w:val="nil"/>
              <w:left w:val="nil"/>
              <w:bottom w:val="single" w:sz="4" w:space="0" w:color="auto"/>
              <w:right w:val="single" w:sz="8" w:space="0" w:color="auto"/>
            </w:tcBorders>
            <w:shd w:val="clear" w:color="auto" w:fill="auto"/>
            <w:vAlign w:val="center"/>
            <w:hideMark/>
          </w:tcPr>
          <w:p w14:paraId="1F64E0F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Osoba wykonująca świadczenie</w:t>
            </w:r>
          </w:p>
        </w:tc>
      </w:tr>
      <w:tr w:rsidR="00507717" w:rsidRPr="00687A9D" w14:paraId="28218832"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7E51BDF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w:t>
            </w:r>
          </w:p>
        </w:tc>
        <w:tc>
          <w:tcPr>
            <w:tcW w:w="1751" w:type="dxa"/>
            <w:tcBorders>
              <w:top w:val="nil"/>
              <w:left w:val="nil"/>
              <w:bottom w:val="single" w:sz="4" w:space="0" w:color="auto"/>
              <w:right w:val="single" w:sz="4" w:space="0" w:color="auto"/>
            </w:tcBorders>
            <w:shd w:val="clear" w:color="000000" w:fill="FFFFFF"/>
            <w:noWrap/>
            <w:vAlign w:val="bottom"/>
            <w:hideMark/>
          </w:tcPr>
          <w:p w14:paraId="20F0FC1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8044FC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3875796F"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0DC05FA2"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10515BD9"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29729E70"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2.</w:t>
            </w:r>
          </w:p>
        </w:tc>
        <w:tc>
          <w:tcPr>
            <w:tcW w:w="1751" w:type="dxa"/>
            <w:tcBorders>
              <w:top w:val="nil"/>
              <w:left w:val="nil"/>
              <w:bottom w:val="single" w:sz="4" w:space="0" w:color="auto"/>
              <w:right w:val="single" w:sz="4" w:space="0" w:color="auto"/>
            </w:tcBorders>
            <w:shd w:val="clear" w:color="000000" w:fill="FFFFFF"/>
            <w:noWrap/>
            <w:vAlign w:val="bottom"/>
            <w:hideMark/>
          </w:tcPr>
          <w:p w14:paraId="2D34F1F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6333BBA4"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52B268C8"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216A9135"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268AB240"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1C3D532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3.</w:t>
            </w:r>
          </w:p>
        </w:tc>
        <w:tc>
          <w:tcPr>
            <w:tcW w:w="1751" w:type="dxa"/>
            <w:tcBorders>
              <w:top w:val="nil"/>
              <w:left w:val="nil"/>
              <w:bottom w:val="single" w:sz="4" w:space="0" w:color="auto"/>
              <w:right w:val="single" w:sz="4" w:space="0" w:color="auto"/>
            </w:tcBorders>
            <w:shd w:val="clear" w:color="000000" w:fill="FFFFFF"/>
            <w:noWrap/>
            <w:vAlign w:val="bottom"/>
            <w:hideMark/>
          </w:tcPr>
          <w:p w14:paraId="77AB9EEF"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0DFD37A1"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464BD841"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66B41B5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4436A4B2"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31E5179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4.</w:t>
            </w:r>
          </w:p>
        </w:tc>
        <w:tc>
          <w:tcPr>
            <w:tcW w:w="1751" w:type="dxa"/>
            <w:tcBorders>
              <w:top w:val="nil"/>
              <w:left w:val="nil"/>
              <w:bottom w:val="single" w:sz="4" w:space="0" w:color="auto"/>
              <w:right w:val="single" w:sz="4" w:space="0" w:color="auto"/>
            </w:tcBorders>
            <w:shd w:val="clear" w:color="000000" w:fill="FFFFFF"/>
            <w:noWrap/>
            <w:vAlign w:val="bottom"/>
            <w:hideMark/>
          </w:tcPr>
          <w:p w14:paraId="3CC5F91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11F25C1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19C3018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691E2321"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5B85A4F7"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7F59163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5.</w:t>
            </w:r>
          </w:p>
        </w:tc>
        <w:tc>
          <w:tcPr>
            <w:tcW w:w="1751" w:type="dxa"/>
            <w:tcBorders>
              <w:top w:val="nil"/>
              <w:left w:val="nil"/>
              <w:bottom w:val="single" w:sz="4" w:space="0" w:color="auto"/>
              <w:right w:val="single" w:sz="4" w:space="0" w:color="auto"/>
            </w:tcBorders>
            <w:shd w:val="clear" w:color="000000" w:fill="FFFFFF"/>
            <w:noWrap/>
            <w:vAlign w:val="bottom"/>
            <w:hideMark/>
          </w:tcPr>
          <w:p w14:paraId="17B6BFE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8ED057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17F78C6F"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0ED34EE0"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3CE39C63"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31167D6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6.</w:t>
            </w:r>
          </w:p>
        </w:tc>
        <w:tc>
          <w:tcPr>
            <w:tcW w:w="1751" w:type="dxa"/>
            <w:tcBorders>
              <w:top w:val="nil"/>
              <w:left w:val="nil"/>
              <w:bottom w:val="single" w:sz="4" w:space="0" w:color="auto"/>
              <w:right w:val="single" w:sz="4" w:space="0" w:color="auto"/>
            </w:tcBorders>
            <w:shd w:val="clear" w:color="000000" w:fill="FFFFFF"/>
            <w:noWrap/>
            <w:vAlign w:val="bottom"/>
            <w:hideMark/>
          </w:tcPr>
          <w:p w14:paraId="46D5EB4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17AFDD3C"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50C7037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7DDDB131"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0DC57FE3"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02F357E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7.</w:t>
            </w:r>
          </w:p>
        </w:tc>
        <w:tc>
          <w:tcPr>
            <w:tcW w:w="1751" w:type="dxa"/>
            <w:tcBorders>
              <w:top w:val="nil"/>
              <w:left w:val="nil"/>
              <w:bottom w:val="single" w:sz="4" w:space="0" w:color="auto"/>
              <w:right w:val="single" w:sz="4" w:space="0" w:color="auto"/>
            </w:tcBorders>
            <w:shd w:val="clear" w:color="000000" w:fill="FFFFFF"/>
            <w:noWrap/>
            <w:vAlign w:val="bottom"/>
            <w:hideMark/>
          </w:tcPr>
          <w:p w14:paraId="4C80463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7013354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2BF0C31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4E78DD1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556C3E7B"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6CC7EF78"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8.</w:t>
            </w:r>
          </w:p>
        </w:tc>
        <w:tc>
          <w:tcPr>
            <w:tcW w:w="1751" w:type="dxa"/>
            <w:tcBorders>
              <w:top w:val="nil"/>
              <w:left w:val="nil"/>
              <w:bottom w:val="single" w:sz="4" w:space="0" w:color="auto"/>
              <w:right w:val="single" w:sz="4" w:space="0" w:color="auto"/>
            </w:tcBorders>
            <w:shd w:val="clear" w:color="000000" w:fill="FFFFFF"/>
            <w:noWrap/>
            <w:vAlign w:val="bottom"/>
            <w:hideMark/>
          </w:tcPr>
          <w:p w14:paraId="4D3ABDC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618FB72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6171A1D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5F5B878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36A5D41D"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34A5E41A"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9.</w:t>
            </w:r>
          </w:p>
        </w:tc>
        <w:tc>
          <w:tcPr>
            <w:tcW w:w="1751" w:type="dxa"/>
            <w:tcBorders>
              <w:top w:val="nil"/>
              <w:left w:val="nil"/>
              <w:bottom w:val="single" w:sz="4" w:space="0" w:color="auto"/>
              <w:right w:val="single" w:sz="4" w:space="0" w:color="auto"/>
            </w:tcBorders>
            <w:shd w:val="clear" w:color="000000" w:fill="FFFFFF"/>
            <w:noWrap/>
            <w:vAlign w:val="bottom"/>
            <w:hideMark/>
          </w:tcPr>
          <w:p w14:paraId="5B2C971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8ADC298"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1D0F2E9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6A7C1E5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0504864F"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12C73FD1"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10.</w:t>
            </w:r>
          </w:p>
        </w:tc>
        <w:tc>
          <w:tcPr>
            <w:tcW w:w="1751" w:type="dxa"/>
            <w:tcBorders>
              <w:top w:val="nil"/>
              <w:left w:val="nil"/>
              <w:bottom w:val="single" w:sz="4" w:space="0" w:color="auto"/>
              <w:right w:val="single" w:sz="4" w:space="0" w:color="auto"/>
            </w:tcBorders>
            <w:shd w:val="clear" w:color="000000" w:fill="FFFFFF"/>
            <w:noWrap/>
            <w:vAlign w:val="bottom"/>
            <w:hideMark/>
          </w:tcPr>
          <w:p w14:paraId="00E8024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FAB3C7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473BC50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5B025F0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2C14AE70"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19A1345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11.</w:t>
            </w:r>
          </w:p>
        </w:tc>
        <w:tc>
          <w:tcPr>
            <w:tcW w:w="1751" w:type="dxa"/>
            <w:tcBorders>
              <w:top w:val="nil"/>
              <w:left w:val="nil"/>
              <w:bottom w:val="single" w:sz="4" w:space="0" w:color="auto"/>
              <w:right w:val="single" w:sz="4" w:space="0" w:color="auto"/>
            </w:tcBorders>
            <w:shd w:val="clear" w:color="000000" w:fill="FFFFFF"/>
            <w:noWrap/>
            <w:vAlign w:val="bottom"/>
            <w:hideMark/>
          </w:tcPr>
          <w:p w14:paraId="58624E9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4E6EC8C8"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0B198224"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6CA25E9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5CFCC894"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3074CCD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12.</w:t>
            </w:r>
          </w:p>
        </w:tc>
        <w:tc>
          <w:tcPr>
            <w:tcW w:w="1751" w:type="dxa"/>
            <w:tcBorders>
              <w:top w:val="nil"/>
              <w:left w:val="nil"/>
              <w:bottom w:val="single" w:sz="4" w:space="0" w:color="auto"/>
              <w:right w:val="single" w:sz="4" w:space="0" w:color="auto"/>
            </w:tcBorders>
            <w:shd w:val="clear" w:color="000000" w:fill="FFFFFF"/>
            <w:noWrap/>
            <w:vAlign w:val="bottom"/>
            <w:hideMark/>
          </w:tcPr>
          <w:p w14:paraId="0BE318E5"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223EB2E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5A630E9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2534285A"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1FC1265F"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68A7C555"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13.</w:t>
            </w:r>
          </w:p>
        </w:tc>
        <w:tc>
          <w:tcPr>
            <w:tcW w:w="1751" w:type="dxa"/>
            <w:tcBorders>
              <w:top w:val="nil"/>
              <w:left w:val="nil"/>
              <w:bottom w:val="single" w:sz="4" w:space="0" w:color="auto"/>
              <w:right w:val="single" w:sz="4" w:space="0" w:color="auto"/>
            </w:tcBorders>
            <w:shd w:val="clear" w:color="000000" w:fill="FFFFFF"/>
            <w:noWrap/>
            <w:vAlign w:val="bottom"/>
            <w:hideMark/>
          </w:tcPr>
          <w:p w14:paraId="074A397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458BD0D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1FD89C6F"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53F6024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258AA3C3"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4FE9CB2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14.</w:t>
            </w:r>
          </w:p>
        </w:tc>
        <w:tc>
          <w:tcPr>
            <w:tcW w:w="1751" w:type="dxa"/>
            <w:tcBorders>
              <w:top w:val="nil"/>
              <w:left w:val="nil"/>
              <w:bottom w:val="single" w:sz="4" w:space="0" w:color="auto"/>
              <w:right w:val="single" w:sz="4" w:space="0" w:color="auto"/>
            </w:tcBorders>
            <w:shd w:val="clear" w:color="000000" w:fill="FFFFFF"/>
            <w:noWrap/>
            <w:vAlign w:val="bottom"/>
            <w:hideMark/>
          </w:tcPr>
          <w:p w14:paraId="57244DD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26CA4E4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3A29BD3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6E4D463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1A87AD92"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52B9414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15.</w:t>
            </w:r>
          </w:p>
        </w:tc>
        <w:tc>
          <w:tcPr>
            <w:tcW w:w="1751" w:type="dxa"/>
            <w:tcBorders>
              <w:top w:val="nil"/>
              <w:left w:val="nil"/>
              <w:bottom w:val="single" w:sz="4" w:space="0" w:color="auto"/>
              <w:right w:val="single" w:sz="4" w:space="0" w:color="auto"/>
            </w:tcBorders>
            <w:shd w:val="clear" w:color="000000" w:fill="FFFFFF"/>
            <w:noWrap/>
            <w:vAlign w:val="bottom"/>
            <w:hideMark/>
          </w:tcPr>
          <w:p w14:paraId="280A785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34B888B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2662854A"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2CA03E6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0E2BEFF8"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621A88F0"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16.</w:t>
            </w:r>
          </w:p>
        </w:tc>
        <w:tc>
          <w:tcPr>
            <w:tcW w:w="1751" w:type="dxa"/>
            <w:tcBorders>
              <w:top w:val="nil"/>
              <w:left w:val="nil"/>
              <w:bottom w:val="single" w:sz="4" w:space="0" w:color="auto"/>
              <w:right w:val="single" w:sz="4" w:space="0" w:color="auto"/>
            </w:tcBorders>
            <w:shd w:val="clear" w:color="000000" w:fill="FFFFFF"/>
            <w:noWrap/>
            <w:vAlign w:val="bottom"/>
            <w:hideMark/>
          </w:tcPr>
          <w:p w14:paraId="2F04434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196617F"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11272965"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266BBC85"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7F22F58C"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46A1B2A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17.</w:t>
            </w:r>
          </w:p>
        </w:tc>
        <w:tc>
          <w:tcPr>
            <w:tcW w:w="1751" w:type="dxa"/>
            <w:tcBorders>
              <w:top w:val="nil"/>
              <w:left w:val="nil"/>
              <w:bottom w:val="single" w:sz="4" w:space="0" w:color="auto"/>
              <w:right w:val="single" w:sz="4" w:space="0" w:color="auto"/>
            </w:tcBorders>
            <w:shd w:val="clear" w:color="000000" w:fill="FFFFFF"/>
            <w:noWrap/>
            <w:vAlign w:val="bottom"/>
            <w:hideMark/>
          </w:tcPr>
          <w:p w14:paraId="44501F1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50C58E7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45F68421"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1D37C23A"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2BDE904D"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7B32EAD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18.</w:t>
            </w:r>
          </w:p>
        </w:tc>
        <w:tc>
          <w:tcPr>
            <w:tcW w:w="1751" w:type="dxa"/>
            <w:tcBorders>
              <w:top w:val="nil"/>
              <w:left w:val="nil"/>
              <w:bottom w:val="single" w:sz="4" w:space="0" w:color="auto"/>
              <w:right w:val="single" w:sz="4" w:space="0" w:color="auto"/>
            </w:tcBorders>
            <w:shd w:val="clear" w:color="000000" w:fill="FFFFFF"/>
            <w:noWrap/>
            <w:vAlign w:val="bottom"/>
            <w:hideMark/>
          </w:tcPr>
          <w:p w14:paraId="6B67A14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01A4028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0C01E31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3F72A2DB"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6F6D4748" w14:textId="77777777" w:rsidTr="00507717">
        <w:trPr>
          <w:trHeight w:val="276"/>
        </w:trPr>
        <w:tc>
          <w:tcPr>
            <w:tcW w:w="473" w:type="dxa"/>
            <w:tcBorders>
              <w:top w:val="nil"/>
              <w:left w:val="single" w:sz="8" w:space="0" w:color="auto"/>
              <w:bottom w:val="single" w:sz="4" w:space="0" w:color="auto"/>
              <w:right w:val="single" w:sz="4" w:space="0" w:color="auto"/>
            </w:tcBorders>
            <w:shd w:val="clear" w:color="auto" w:fill="auto"/>
            <w:noWrap/>
            <w:vAlign w:val="center"/>
            <w:hideMark/>
          </w:tcPr>
          <w:p w14:paraId="1452A8F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19.</w:t>
            </w:r>
          </w:p>
        </w:tc>
        <w:tc>
          <w:tcPr>
            <w:tcW w:w="1751" w:type="dxa"/>
            <w:tcBorders>
              <w:top w:val="nil"/>
              <w:left w:val="nil"/>
              <w:bottom w:val="single" w:sz="4" w:space="0" w:color="auto"/>
              <w:right w:val="single" w:sz="4" w:space="0" w:color="auto"/>
            </w:tcBorders>
            <w:shd w:val="clear" w:color="000000" w:fill="FFFFFF"/>
            <w:noWrap/>
            <w:vAlign w:val="bottom"/>
            <w:hideMark/>
          </w:tcPr>
          <w:p w14:paraId="422836F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4" w:space="0" w:color="auto"/>
              <w:right w:val="single" w:sz="4" w:space="0" w:color="auto"/>
            </w:tcBorders>
            <w:shd w:val="clear" w:color="000000" w:fill="FFFFFF"/>
            <w:noWrap/>
            <w:vAlign w:val="bottom"/>
            <w:hideMark/>
          </w:tcPr>
          <w:p w14:paraId="1BD2510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4" w:space="0" w:color="auto"/>
              <w:right w:val="single" w:sz="4" w:space="0" w:color="auto"/>
            </w:tcBorders>
            <w:shd w:val="clear" w:color="auto" w:fill="auto"/>
            <w:noWrap/>
            <w:vAlign w:val="center"/>
            <w:hideMark/>
          </w:tcPr>
          <w:p w14:paraId="6E7BD14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4" w:space="0" w:color="auto"/>
              <w:right w:val="single" w:sz="8" w:space="0" w:color="auto"/>
            </w:tcBorders>
            <w:shd w:val="clear" w:color="auto" w:fill="auto"/>
            <w:noWrap/>
            <w:vAlign w:val="bottom"/>
            <w:hideMark/>
          </w:tcPr>
          <w:p w14:paraId="1F17CF02"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38190054" w14:textId="77777777" w:rsidTr="00507717">
        <w:trPr>
          <w:trHeight w:val="288"/>
        </w:trPr>
        <w:tc>
          <w:tcPr>
            <w:tcW w:w="473" w:type="dxa"/>
            <w:tcBorders>
              <w:top w:val="nil"/>
              <w:left w:val="single" w:sz="8" w:space="0" w:color="auto"/>
              <w:bottom w:val="single" w:sz="8" w:space="0" w:color="auto"/>
              <w:right w:val="single" w:sz="4" w:space="0" w:color="auto"/>
            </w:tcBorders>
            <w:shd w:val="clear" w:color="auto" w:fill="auto"/>
            <w:noWrap/>
            <w:vAlign w:val="center"/>
            <w:hideMark/>
          </w:tcPr>
          <w:p w14:paraId="4E5480E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20.</w:t>
            </w:r>
          </w:p>
        </w:tc>
        <w:tc>
          <w:tcPr>
            <w:tcW w:w="1751" w:type="dxa"/>
            <w:tcBorders>
              <w:top w:val="nil"/>
              <w:left w:val="nil"/>
              <w:bottom w:val="single" w:sz="8" w:space="0" w:color="auto"/>
              <w:right w:val="single" w:sz="4" w:space="0" w:color="auto"/>
            </w:tcBorders>
            <w:shd w:val="clear" w:color="000000" w:fill="FFFFFF"/>
            <w:noWrap/>
            <w:vAlign w:val="bottom"/>
            <w:hideMark/>
          </w:tcPr>
          <w:p w14:paraId="1AE1FF8D"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582" w:type="dxa"/>
            <w:tcBorders>
              <w:top w:val="nil"/>
              <w:left w:val="nil"/>
              <w:bottom w:val="single" w:sz="8" w:space="0" w:color="auto"/>
              <w:right w:val="single" w:sz="4" w:space="0" w:color="auto"/>
            </w:tcBorders>
            <w:shd w:val="clear" w:color="000000" w:fill="FFFFFF"/>
            <w:noWrap/>
            <w:vAlign w:val="bottom"/>
            <w:hideMark/>
          </w:tcPr>
          <w:p w14:paraId="6B1591B2"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00" w:type="dxa"/>
            <w:tcBorders>
              <w:top w:val="nil"/>
              <w:left w:val="nil"/>
              <w:bottom w:val="single" w:sz="8" w:space="0" w:color="auto"/>
              <w:right w:val="single" w:sz="4" w:space="0" w:color="auto"/>
            </w:tcBorders>
            <w:shd w:val="clear" w:color="auto" w:fill="auto"/>
            <w:noWrap/>
            <w:vAlign w:val="center"/>
            <w:hideMark/>
          </w:tcPr>
          <w:p w14:paraId="358352D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754" w:type="dxa"/>
            <w:tcBorders>
              <w:top w:val="nil"/>
              <w:left w:val="nil"/>
              <w:bottom w:val="single" w:sz="8" w:space="0" w:color="auto"/>
              <w:right w:val="single" w:sz="8" w:space="0" w:color="auto"/>
            </w:tcBorders>
            <w:shd w:val="clear" w:color="auto" w:fill="auto"/>
            <w:noWrap/>
            <w:vAlign w:val="bottom"/>
            <w:hideMark/>
          </w:tcPr>
          <w:p w14:paraId="0A0D378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w:t>
            </w:r>
          </w:p>
        </w:tc>
      </w:tr>
      <w:tr w:rsidR="00507717" w:rsidRPr="00687A9D" w14:paraId="629AE4F8" w14:textId="77777777" w:rsidTr="00507717">
        <w:trPr>
          <w:trHeight w:val="276"/>
        </w:trPr>
        <w:tc>
          <w:tcPr>
            <w:tcW w:w="473" w:type="dxa"/>
            <w:tcBorders>
              <w:top w:val="nil"/>
              <w:left w:val="nil"/>
              <w:bottom w:val="nil"/>
              <w:right w:val="nil"/>
            </w:tcBorders>
            <w:shd w:val="clear" w:color="auto" w:fill="auto"/>
            <w:noWrap/>
            <w:vAlign w:val="bottom"/>
            <w:hideMark/>
          </w:tcPr>
          <w:p w14:paraId="322E63C5"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751" w:type="dxa"/>
            <w:tcBorders>
              <w:top w:val="nil"/>
              <w:left w:val="nil"/>
              <w:bottom w:val="nil"/>
              <w:right w:val="nil"/>
            </w:tcBorders>
            <w:shd w:val="clear" w:color="auto" w:fill="auto"/>
            <w:noWrap/>
            <w:vAlign w:val="bottom"/>
            <w:hideMark/>
          </w:tcPr>
          <w:p w14:paraId="38B63A75"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noWrap/>
            <w:vAlign w:val="bottom"/>
            <w:hideMark/>
          </w:tcPr>
          <w:p w14:paraId="41ED75B1"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00" w:type="dxa"/>
            <w:tcBorders>
              <w:top w:val="nil"/>
              <w:left w:val="nil"/>
              <w:bottom w:val="nil"/>
              <w:right w:val="nil"/>
            </w:tcBorders>
            <w:shd w:val="clear" w:color="auto" w:fill="auto"/>
            <w:noWrap/>
            <w:vAlign w:val="bottom"/>
            <w:hideMark/>
          </w:tcPr>
          <w:p w14:paraId="4DC8E35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54" w:type="dxa"/>
            <w:tcBorders>
              <w:top w:val="nil"/>
              <w:left w:val="nil"/>
              <w:bottom w:val="nil"/>
              <w:right w:val="nil"/>
            </w:tcBorders>
            <w:shd w:val="clear" w:color="auto" w:fill="auto"/>
            <w:noWrap/>
            <w:vAlign w:val="bottom"/>
            <w:hideMark/>
          </w:tcPr>
          <w:p w14:paraId="2EC5500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3B60C434" w14:textId="77777777" w:rsidTr="00507717">
        <w:trPr>
          <w:trHeight w:val="276"/>
        </w:trPr>
        <w:tc>
          <w:tcPr>
            <w:tcW w:w="473" w:type="dxa"/>
            <w:tcBorders>
              <w:top w:val="nil"/>
              <w:left w:val="nil"/>
              <w:bottom w:val="nil"/>
              <w:right w:val="nil"/>
            </w:tcBorders>
            <w:shd w:val="clear" w:color="auto" w:fill="auto"/>
            <w:noWrap/>
            <w:vAlign w:val="bottom"/>
            <w:hideMark/>
          </w:tcPr>
          <w:p w14:paraId="6B4ED72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751" w:type="dxa"/>
            <w:tcBorders>
              <w:top w:val="nil"/>
              <w:left w:val="nil"/>
              <w:bottom w:val="nil"/>
              <w:right w:val="nil"/>
            </w:tcBorders>
            <w:shd w:val="clear" w:color="auto" w:fill="auto"/>
            <w:noWrap/>
            <w:vAlign w:val="bottom"/>
            <w:hideMark/>
          </w:tcPr>
          <w:p w14:paraId="4AA1FECA"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noWrap/>
            <w:vAlign w:val="bottom"/>
            <w:hideMark/>
          </w:tcPr>
          <w:p w14:paraId="43B8679F"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00" w:type="dxa"/>
            <w:tcBorders>
              <w:top w:val="nil"/>
              <w:left w:val="nil"/>
              <w:bottom w:val="nil"/>
              <w:right w:val="nil"/>
            </w:tcBorders>
            <w:shd w:val="clear" w:color="auto" w:fill="auto"/>
            <w:noWrap/>
            <w:vAlign w:val="bottom"/>
            <w:hideMark/>
          </w:tcPr>
          <w:p w14:paraId="146C093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54" w:type="dxa"/>
            <w:tcBorders>
              <w:top w:val="nil"/>
              <w:left w:val="nil"/>
              <w:bottom w:val="nil"/>
              <w:right w:val="nil"/>
            </w:tcBorders>
            <w:shd w:val="clear" w:color="auto" w:fill="auto"/>
            <w:noWrap/>
            <w:vAlign w:val="bottom"/>
            <w:hideMark/>
          </w:tcPr>
          <w:p w14:paraId="0FAB5822"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2BEE372F" w14:textId="77777777" w:rsidTr="00507717">
        <w:trPr>
          <w:trHeight w:val="276"/>
        </w:trPr>
        <w:tc>
          <w:tcPr>
            <w:tcW w:w="473" w:type="dxa"/>
            <w:tcBorders>
              <w:top w:val="nil"/>
              <w:left w:val="nil"/>
              <w:bottom w:val="nil"/>
              <w:right w:val="nil"/>
            </w:tcBorders>
            <w:shd w:val="clear" w:color="auto" w:fill="auto"/>
            <w:noWrap/>
            <w:vAlign w:val="bottom"/>
            <w:hideMark/>
          </w:tcPr>
          <w:p w14:paraId="0A53CD0B"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751" w:type="dxa"/>
            <w:tcBorders>
              <w:top w:val="nil"/>
              <w:left w:val="nil"/>
              <w:bottom w:val="nil"/>
              <w:right w:val="nil"/>
            </w:tcBorders>
            <w:shd w:val="clear" w:color="auto" w:fill="auto"/>
            <w:noWrap/>
            <w:vAlign w:val="bottom"/>
            <w:hideMark/>
          </w:tcPr>
          <w:p w14:paraId="4BEDE3C8"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noWrap/>
            <w:vAlign w:val="bottom"/>
            <w:hideMark/>
          </w:tcPr>
          <w:p w14:paraId="00483FC2"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00" w:type="dxa"/>
            <w:tcBorders>
              <w:top w:val="nil"/>
              <w:left w:val="nil"/>
              <w:bottom w:val="nil"/>
              <w:right w:val="nil"/>
            </w:tcBorders>
            <w:shd w:val="clear" w:color="auto" w:fill="auto"/>
            <w:noWrap/>
            <w:vAlign w:val="bottom"/>
            <w:hideMark/>
          </w:tcPr>
          <w:p w14:paraId="6EC2AF9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754" w:type="dxa"/>
            <w:tcBorders>
              <w:top w:val="nil"/>
              <w:left w:val="nil"/>
              <w:bottom w:val="nil"/>
              <w:right w:val="nil"/>
            </w:tcBorders>
            <w:shd w:val="clear" w:color="auto" w:fill="auto"/>
            <w:noWrap/>
            <w:vAlign w:val="bottom"/>
            <w:hideMark/>
          </w:tcPr>
          <w:p w14:paraId="3DD83EC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2BDD4E6A" w14:textId="77777777" w:rsidTr="00507717">
        <w:trPr>
          <w:trHeight w:val="276"/>
        </w:trPr>
        <w:tc>
          <w:tcPr>
            <w:tcW w:w="473" w:type="dxa"/>
            <w:tcBorders>
              <w:top w:val="nil"/>
              <w:left w:val="nil"/>
              <w:bottom w:val="nil"/>
              <w:right w:val="nil"/>
            </w:tcBorders>
            <w:shd w:val="clear" w:color="auto" w:fill="auto"/>
            <w:noWrap/>
            <w:vAlign w:val="bottom"/>
            <w:hideMark/>
          </w:tcPr>
          <w:p w14:paraId="6CC7D173"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751" w:type="dxa"/>
            <w:tcBorders>
              <w:top w:val="nil"/>
              <w:left w:val="nil"/>
              <w:bottom w:val="nil"/>
              <w:right w:val="nil"/>
            </w:tcBorders>
            <w:shd w:val="clear" w:color="auto" w:fill="auto"/>
            <w:noWrap/>
            <w:vAlign w:val="bottom"/>
            <w:hideMark/>
          </w:tcPr>
          <w:p w14:paraId="48BB1EA4"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noWrap/>
            <w:vAlign w:val="bottom"/>
            <w:hideMark/>
          </w:tcPr>
          <w:p w14:paraId="4D9348C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5454" w:type="dxa"/>
            <w:gridSpan w:val="2"/>
            <w:tcBorders>
              <w:top w:val="nil"/>
              <w:left w:val="nil"/>
              <w:bottom w:val="single" w:sz="4" w:space="0" w:color="auto"/>
              <w:right w:val="nil"/>
            </w:tcBorders>
            <w:shd w:val="clear" w:color="auto" w:fill="auto"/>
            <w:noWrap/>
            <w:vAlign w:val="bottom"/>
            <w:hideMark/>
          </w:tcPr>
          <w:p w14:paraId="265BD3E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r>
      <w:tr w:rsidR="00507717" w:rsidRPr="00687A9D" w14:paraId="63921F1A" w14:textId="77777777" w:rsidTr="00507717">
        <w:trPr>
          <w:trHeight w:val="276"/>
        </w:trPr>
        <w:tc>
          <w:tcPr>
            <w:tcW w:w="473" w:type="dxa"/>
            <w:tcBorders>
              <w:top w:val="nil"/>
              <w:left w:val="nil"/>
              <w:bottom w:val="nil"/>
              <w:right w:val="nil"/>
            </w:tcBorders>
            <w:shd w:val="clear" w:color="auto" w:fill="auto"/>
            <w:noWrap/>
            <w:vAlign w:val="bottom"/>
            <w:hideMark/>
          </w:tcPr>
          <w:p w14:paraId="6415F7E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c>
          <w:tcPr>
            <w:tcW w:w="1751" w:type="dxa"/>
            <w:tcBorders>
              <w:top w:val="nil"/>
              <w:left w:val="nil"/>
              <w:bottom w:val="nil"/>
              <w:right w:val="nil"/>
            </w:tcBorders>
            <w:shd w:val="clear" w:color="auto" w:fill="auto"/>
            <w:noWrap/>
            <w:vAlign w:val="bottom"/>
            <w:hideMark/>
          </w:tcPr>
          <w:p w14:paraId="39D3FFA8"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582" w:type="dxa"/>
            <w:tcBorders>
              <w:top w:val="nil"/>
              <w:left w:val="nil"/>
              <w:bottom w:val="nil"/>
              <w:right w:val="nil"/>
            </w:tcBorders>
            <w:shd w:val="clear" w:color="auto" w:fill="auto"/>
            <w:noWrap/>
            <w:vAlign w:val="bottom"/>
            <w:hideMark/>
          </w:tcPr>
          <w:p w14:paraId="1503A65A"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5454" w:type="dxa"/>
            <w:gridSpan w:val="2"/>
            <w:tcBorders>
              <w:top w:val="nil"/>
              <w:left w:val="nil"/>
              <w:bottom w:val="nil"/>
              <w:right w:val="nil"/>
            </w:tcBorders>
            <w:shd w:val="clear" w:color="auto" w:fill="auto"/>
            <w:noWrap/>
            <w:vAlign w:val="bottom"/>
            <w:hideMark/>
          </w:tcPr>
          <w:p w14:paraId="481187C3"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podpis Kierownika Zakładu</w:t>
            </w:r>
          </w:p>
        </w:tc>
      </w:tr>
    </w:tbl>
    <w:p w14:paraId="7CBB609E" w14:textId="77777777" w:rsidR="00507717" w:rsidRPr="00687A9D" w:rsidRDefault="00507717" w:rsidP="006A433E">
      <w:pPr>
        <w:spacing w:line="240" w:lineRule="auto"/>
        <w:jc w:val="right"/>
        <w:rPr>
          <w:rFonts w:ascii="Times New Roman" w:eastAsia="Times New Roman" w:hAnsi="Times New Roman" w:cs="Times New Roman"/>
          <w:b/>
          <w:lang w:eastAsia="pl-PL"/>
        </w:rPr>
      </w:pPr>
    </w:p>
    <w:p w14:paraId="4E87BA3D" w14:textId="77777777" w:rsidR="00507717" w:rsidRPr="00687A9D" w:rsidRDefault="00507717">
      <w:pPr>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br w:type="page"/>
      </w:r>
    </w:p>
    <w:tbl>
      <w:tblPr>
        <w:tblW w:w="8900" w:type="dxa"/>
        <w:tblCellMar>
          <w:left w:w="70" w:type="dxa"/>
          <w:right w:w="70" w:type="dxa"/>
        </w:tblCellMar>
        <w:tblLook w:val="04A0" w:firstRow="1" w:lastRow="0" w:firstColumn="1" w:lastColumn="0" w:noHBand="0" w:noVBand="1"/>
      </w:tblPr>
      <w:tblGrid>
        <w:gridCol w:w="558"/>
        <w:gridCol w:w="1982"/>
        <w:gridCol w:w="2340"/>
        <w:gridCol w:w="2620"/>
        <w:gridCol w:w="1400"/>
      </w:tblGrid>
      <w:tr w:rsidR="00507717" w:rsidRPr="00687A9D" w14:paraId="304A9D34" w14:textId="77777777" w:rsidTr="00507717">
        <w:trPr>
          <w:trHeight w:val="276"/>
        </w:trPr>
        <w:tc>
          <w:tcPr>
            <w:tcW w:w="2540" w:type="dxa"/>
            <w:gridSpan w:val="2"/>
            <w:tcBorders>
              <w:top w:val="nil"/>
              <w:left w:val="nil"/>
              <w:bottom w:val="nil"/>
              <w:right w:val="nil"/>
            </w:tcBorders>
            <w:shd w:val="clear" w:color="auto" w:fill="auto"/>
            <w:noWrap/>
            <w:vAlign w:val="bottom"/>
            <w:hideMark/>
          </w:tcPr>
          <w:p w14:paraId="54E3201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Załącznik nr 3a do umowy</w:t>
            </w:r>
          </w:p>
        </w:tc>
        <w:tc>
          <w:tcPr>
            <w:tcW w:w="2340" w:type="dxa"/>
            <w:tcBorders>
              <w:top w:val="nil"/>
              <w:left w:val="nil"/>
              <w:bottom w:val="nil"/>
              <w:right w:val="nil"/>
            </w:tcBorders>
            <w:shd w:val="clear" w:color="auto" w:fill="auto"/>
            <w:noWrap/>
            <w:vAlign w:val="bottom"/>
            <w:hideMark/>
          </w:tcPr>
          <w:p w14:paraId="2852E215"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c>
          <w:tcPr>
            <w:tcW w:w="2620" w:type="dxa"/>
            <w:tcBorders>
              <w:top w:val="nil"/>
              <w:left w:val="nil"/>
              <w:bottom w:val="nil"/>
              <w:right w:val="nil"/>
            </w:tcBorders>
            <w:shd w:val="clear" w:color="auto" w:fill="auto"/>
            <w:noWrap/>
            <w:vAlign w:val="bottom"/>
            <w:hideMark/>
          </w:tcPr>
          <w:p w14:paraId="0EB7FD4C"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437D12E4"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1F9684E9" w14:textId="77777777" w:rsidTr="00507717">
        <w:trPr>
          <w:trHeight w:val="276"/>
        </w:trPr>
        <w:tc>
          <w:tcPr>
            <w:tcW w:w="558" w:type="dxa"/>
            <w:tcBorders>
              <w:top w:val="nil"/>
              <w:left w:val="nil"/>
              <w:bottom w:val="nil"/>
              <w:right w:val="nil"/>
            </w:tcBorders>
            <w:shd w:val="clear" w:color="auto" w:fill="auto"/>
            <w:noWrap/>
            <w:vAlign w:val="bottom"/>
            <w:hideMark/>
          </w:tcPr>
          <w:p w14:paraId="397DAEB4"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25A40EED"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21DD644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455CCAE3"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13E0512A"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7A27EABE" w14:textId="77777777" w:rsidTr="00507717">
        <w:trPr>
          <w:trHeight w:val="312"/>
        </w:trPr>
        <w:tc>
          <w:tcPr>
            <w:tcW w:w="8900" w:type="dxa"/>
            <w:gridSpan w:val="5"/>
            <w:tcBorders>
              <w:top w:val="nil"/>
              <w:left w:val="nil"/>
              <w:bottom w:val="nil"/>
              <w:right w:val="nil"/>
            </w:tcBorders>
            <w:shd w:val="clear" w:color="auto" w:fill="auto"/>
            <w:noWrap/>
            <w:vAlign w:val="center"/>
            <w:hideMark/>
          </w:tcPr>
          <w:p w14:paraId="6C75B183"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Nazwa Kontrahenta i NIP</w:t>
            </w:r>
          </w:p>
        </w:tc>
      </w:tr>
      <w:tr w:rsidR="00507717" w:rsidRPr="00687A9D" w14:paraId="1818731D" w14:textId="77777777" w:rsidTr="00507717">
        <w:trPr>
          <w:trHeight w:val="312"/>
        </w:trPr>
        <w:tc>
          <w:tcPr>
            <w:tcW w:w="8900" w:type="dxa"/>
            <w:gridSpan w:val="5"/>
            <w:tcBorders>
              <w:top w:val="nil"/>
              <w:left w:val="nil"/>
              <w:bottom w:val="nil"/>
              <w:right w:val="nil"/>
            </w:tcBorders>
            <w:shd w:val="clear" w:color="auto" w:fill="auto"/>
            <w:noWrap/>
            <w:vAlign w:val="center"/>
            <w:hideMark/>
          </w:tcPr>
          <w:p w14:paraId="68657A79"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 xml:space="preserve">Załącznik do faktury nr </w:t>
            </w:r>
          </w:p>
        </w:tc>
      </w:tr>
      <w:tr w:rsidR="00507717" w:rsidRPr="00687A9D" w14:paraId="650625A3" w14:textId="77777777" w:rsidTr="00507717">
        <w:trPr>
          <w:trHeight w:val="330"/>
        </w:trPr>
        <w:tc>
          <w:tcPr>
            <w:tcW w:w="7500" w:type="dxa"/>
            <w:gridSpan w:val="4"/>
            <w:tcBorders>
              <w:top w:val="nil"/>
              <w:left w:val="nil"/>
              <w:bottom w:val="single" w:sz="8" w:space="0" w:color="auto"/>
              <w:right w:val="nil"/>
            </w:tcBorders>
            <w:shd w:val="clear" w:color="auto" w:fill="auto"/>
            <w:vAlign w:val="center"/>
            <w:hideMark/>
          </w:tcPr>
          <w:p w14:paraId="7D04DC60"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r w:rsidRPr="00687A9D">
              <w:rPr>
                <w:rFonts w:ascii="Times New Roman" w:eastAsia="Times New Roman" w:hAnsi="Times New Roman" w:cs="Times New Roman"/>
                <w:color w:val="000000"/>
                <w:sz w:val="24"/>
                <w:szCs w:val="24"/>
                <w:lang w:eastAsia="pl-PL"/>
              </w:rPr>
              <w:t xml:space="preserve">Nr KSEF </w:t>
            </w:r>
          </w:p>
        </w:tc>
        <w:tc>
          <w:tcPr>
            <w:tcW w:w="1400" w:type="dxa"/>
            <w:tcBorders>
              <w:top w:val="nil"/>
              <w:left w:val="nil"/>
              <w:bottom w:val="nil"/>
              <w:right w:val="nil"/>
            </w:tcBorders>
            <w:shd w:val="clear" w:color="auto" w:fill="auto"/>
            <w:vAlign w:val="center"/>
            <w:hideMark/>
          </w:tcPr>
          <w:p w14:paraId="3E873B99" w14:textId="77777777" w:rsidR="00507717" w:rsidRPr="00687A9D" w:rsidRDefault="00507717" w:rsidP="00507717">
            <w:pPr>
              <w:spacing w:after="0" w:line="240" w:lineRule="auto"/>
              <w:rPr>
                <w:rFonts w:ascii="Times New Roman" w:eastAsia="Times New Roman" w:hAnsi="Times New Roman" w:cs="Times New Roman"/>
                <w:color w:val="000000"/>
                <w:sz w:val="24"/>
                <w:szCs w:val="24"/>
                <w:lang w:eastAsia="pl-PL"/>
              </w:rPr>
            </w:pPr>
          </w:p>
        </w:tc>
      </w:tr>
      <w:tr w:rsidR="00507717" w:rsidRPr="00687A9D" w14:paraId="320E7E4A" w14:textId="77777777" w:rsidTr="00507717">
        <w:trPr>
          <w:trHeight w:val="480"/>
        </w:trPr>
        <w:tc>
          <w:tcPr>
            <w:tcW w:w="7500" w:type="dxa"/>
            <w:gridSpan w:val="4"/>
            <w:tcBorders>
              <w:top w:val="single" w:sz="8" w:space="0" w:color="auto"/>
              <w:left w:val="single" w:sz="8" w:space="0" w:color="auto"/>
              <w:bottom w:val="nil"/>
              <w:right w:val="single" w:sz="8" w:space="0" w:color="000000"/>
            </w:tcBorders>
            <w:shd w:val="clear" w:color="000000" w:fill="D9D9D9"/>
            <w:noWrap/>
            <w:vAlign w:val="center"/>
            <w:hideMark/>
          </w:tcPr>
          <w:p w14:paraId="37DEBBE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Podział funduszu</w:t>
            </w:r>
          </w:p>
        </w:tc>
        <w:tc>
          <w:tcPr>
            <w:tcW w:w="1400" w:type="dxa"/>
            <w:tcBorders>
              <w:top w:val="nil"/>
              <w:left w:val="nil"/>
              <w:bottom w:val="nil"/>
              <w:right w:val="nil"/>
            </w:tcBorders>
            <w:shd w:val="clear" w:color="auto" w:fill="auto"/>
            <w:noWrap/>
            <w:vAlign w:val="bottom"/>
            <w:hideMark/>
          </w:tcPr>
          <w:p w14:paraId="76DA5C2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3FADDF6A" w14:textId="77777777" w:rsidTr="00507717">
        <w:trPr>
          <w:trHeight w:val="276"/>
        </w:trPr>
        <w:tc>
          <w:tcPr>
            <w:tcW w:w="558" w:type="dxa"/>
            <w:tcBorders>
              <w:top w:val="single" w:sz="8" w:space="0" w:color="auto"/>
              <w:left w:val="single" w:sz="8" w:space="0" w:color="auto"/>
              <w:bottom w:val="single" w:sz="4" w:space="0" w:color="auto"/>
              <w:right w:val="single" w:sz="4" w:space="0" w:color="auto"/>
            </w:tcBorders>
            <w:shd w:val="clear" w:color="000000" w:fill="D9D9D9"/>
            <w:noWrap/>
            <w:vAlign w:val="bottom"/>
            <w:hideMark/>
          </w:tcPr>
          <w:p w14:paraId="710FBE36"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roofErr w:type="spellStart"/>
            <w:r w:rsidRPr="00687A9D">
              <w:rPr>
                <w:rFonts w:ascii="Times New Roman" w:eastAsia="Times New Roman" w:hAnsi="Times New Roman" w:cs="Times New Roman"/>
                <w:color w:val="000000"/>
                <w:lang w:eastAsia="pl-PL"/>
              </w:rPr>
              <w:t>Lp</w:t>
            </w:r>
            <w:proofErr w:type="spellEnd"/>
          </w:p>
        </w:tc>
        <w:tc>
          <w:tcPr>
            <w:tcW w:w="4322" w:type="dxa"/>
            <w:gridSpan w:val="2"/>
            <w:tcBorders>
              <w:top w:val="single" w:sz="8" w:space="0" w:color="auto"/>
              <w:left w:val="nil"/>
              <w:bottom w:val="single" w:sz="4" w:space="0" w:color="auto"/>
              <w:right w:val="single" w:sz="4" w:space="0" w:color="auto"/>
            </w:tcBorders>
            <w:shd w:val="clear" w:color="000000" w:fill="D9D9D9"/>
            <w:noWrap/>
            <w:vAlign w:val="bottom"/>
            <w:hideMark/>
          </w:tcPr>
          <w:p w14:paraId="04011BF3"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Wykonawca</w:t>
            </w:r>
          </w:p>
        </w:tc>
        <w:tc>
          <w:tcPr>
            <w:tcW w:w="2620" w:type="dxa"/>
            <w:tcBorders>
              <w:top w:val="single" w:sz="8" w:space="0" w:color="auto"/>
              <w:left w:val="nil"/>
              <w:bottom w:val="single" w:sz="4" w:space="0" w:color="auto"/>
              <w:right w:val="single" w:sz="8" w:space="0" w:color="auto"/>
            </w:tcBorders>
            <w:shd w:val="clear" w:color="000000" w:fill="D9D9D9"/>
            <w:noWrap/>
            <w:vAlign w:val="bottom"/>
            <w:hideMark/>
          </w:tcPr>
          <w:p w14:paraId="3999F658"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Wartość wynagrodzenia</w:t>
            </w:r>
          </w:p>
        </w:tc>
        <w:tc>
          <w:tcPr>
            <w:tcW w:w="1400" w:type="dxa"/>
            <w:tcBorders>
              <w:top w:val="nil"/>
              <w:left w:val="nil"/>
              <w:bottom w:val="nil"/>
              <w:right w:val="nil"/>
            </w:tcBorders>
            <w:shd w:val="clear" w:color="auto" w:fill="auto"/>
            <w:noWrap/>
            <w:vAlign w:val="bottom"/>
            <w:hideMark/>
          </w:tcPr>
          <w:p w14:paraId="628C693B"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64FC5E22" w14:textId="77777777" w:rsidTr="00507717">
        <w:trPr>
          <w:trHeight w:val="276"/>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0C60BD54"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w:t>
            </w:r>
          </w:p>
        </w:tc>
        <w:tc>
          <w:tcPr>
            <w:tcW w:w="432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64BEE7E"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5A0953B4"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32DD0B04"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r>
      <w:tr w:rsidR="00507717" w:rsidRPr="00687A9D" w14:paraId="65868A9B" w14:textId="77777777" w:rsidTr="00507717">
        <w:trPr>
          <w:trHeight w:val="276"/>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40B43BB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2</w:t>
            </w:r>
          </w:p>
        </w:tc>
        <w:tc>
          <w:tcPr>
            <w:tcW w:w="432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D63642C"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4906C885"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24477CAC"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r>
      <w:tr w:rsidR="00507717" w:rsidRPr="00687A9D" w14:paraId="1F853FD7" w14:textId="77777777" w:rsidTr="00507717">
        <w:trPr>
          <w:trHeight w:val="288"/>
        </w:trPr>
        <w:tc>
          <w:tcPr>
            <w:tcW w:w="558" w:type="dxa"/>
            <w:tcBorders>
              <w:top w:val="nil"/>
              <w:left w:val="single" w:sz="8" w:space="0" w:color="auto"/>
              <w:bottom w:val="single" w:sz="8" w:space="0" w:color="auto"/>
              <w:right w:val="single" w:sz="4" w:space="0" w:color="auto"/>
            </w:tcBorders>
            <w:shd w:val="clear" w:color="auto" w:fill="auto"/>
            <w:noWrap/>
            <w:vAlign w:val="bottom"/>
            <w:hideMark/>
          </w:tcPr>
          <w:p w14:paraId="7580380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3</w:t>
            </w:r>
          </w:p>
        </w:tc>
        <w:tc>
          <w:tcPr>
            <w:tcW w:w="4322" w:type="dxa"/>
            <w:gridSpan w:val="2"/>
            <w:tcBorders>
              <w:top w:val="single" w:sz="4" w:space="0" w:color="auto"/>
              <w:left w:val="nil"/>
              <w:bottom w:val="single" w:sz="8" w:space="0" w:color="auto"/>
              <w:right w:val="single" w:sz="4" w:space="0" w:color="auto"/>
            </w:tcBorders>
            <w:shd w:val="clear" w:color="auto" w:fill="auto"/>
            <w:noWrap/>
            <w:vAlign w:val="bottom"/>
            <w:hideMark/>
          </w:tcPr>
          <w:p w14:paraId="52F1FE3E"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8" w:space="0" w:color="auto"/>
              <w:right w:val="single" w:sz="8" w:space="0" w:color="auto"/>
            </w:tcBorders>
            <w:shd w:val="clear" w:color="auto" w:fill="auto"/>
            <w:noWrap/>
            <w:vAlign w:val="bottom"/>
            <w:hideMark/>
          </w:tcPr>
          <w:p w14:paraId="28B3760E"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07C4AF49"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r>
      <w:tr w:rsidR="00507717" w:rsidRPr="00687A9D" w14:paraId="7E90295F" w14:textId="77777777" w:rsidTr="00507717">
        <w:trPr>
          <w:trHeight w:val="300"/>
        </w:trPr>
        <w:tc>
          <w:tcPr>
            <w:tcW w:w="558" w:type="dxa"/>
            <w:tcBorders>
              <w:top w:val="nil"/>
              <w:left w:val="nil"/>
              <w:bottom w:val="nil"/>
              <w:right w:val="nil"/>
            </w:tcBorders>
            <w:shd w:val="clear" w:color="auto" w:fill="auto"/>
            <w:noWrap/>
            <w:vAlign w:val="bottom"/>
            <w:hideMark/>
          </w:tcPr>
          <w:p w14:paraId="55EED70C"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46BCCD30"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single" w:sz="8" w:space="0" w:color="auto"/>
              <w:bottom w:val="single" w:sz="8" w:space="0" w:color="auto"/>
              <w:right w:val="single" w:sz="8" w:space="0" w:color="auto"/>
            </w:tcBorders>
            <w:shd w:val="clear" w:color="auto" w:fill="auto"/>
            <w:noWrap/>
            <w:vAlign w:val="bottom"/>
            <w:hideMark/>
          </w:tcPr>
          <w:p w14:paraId="54187E82"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suma</w:t>
            </w:r>
          </w:p>
        </w:tc>
        <w:tc>
          <w:tcPr>
            <w:tcW w:w="2620" w:type="dxa"/>
            <w:tcBorders>
              <w:top w:val="nil"/>
              <w:left w:val="nil"/>
              <w:bottom w:val="single" w:sz="8" w:space="0" w:color="auto"/>
              <w:right w:val="single" w:sz="8" w:space="0" w:color="auto"/>
            </w:tcBorders>
            <w:shd w:val="clear" w:color="auto" w:fill="auto"/>
            <w:noWrap/>
            <w:vAlign w:val="bottom"/>
            <w:hideMark/>
          </w:tcPr>
          <w:p w14:paraId="4ABA136C"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5F87FA0A"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475F91AE" w14:textId="77777777" w:rsidTr="00507717">
        <w:trPr>
          <w:trHeight w:val="675"/>
        </w:trPr>
        <w:tc>
          <w:tcPr>
            <w:tcW w:w="558" w:type="dxa"/>
            <w:tcBorders>
              <w:top w:val="nil"/>
              <w:left w:val="nil"/>
              <w:bottom w:val="nil"/>
              <w:right w:val="nil"/>
            </w:tcBorders>
            <w:shd w:val="clear" w:color="auto" w:fill="auto"/>
            <w:noWrap/>
            <w:vAlign w:val="bottom"/>
            <w:hideMark/>
          </w:tcPr>
          <w:p w14:paraId="7B90163F"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61B26F16"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155C971B"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1C1DA0CE"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37AEC8F1"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58C97CBF" w14:textId="77777777" w:rsidTr="00507717">
        <w:trPr>
          <w:trHeight w:val="288"/>
        </w:trPr>
        <w:tc>
          <w:tcPr>
            <w:tcW w:w="558" w:type="dxa"/>
            <w:tcBorders>
              <w:top w:val="nil"/>
              <w:left w:val="nil"/>
              <w:bottom w:val="nil"/>
              <w:right w:val="nil"/>
            </w:tcBorders>
            <w:shd w:val="clear" w:color="auto" w:fill="auto"/>
            <w:noWrap/>
            <w:vAlign w:val="bottom"/>
            <w:hideMark/>
          </w:tcPr>
          <w:p w14:paraId="386488AB"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03DBD46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23702373"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200CB6D1"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22CE20B5"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549F5D81" w14:textId="77777777" w:rsidTr="00507717">
        <w:trPr>
          <w:trHeight w:val="405"/>
        </w:trPr>
        <w:tc>
          <w:tcPr>
            <w:tcW w:w="7500" w:type="dxa"/>
            <w:gridSpan w:val="4"/>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44C37FAE"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Wykaz świadczeń w poradni</w:t>
            </w:r>
          </w:p>
        </w:tc>
        <w:tc>
          <w:tcPr>
            <w:tcW w:w="1400" w:type="dxa"/>
            <w:tcBorders>
              <w:top w:val="nil"/>
              <w:left w:val="nil"/>
              <w:bottom w:val="nil"/>
              <w:right w:val="nil"/>
            </w:tcBorders>
            <w:shd w:val="clear" w:color="auto" w:fill="auto"/>
            <w:noWrap/>
            <w:vAlign w:val="bottom"/>
            <w:hideMark/>
          </w:tcPr>
          <w:p w14:paraId="1B061D5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59CF5A22" w14:textId="77777777" w:rsidTr="00507717">
        <w:trPr>
          <w:trHeight w:val="390"/>
        </w:trPr>
        <w:tc>
          <w:tcPr>
            <w:tcW w:w="558" w:type="dxa"/>
            <w:tcBorders>
              <w:top w:val="nil"/>
              <w:left w:val="single" w:sz="8" w:space="0" w:color="auto"/>
              <w:bottom w:val="single" w:sz="8" w:space="0" w:color="auto"/>
              <w:right w:val="single" w:sz="4" w:space="0" w:color="auto"/>
            </w:tcBorders>
            <w:shd w:val="clear" w:color="000000" w:fill="D9D9D9"/>
            <w:noWrap/>
            <w:vAlign w:val="bottom"/>
            <w:hideMark/>
          </w:tcPr>
          <w:p w14:paraId="00D2F6BB"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roofErr w:type="spellStart"/>
            <w:r w:rsidRPr="00687A9D">
              <w:rPr>
                <w:rFonts w:ascii="Times New Roman" w:eastAsia="Times New Roman" w:hAnsi="Times New Roman" w:cs="Times New Roman"/>
                <w:color w:val="000000"/>
                <w:lang w:eastAsia="pl-PL"/>
              </w:rPr>
              <w:t>Lp</w:t>
            </w:r>
            <w:proofErr w:type="spellEnd"/>
          </w:p>
        </w:tc>
        <w:tc>
          <w:tcPr>
            <w:tcW w:w="1982" w:type="dxa"/>
            <w:tcBorders>
              <w:top w:val="nil"/>
              <w:left w:val="nil"/>
              <w:bottom w:val="single" w:sz="8" w:space="0" w:color="auto"/>
              <w:right w:val="single" w:sz="4" w:space="0" w:color="auto"/>
            </w:tcBorders>
            <w:shd w:val="clear" w:color="000000" w:fill="D9D9D9"/>
            <w:noWrap/>
            <w:vAlign w:val="bottom"/>
            <w:hideMark/>
          </w:tcPr>
          <w:p w14:paraId="385027BF"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Id zestawu</w:t>
            </w:r>
          </w:p>
        </w:tc>
        <w:tc>
          <w:tcPr>
            <w:tcW w:w="2340" w:type="dxa"/>
            <w:tcBorders>
              <w:top w:val="nil"/>
              <w:left w:val="nil"/>
              <w:bottom w:val="single" w:sz="8" w:space="0" w:color="auto"/>
              <w:right w:val="single" w:sz="4" w:space="0" w:color="auto"/>
            </w:tcBorders>
            <w:shd w:val="clear" w:color="000000" w:fill="D9D9D9"/>
            <w:noWrap/>
            <w:vAlign w:val="bottom"/>
            <w:hideMark/>
          </w:tcPr>
          <w:p w14:paraId="76118C9F"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Kod świadczenia</w:t>
            </w:r>
          </w:p>
        </w:tc>
        <w:tc>
          <w:tcPr>
            <w:tcW w:w="2620" w:type="dxa"/>
            <w:tcBorders>
              <w:top w:val="nil"/>
              <w:left w:val="nil"/>
              <w:bottom w:val="single" w:sz="8" w:space="0" w:color="auto"/>
              <w:right w:val="single" w:sz="8" w:space="0" w:color="auto"/>
            </w:tcBorders>
            <w:shd w:val="clear" w:color="000000" w:fill="D9D9D9"/>
            <w:noWrap/>
            <w:vAlign w:val="bottom"/>
            <w:hideMark/>
          </w:tcPr>
          <w:p w14:paraId="1A4CAAF2"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Wartość NFZ</w:t>
            </w:r>
          </w:p>
        </w:tc>
        <w:tc>
          <w:tcPr>
            <w:tcW w:w="1400" w:type="dxa"/>
            <w:tcBorders>
              <w:top w:val="nil"/>
              <w:left w:val="nil"/>
              <w:bottom w:val="nil"/>
              <w:right w:val="nil"/>
            </w:tcBorders>
            <w:shd w:val="clear" w:color="auto" w:fill="auto"/>
            <w:noWrap/>
            <w:vAlign w:val="bottom"/>
            <w:hideMark/>
          </w:tcPr>
          <w:p w14:paraId="0A46D112"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20BDAEBF"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02C1A5D8"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1</w:t>
            </w:r>
          </w:p>
        </w:tc>
        <w:tc>
          <w:tcPr>
            <w:tcW w:w="1982" w:type="dxa"/>
            <w:tcBorders>
              <w:top w:val="nil"/>
              <w:left w:val="nil"/>
              <w:bottom w:val="single" w:sz="4" w:space="0" w:color="auto"/>
              <w:right w:val="single" w:sz="4" w:space="0" w:color="auto"/>
            </w:tcBorders>
            <w:shd w:val="clear" w:color="auto" w:fill="auto"/>
            <w:noWrap/>
            <w:vAlign w:val="bottom"/>
            <w:hideMark/>
          </w:tcPr>
          <w:p w14:paraId="5A03FAA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65B2BDF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152DB406"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15600C1F"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0CEB1238"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27E592AE"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2</w:t>
            </w:r>
          </w:p>
        </w:tc>
        <w:tc>
          <w:tcPr>
            <w:tcW w:w="1982" w:type="dxa"/>
            <w:tcBorders>
              <w:top w:val="nil"/>
              <w:left w:val="nil"/>
              <w:bottom w:val="single" w:sz="4" w:space="0" w:color="auto"/>
              <w:right w:val="single" w:sz="4" w:space="0" w:color="auto"/>
            </w:tcBorders>
            <w:shd w:val="clear" w:color="auto" w:fill="auto"/>
            <w:noWrap/>
            <w:vAlign w:val="bottom"/>
            <w:hideMark/>
          </w:tcPr>
          <w:p w14:paraId="2D38E704"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7B035B1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4AC99A7B"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33382B8A"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7C5D3BC6"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3126B3F4"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3</w:t>
            </w:r>
          </w:p>
        </w:tc>
        <w:tc>
          <w:tcPr>
            <w:tcW w:w="1982" w:type="dxa"/>
            <w:tcBorders>
              <w:top w:val="nil"/>
              <w:left w:val="nil"/>
              <w:bottom w:val="single" w:sz="4" w:space="0" w:color="auto"/>
              <w:right w:val="single" w:sz="4" w:space="0" w:color="auto"/>
            </w:tcBorders>
            <w:shd w:val="clear" w:color="auto" w:fill="auto"/>
            <w:noWrap/>
            <w:vAlign w:val="bottom"/>
            <w:hideMark/>
          </w:tcPr>
          <w:p w14:paraId="34D267AA"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06DFBE4D"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509445C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6345807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0E0DE2DB"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1FCB1B22"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4</w:t>
            </w:r>
          </w:p>
        </w:tc>
        <w:tc>
          <w:tcPr>
            <w:tcW w:w="1982" w:type="dxa"/>
            <w:tcBorders>
              <w:top w:val="nil"/>
              <w:left w:val="nil"/>
              <w:bottom w:val="single" w:sz="4" w:space="0" w:color="auto"/>
              <w:right w:val="single" w:sz="4" w:space="0" w:color="auto"/>
            </w:tcBorders>
            <w:shd w:val="clear" w:color="auto" w:fill="auto"/>
            <w:noWrap/>
            <w:vAlign w:val="bottom"/>
            <w:hideMark/>
          </w:tcPr>
          <w:p w14:paraId="4DDCB91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27B5D47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05A3BD2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759C73A8"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5264C140"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45C4918C"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5</w:t>
            </w:r>
          </w:p>
        </w:tc>
        <w:tc>
          <w:tcPr>
            <w:tcW w:w="1982" w:type="dxa"/>
            <w:tcBorders>
              <w:top w:val="nil"/>
              <w:left w:val="nil"/>
              <w:bottom w:val="single" w:sz="4" w:space="0" w:color="auto"/>
              <w:right w:val="single" w:sz="4" w:space="0" w:color="auto"/>
            </w:tcBorders>
            <w:shd w:val="clear" w:color="auto" w:fill="auto"/>
            <w:noWrap/>
            <w:vAlign w:val="bottom"/>
            <w:hideMark/>
          </w:tcPr>
          <w:p w14:paraId="2110853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11D39BA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7E05FA46"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465F55A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3F9BCDFA"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7E56A430"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6</w:t>
            </w:r>
          </w:p>
        </w:tc>
        <w:tc>
          <w:tcPr>
            <w:tcW w:w="1982" w:type="dxa"/>
            <w:tcBorders>
              <w:top w:val="nil"/>
              <w:left w:val="nil"/>
              <w:bottom w:val="single" w:sz="4" w:space="0" w:color="auto"/>
              <w:right w:val="single" w:sz="4" w:space="0" w:color="auto"/>
            </w:tcBorders>
            <w:shd w:val="clear" w:color="auto" w:fill="auto"/>
            <w:noWrap/>
            <w:vAlign w:val="bottom"/>
            <w:hideMark/>
          </w:tcPr>
          <w:p w14:paraId="5CE5D3E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77FE1DC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6AC845BC"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2028283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5DE8A2E6"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5739BD4C"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7</w:t>
            </w:r>
          </w:p>
        </w:tc>
        <w:tc>
          <w:tcPr>
            <w:tcW w:w="1982" w:type="dxa"/>
            <w:tcBorders>
              <w:top w:val="nil"/>
              <w:left w:val="nil"/>
              <w:bottom w:val="single" w:sz="4" w:space="0" w:color="auto"/>
              <w:right w:val="single" w:sz="4" w:space="0" w:color="auto"/>
            </w:tcBorders>
            <w:shd w:val="clear" w:color="auto" w:fill="auto"/>
            <w:noWrap/>
            <w:vAlign w:val="bottom"/>
            <w:hideMark/>
          </w:tcPr>
          <w:p w14:paraId="5D1FDF67"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2ACA679C"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31F58272"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329A20CA"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7AE54A6D"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40BE3044"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8</w:t>
            </w:r>
          </w:p>
        </w:tc>
        <w:tc>
          <w:tcPr>
            <w:tcW w:w="1982" w:type="dxa"/>
            <w:tcBorders>
              <w:top w:val="nil"/>
              <w:left w:val="nil"/>
              <w:bottom w:val="single" w:sz="4" w:space="0" w:color="auto"/>
              <w:right w:val="single" w:sz="4" w:space="0" w:color="auto"/>
            </w:tcBorders>
            <w:shd w:val="clear" w:color="auto" w:fill="auto"/>
            <w:noWrap/>
            <w:vAlign w:val="bottom"/>
            <w:hideMark/>
          </w:tcPr>
          <w:p w14:paraId="5B4E6AF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6A6A131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026A59C2"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45020E24"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6D384137" w14:textId="77777777" w:rsidTr="00507717">
        <w:trPr>
          <w:trHeight w:val="255"/>
        </w:trPr>
        <w:tc>
          <w:tcPr>
            <w:tcW w:w="558" w:type="dxa"/>
            <w:tcBorders>
              <w:top w:val="nil"/>
              <w:left w:val="single" w:sz="8" w:space="0" w:color="auto"/>
              <w:bottom w:val="single" w:sz="4" w:space="0" w:color="auto"/>
              <w:right w:val="single" w:sz="4" w:space="0" w:color="auto"/>
            </w:tcBorders>
            <w:shd w:val="clear" w:color="auto" w:fill="auto"/>
            <w:noWrap/>
            <w:vAlign w:val="bottom"/>
            <w:hideMark/>
          </w:tcPr>
          <w:p w14:paraId="49653627" w14:textId="77777777" w:rsidR="00507717" w:rsidRPr="00687A9D" w:rsidRDefault="00507717" w:rsidP="00507717">
            <w:pPr>
              <w:spacing w:after="0" w:line="240" w:lineRule="auto"/>
              <w:jc w:val="right"/>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9</w:t>
            </w:r>
          </w:p>
        </w:tc>
        <w:tc>
          <w:tcPr>
            <w:tcW w:w="1982" w:type="dxa"/>
            <w:tcBorders>
              <w:top w:val="nil"/>
              <w:left w:val="nil"/>
              <w:bottom w:val="single" w:sz="4" w:space="0" w:color="auto"/>
              <w:right w:val="single" w:sz="4" w:space="0" w:color="auto"/>
            </w:tcBorders>
            <w:shd w:val="clear" w:color="auto" w:fill="auto"/>
            <w:noWrap/>
            <w:vAlign w:val="bottom"/>
            <w:hideMark/>
          </w:tcPr>
          <w:p w14:paraId="4ADB4810"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4" w:space="0" w:color="auto"/>
              <w:right w:val="single" w:sz="4" w:space="0" w:color="auto"/>
            </w:tcBorders>
            <w:shd w:val="clear" w:color="auto" w:fill="auto"/>
            <w:noWrap/>
            <w:vAlign w:val="bottom"/>
            <w:hideMark/>
          </w:tcPr>
          <w:p w14:paraId="59687C1B"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4" w:space="0" w:color="auto"/>
              <w:right w:val="single" w:sz="8" w:space="0" w:color="auto"/>
            </w:tcBorders>
            <w:shd w:val="clear" w:color="auto" w:fill="auto"/>
            <w:noWrap/>
            <w:vAlign w:val="bottom"/>
            <w:hideMark/>
          </w:tcPr>
          <w:p w14:paraId="186E000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4F042625"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71762701" w14:textId="77777777" w:rsidTr="00507717">
        <w:trPr>
          <w:trHeight w:val="255"/>
        </w:trPr>
        <w:tc>
          <w:tcPr>
            <w:tcW w:w="558" w:type="dxa"/>
            <w:tcBorders>
              <w:top w:val="nil"/>
              <w:left w:val="single" w:sz="8" w:space="0" w:color="auto"/>
              <w:bottom w:val="single" w:sz="8" w:space="0" w:color="auto"/>
              <w:right w:val="single" w:sz="4" w:space="0" w:color="auto"/>
            </w:tcBorders>
            <w:shd w:val="clear" w:color="auto" w:fill="auto"/>
            <w:noWrap/>
            <w:vAlign w:val="bottom"/>
            <w:hideMark/>
          </w:tcPr>
          <w:p w14:paraId="222ACAC7"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w:t>
            </w:r>
          </w:p>
        </w:tc>
        <w:tc>
          <w:tcPr>
            <w:tcW w:w="1982" w:type="dxa"/>
            <w:tcBorders>
              <w:top w:val="nil"/>
              <w:left w:val="nil"/>
              <w:bottom w:val="single" w:sz="8" w:space="0" w:color="auto"/>
              <w:right w:val="single" w:sz="4" w:space="0" w:color="auto"/>
            </w:tcBorders>
            <w:shd w:val="clear" w:color="auto" w:fill="auto"/>
            <w:noWrap/>
            <w:vAlign w:val="bottom"/>
            <w:hideMark/>
          </w:tcPr>
          <w:p w14:paraId="5EB1E81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340" w:type="dxa"/>
            <w:tcBorders>
              <w:top w:val="nil"/>
              <w:left w:val="nil"/>
              <w:bottom w:val="single" w:sz="8" w:space="0" w:color="auto"/>
              <w:right w:val="single" w:sz="4" w:space="0" w:color="auto"/>
            </w:tcBorders>
            <w:shd w:val="clear" w:color="auto" w:fill="auto"/>
            <w:noWrap/>
            <w:vAlign w:val="bottom"/>
            <w:hideMark/>
          </w:tcPr>
          <w:p w14:paraId="6A20C1B8"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single" w:sz="8" w:space="0" w:color="auto"/>
              <w:right w:val="single" w:sz="8" w:space="0" w:color="auto"/>
            </w:tcBorders>
            <w:shd w:val="clear" w:color="auto" w:fill="auto"/>
            <w:noWrap/>
            <w:vAlign w:val="bottom"/>
            <w:hideMark/>
          </w:tcPr>
          <w:p w14:paraId="05B49F1E"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7D48EB41"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6E67D7EF" w14:textId="77777777" w:rsidTr="00507717">
        <w:trPr>
          <w:trHeight w:val="255"/>
        </w:trPr>
        <w:tc>
          <w:tcPr>
            <w:tcW w:w="558" w:type="dxa"/>
            <w:tcBorders>
              <w:top w:val="nil"/>
              <w:left w:val="nil"/>
              <w:bottom w:val="nil"/>
              <w:right w:val="nil"/>
            </w:tcBorders>
            <w:shd w:val="clear" w:color="auto" w:fill="auto"/>
            <w:noWrap/>
            <w:vAlign w:val="bottom"/>
            <w:hideMark/>
          </w:tcPr>
          <w:p w14:paraId="5CC33E15"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49319B0C"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single" w:sz="8" w:space="0" w:color="auto"/>
              <w:bottom w:val="single" w:sz="8" w:space="0" w:color="auto"/>
              <w:right w:val="single" w:sz="8" w:space="0" w:color="auto"/>
            </w:tcBorders>
            <w:shd w:val="clear" w:color="auto" w:fill="auto"/>
            <w:noWrap/>
            <w:vAlign w:val="bottom"/>
            <w:hideMark/>
          </w:tcPr>
          <w:p w14:paraId="0F15F906"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suma</w:t>
            </w:r>
          </w:p>
        </w:tc>
        <w:tc>
          <w:tcPr>
            <w:tcW w:w="2620" w:type="dxa"/>
            <w:tcBorders>
              <w:top w:val="nil"/>
              <w:left w:val="nil"/>
              <w:bottom w:val="single" w:sz="8" w:space="0" w:color="auto"/>
              <w:right w:val="single" w:sz="8" w:space="0" w:color="auto"/>
            </w:tcBorders>
            <w:shd w:val="clear" w:color="auto" w:fill="auto"/>
            <w:noWrap/>
            <w:vAlign w:val="bottom"/>
            <w:hideMark/>
          </w:tcPr>
          <w:p w14:paraId="58FF109A"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4C2CD157"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6E76957E" w14:textId="77777777" w:rsidTr="00507717">
        <w:trPr>
          <w:trHeight w:val="360"/>
        </w:trPr>
        <w:tc>
          <w:tcPr>
            <w:tcW w:w="558" w:type="dxa"/>
            <w:tcBorders>
              <w:top w:val="nil"/>
              <w:left w:val="nil"/>
              <w:bottom w:val="nil"/>
              <w:right w:val="nil"/>
            </w:tcBorders>
            <w:shd w:val="clear" w:color="auto" w:fill="auto"/>
            <w:noWrap/>
            <w:vAlign w:val="bottom"/>
            <w:hideMark/>
          </w:tcPr>
          <w:p w14:paraId="20D3EA28"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7CCABD98"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single" w:sz="8" w:space="0" w:color="auto"/>
              <w:bottom w:val="single" w:sz="8" w:space="0" w:color="auto"/>
              <w:right w:val="single" w:sz="8" w:space="0" w:color="auto"/>
            </w:tcBorders>
            <w:shd w:val="clear" w:color="auto" w:fill="auto"/>
            <w:noWrap/>
            <w:vAlign w:val="bottom"/>
            <w:hideMark/>
          </w:tcPr>
          <w:p w14:paraId="08D871D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50% z 92% sumy</w:t>
            </w:r>
          </w:p>
        </w:tc>
        <w:tc>
          <w:tcPr>
            <w:tcW w:w="2620" w:type="dxa"/>
            <w:tcBorders>
              <w:top w:val="nil"/>
              <w:left w:val="nil"/>
              <w:bottom w:val="single" w:sz="8" w:space="0" w:color="auto"/>
              <w:right w:val="single" w:sz="8" w:space="0" w:color="auto"/>
            </w:tcBorders>
            <w:shd w:val="clear" w:color="auto" w:fill="auto"/>
            <w:noWrap/>
            <w:vAlign w:val="bottom"/>
            <w:hideMark/>
          </w:tcPr>
          <w:p w14:paraId="72944E99"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1400" w:type="dxa"/>
            <w:tcBorders>
              <w:top w:val="nil"/>
              <w:left w:val="nil"/>
              <w:bottom w:val="nil"/>
              <w:right w:val="nil"/>
            </w:tcBorders>
            <w:shd w:val="clear" w:color="auto" w:fill="auto"/>
            <w:noWrap/>
            <w:vAlign w:val="bottom"/>
            <w:hideMark/>
          </w:tcPr>
          <w:p w14:paraId="3E982956" w14:textId="77777777" w:rsidR="00507717" w:rsidRPr="00687A9D" w:rsidRDefault="00507717" w:rsidP="00507717">
            <w:pPr>
              <w:spacing w:after="0" w:line="240" w:lineRule="auto"/>
              <w:jc w:val="center"/>
              <w:rPr>
                <w:rFonts w:ascii="Times New Roman" w:eastAsia="Times New Roman" w:hAnsi="Times New Roman" w:cs="Times New Roman"/>
                <w:color w:val="000000"/>
                <w:lang w:eastAsia="pl-PL"/>
              </w:rPr>
            </w:pPr>
          </w:p>
        </w:tc>
      </w:tr>
      <w:tr w:rsidR="00507717" w:rsidRPr="00687A9D" w14:paraId="11A68117" w14:textId="77777777" w:rsidTr="00507717">
        <w:trPr>
          <w:trHeight w:val="255"/>
        </w:trPr>
        <w:tc>
          <w:tcPr>
            <w:tcW w:w="558" w:type="dxa"/>
            <w:tcBorders>
              <w:top w:val="nil"/>
              <w:left w:val="nil"/>
              <w:bottom w:val="nil"/>
              <w:right w:val="nil"/>
            </w:tcBorders>
            <w:shd w:val="clear" w:color="auto" w:fill="auto"/>
            <w:noWrap/>
            <w:vAlign w:val="bottom"/>
            <w:hideMark/>
          </w:tcPr>
          <w:p w14:paraId="5651E707"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1F18D2E2"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165EEBB1"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528492A2"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42FA2692"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1CC4264F" w14:textId="77777777" w:rsidTr="00507717">
        <w:trPr>
          <w:trHeight w:val="255"/>
        </w:trPr>
        <w:tc>
          <w:tcPr>
            <w:tcW w:w="558" w:type="dxa"/>
            <w:tcBorders>
              <w:top w:val="nil"/>
              <w:left w:val="nil"/>
              <w:bottom w:val="nil"/>
              <w:right w:val="nil"/>
            </w:tcBorders>
            <w:shd w:val="clear" w:color="auto" w:fill="auto"/>
            <w:noWrap/>
            <w:vAlign w:val="bottom"/>
            <w:hideMark/>
          </w:tcPr>
          <w:p w14:paraId="3BB2FEDC"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5CE81DE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4FD01AE8"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7DA51703"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4170BB09"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4BC725C7" w14:textId="77777777" w:rsidTr="00507717">
        <w:trPr>
          <w:trHeight w:val="255"/>
        </w:trPr>
        <w:tc>
          <w:tcPr>
            <w:tcW w:w="558" w:type="dxa"/>
            <w:tcBorders>
              <w:top w:val="nil"/>
              <w:left w:val="nil"/>
              <w:bottom w:val="nil"/>
              <w:right w:val="nil"/>
            </w:tcBorders>
            <w:shd w:val="clear" w:color="auto" w:fill="auto"/>
            <w:noWrap/>
            <w:vAlign w:val="bottom"/>
            <w:hideMark/>
          </w:tcPr>
          <w:p w14:paraId="2BFE569A"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574D2ABC"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466D5180"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6ADC8838"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2962BBB0"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6B8CAD80" w14:textId="77777777" w:rsidTr="00507717">
        <w:trPr>
          <w:trHeight w:val="255"/>
        </w:trPr>
        <w:tc>
          <w:tcPr>
            <w:tcW w:w="558" w:type="dxa"/>
            <w:tcBorders>
              <w:top w:val="nil"/>
              <w:left w:val="nil"/>
              <w:bottom w:val="nil"/>
              <w:right w:val="nil"/>
            </w:tcBorders>
            <w:shd w:val="clear" w:color="auto" w:fill="auto"/>
            <w:noWrap/>
            <w:vAlign w:val="bottom"/>
            <w:hideMark/>
          </w:tcPr>
          <w:p w14:paraId="32013124"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72C6F07E"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nil"/>
              <w:right w:val="nil"/>
            </w:tcBorders>
            <w:shd w:val="clear" w:color="auto" w:fill="auto"/>
            <w:noWrap/>
            <w:vAlign w:val="bottom"/>
            <w:hideMark/>
          </w:tcPr>
          <w:p w14:paraId="5504F760"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2620" w:type="dxa"/>
            <w:tcBorders>
              <w:top w:val="nil"/>
              <w:left w:val="nil"/>
              <w:bottom w:val="nil"/>
              <w:right w:val="nil"/>
            </w:tcBorders>
            <w:shd w:val="clear" w:color="auto" w:fill="auto"/>
            <w:noWrap/>
            <w:vAlign w:val="bottom"/>
            <w:hideMark/>
          </w:tcPr>
          <w:p w14:paraId="3A930367"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400" w:type="dxa"/>
            <w:tcBorders>
              <w:top w:val="nil"/>
              <w:left w:val="nil"/>
              <w:bottom w:val="nil"/>
              <w:right w:val="nil"/>
            </w:tcBorders>
            <w:shd w:val="clear" w:color="auto" w:fill="auto"/>
            <w:noWrap/>
            <w:vAlign w:val="bottom"/>
            <w:hideMark/>
          </w:tcPr>
          <w:p w14:paraId="34F664FA"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r>
      <w:tr w:rsidR="00507717" w:rsidRPr="00687A9D" w14:paraId="65B8DED8" w14:textId="77777777" w:rsidTr="00507717">
        <w:trPr>
          <w:trHeight w:val="276"/>
        </w:trPr>
        <w:tc>
          <w:tcPr>
            <w:tcW w:w="558" w:type="dxa"/>
            <w:tcBorders>
              <w:top w:val="nil"/>
              <w:left w:val="nil"/>
              <w:bottom w:val="nil"/>
              <w:right w:val="nil"/>
            </w:tcBorders>
            <w:shd w:val="clear" w:color="auto" w:fill="auto"/>
            <w:noWrap/>
            <w:vAlign w:val="bottom"/>
            <w:hideMark/>
          </w:tcPr>
          <w:p w14:paraId="0EE8E9CF" w14:textId="77777777" w:rsidR="00507717" w:rsidRPr="00687A9D" w:rsidRDefault="00507717" w:rsidP="00507717">
            <w:pPr>
              <w:spacing w:after="0" w:line="240" w:lineRule="auto"/>
              <w:jc w:val="center"/>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185E69AB"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2340" w:type="dxa"/>
            <w:tcBorders>
              <w:top w:val="nil"/>
              <w:left w:val="nil"/>
              <w:bottom w:val="single" w:sz="4" w:space="0" w:color="auto"/>
              <w:right w:val="nil"/>
            </w:tcBorders>
            <w:shd w:val="clear" w:color="auto" w:fill="auto"/>
            <w:noWrap/>
            <w:vAlign w:val="bottom"/>
            <w:hideMark/>
          </w:tcPr>
          <w:p w14:paraId="790872D3"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r w:rsidRPr="00687A9D">
              <w:rPr>
                <w:rFonts w:ascii="Times New Roman" w:eastAsia="Times New Roman" w:hAnsi="Times New Roman" w:cs="Times New Roman"/>
                <w:color w:val="000000"/>
                <w:lang w:eastAsia="pl-PL"/>
              </w:rPr>
              <w:t> </w:t>
            </w:r>
          </w:p>
        </w:tc>
        <w:tc>
          <w:tcPr>
            <w:tcW w:w="2620" w:type="dxa"/>
            <w:tcBorders>
              <w:top w:val="nil"/>
              <w:left w:val="nil"/>
              <w:bottom w:val="nil"/>
              <w:right w:val="nil"/>
            </w:tcBorders>
            <w:shd w:val="clear" w:color="auto" w:fill="auto"/>
            <w:noWrap/>
            <w:vAlign w:val="bottom"/>
            <w:hideMark/>
          </w:tcPr>
          <w:p w14:paraId="542A0136" w14:textId="77777777" w:rsidR="00507717" w:rsidRPr="00687A9D" w:rsidRDefault="00507717" w:rsidP="00507717">
            <w:pPr>
              <w:spacing w:after="0" w:line="240" w:lineRule="auto"/>
              <w:rPr>
                <w:rFonts w:ascii="Times New Roman" w:eastAsia="Times New Roman" w:hAnsi="Times New Roman" w:cs="Times New Roman"/>
                <w:color w:val="000000"/>
                <w:lang w:eastAsia="pl-PL"/>
              </w:rPr>
            </w:pPr>
          </w:p>
        </w:tc>
        <w:tc>
          <w:tcPr>
            <w:tcW w:w="1400" w:type="dxa"/>
            <w:tcBorders>
              <w:top w:val="nil"/>
              <w:left w:val="nil"/>
              <w:bottom w:val="nil"/>
              <w:right w:val="nil"/>
            </w:tcBorders>
            <w:shd w:val="clear" w:color="auto" w:fill="auto"/>
            <w:noWrap/>
            <w:vAlign w:val="bottom"/>
            <w:hideMark/>
          </w:tcPr>
          <w:p w14:paraId="6A7D587F"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r>
      <w:tr w:rsidR="00507717" w:rsidRPr="00687A9D" w14:paraId="4F9C3D8A" w14:textId="77777777" w:rsidTr="00507717">
        <w:trPr>
          <w:trHeight w:val="276"/>
        </w:trPr>
        <w:tc>
          <w:tcPr>
            <w:tcW w:w="558" w:type="dxa"/>
            <w:tcBorders>
              <w:top w:val="nil"/>
              <w:left w:val="nil"/>
              <w:bottom w:val="nil"/>
              <w:right w:val="nil"/>
            </w:tcBorders>
            <w:shd w:val="clear" w:color="auto" w:fill="auto"/>
            <w:noWrap/>
            <w:vAlign w:val="bottom"/>
            <w:hideMark/>
          </w:tcPr>
          <w:p w14:paraId="0049F517"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1982" w:type="dxa"/>
            <w:tcBorders>
              <w:top w:val="nil"/>
              <w:left w:val="nil"/>
              <w:bottom w:val="nil"/>
              <w:right w:val="nil"/>
            </w:tcBorders>
            <w:shd w:val="clear" w:color="auto" w:fill="auto"/>
            <w:noWrap/>
            <w:vAlign w:val="bottom"/>
            <w:hideMark/>
          </w:tcPr>
          <w:p w14:paraId="304C270F" w14:textId="77777777" w:rsidR="00507717" w:rsidRPr="00687A9D" w:rsidRDefault="00507717" w:rsidP="00507717">
            <w:pPr>
              <w:spacing w:after="0" w:line="240" w:lineRule="auto"/>
              <w:rPr>
                <w:rFonts w:ascii="Times New Roman" w:eastAsia="Times New Roman" w:hAnsi="Times New Roman" w:cs="Times New Roman"/>
                <w:sz w:val="20"/>
                <w:szCs w:val="20"/>
                <w:lang w:eastAsia="pl-PL"/>
              </w:rPr>
            </w:pPr>
          </w:p>
        </w:tc>
        <w:tc>
          <w:tcPr>
            <w:tcW w:w="4960" w:type="dxa"/>
            <w:gridSpan w:val="2"/>
            <w:tcBorders>
              <w:top w:val="single" w:sz="4" w:space="0" w:color="auto"/>
              <w:left w:val="nil"/>
              <w:bottom w:val="nil"/>
              <w:right w:val="nil"/>
            </w:tcBorders>
            <w:shd w:val="clear" w:color="auto" w:fill="auto"/>
            <w:noWrap/>
            <w:vAlign w:val="bottom"/>
            <w:hideMark/>
          </w:tcPr>
          <w:p w14:paraId="74832AA9" w14:textId="77777777" w:rsidR="00507717" w:rsidRPr="00687A9D" w:rsidRDefault="00507717" w:rsidP="00507717">
            <w:pPr>
              <w:spacing w:after="0" w:line="240" w:lineRule="auto"/>
              <w:jc w:val="center"/>
              <w:rPr>
                <w:rFonts w:ascii="Times New Roman" w:eastAsia="Times New Roman" w:hAnsi="Times New Roman" w:cs="Times New Roman"/>
                <w:i/>
                <w:iCs/>
                <w:color w:val="000000"/>
                <w:lang w:eastAsia="pl-PL"/>
              </w:rPr>
            </w:pPr>
            <w:r w:rsidRPr="00687A9D">
              <w:rPr>
                <w:rFonts w:ascii="Times New Roman" w:eastAsia="Times New Roman" w:hAnsi="Times New Roman" w:cs="Times New Roman"/>
                <w:i/>
                <w:iCs/>
                <w:color w:val="000000"/>
                <w:lang w:eastAsia="pl-PL"/>
              </w:rPr>
              <w:t>podpis Kierownika Zakładu</w:t>
            </w:r>
          </w:p>
        </w:tc>
        <w:tc>
          <w:tcPr>
            <w:tcW w:w="1400" w:type="dxa"/>
            <w:tcBorders>
              <w:top w:val="nil"/>
              <w:left w:val="nil"/>
              <w:bottom w:val="nil"/>
              <w:right w:val="nil"/>
            </w:tcBorders>
            <w:shd w:val="clear" w:color="auto" w:fill="auto"/>
            <w:noWrap/>
            <w:vAlign w:val="bottom"/>
            <w:hideMark/>
          </w:tcPr>
          <w:p w14:paraId="6708972B" w14:textId="77777777" w:rsidR="00507717" w:rsidRPr="00687A9D" w:rsidRDefault="00507717" w:rsidP="00507717">
            <w:pPr>
              <w:spacing w:after="0" w:line="240" w:lineRule="auto"/>
              <w:jc w:val="center"/>
              <w:rPr>
                <w:rFonts w:ascii="Times New Roman" w:eastAsia="Times New Roman" w:hAnsi="Times New Roman" w:cs="Times New Roman"/>
                <w:i/>
                <w:iCs/>
                <w:color w:val="000000"/>
                <w:lang w:eastAsia="pl-PL"/>
              </w:rPr>
            </w:pPr>
          </w:p>
        </w:tc>
      </w:tr>
    </w:tbl>
    <w:p w14:paraId="47BE20BE" w14:textId="57CE0075" w:rsidR="00507717" w:rsidRPr="00687A9D" w:rsidRDefault="00507717">
      <w:pPr>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br w:type="page"/>
      </w:r>
    </w:p>
    <w:p w14:paraId="14F47048" w14:textId="77777777" w:rsidR="00507717" w:rsidRPr="00687A9D" w:rsidRDefault="00507717">
      <w:pPr>
        <w:rPr>
          <w:rFonts w:ascii="Times New Roman" w:eastAsia="Times New Roman" w:hAnsi="Times New Roman" w:cs="Times New Roman"/>
          <w:b/>
          <w:lang w:eastAsia="pl-PL"/>
        </w:rPr>
      </w:pPr>
    </w:p>
    <w:p w14:paraId="72D60FFA" w14:textId="65429E41" w:rsidR="00AE4BC2" w:rsidRPr="00687A9D" w:rsidRDefault="00AE4BC2" w:rsidP="006A433E">
      <w:pPr>
        <w:spacing w:line="240" w:lineRule="auto"/>
        <w:jc w:val="right"/>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t>Załącznik nr 6</w:t>
      </w:r>
    </w:p>
    <w:p w14:paraId="192FE741" w14:textId="77777777" w:rsidR="00AE4BC2" w:rsidRPr="00687A9D" w:rsidRDefault="00AE4BC2" w:rsidP="006A433E">
      <w:pPr>
        <w:spacing w:line="240" w:lineRule="auto"/>
        <w:ind w:left="5664"/>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do Umowy nr SU………………………</w:t>
      </w:r>
    </w:p>
    <w:p w14:paraId="5DC75EC9" w14:textId="77777777" w:rsidR="00AE4BC2" w:rsidRPr="00687A9D" w:rsidRDefault="00AE4BC2" w:rsidP="006A433E">
      <w:pPr>
        <w:spacing w:after="0" w:line="240" w:lineRule="auto"/>
        <w:jc w:val="right"/>
        <w:rPr>
          <w:rFonts w:ascii="Times New Roman" w:eastAsia="Times New Roman" w:hAnsi="Times New Roman" w:cs="Times New Roman"/>
          <w:lang w:eastAsia="pl-PL"/>
        </w:rPr>
      </w:pPr>
    </w:p>
    <w:p w14:paraId="448C2B5F" w14:textId="77777777" w:rsidR="00AE4BC2" w:rsidRPr="00687A9D" w:rsidRDefault="00AE4BC2" w:rsidP="006A433E">
      <w:pPr>
        <w:spacing w:after="0" w:line="240" w:lineRule="auto"/>
        <w:jc w:val="right"/>
        <w:rPr>
          <w:rFonts w:ascii="Times New Roman" w:eastAsia="Times New Roman" w:hAnsi="Times New Roman" w:cs="Times New Roman"/>
          <w:lang w:eastAsia="pl-PL"/>
        </w:rPr>
      </w:pPr>
    </w:p>
    <w:p w14:paraId="5068B9FF" w14:textId="77777777" w:rsidR="00AE4BC2" w:rsidRPr="00687A9D" w:rsidRDefault="00AE4BC2" w:rsidP="006A433E">
      <w:pPr>
        <w:spacing w:after="0" w:line="240" w:lineRule="auto"/>
        <w:jc w:val="right"/>
        <w:rPr>
          <w:rFonts w:ascii="Times New Roman" w:eastAsia="Times New Roman" w:hAnsi="Times New Roman" w:cs="Times New Roman"/>
          <w:lang w:eastAsia="pl-PL"/>
        </w:rPr>
      </w:pPr>
    </w:p>
    <w:p w14:paraId="5CB44759" w14:textId="77777777" w:rsidR="00AE4BC2" w:rsidRPr="00687A9D" w:rsidRDefault="00AE4BC2" w:rsidP="006A433E">
      <w:pPr>
        <w:spacing w:after="0" w:line="240" w:lineRule="auto"/>
        <w:jc w:val="right"/>
        <w:rPr>
          <w:rFonts w:ascii="Times New Roman" w:eastAsia="Times New Roman" w:hAnsi="Times New Roman" w:cs="Times New Roman"/>
          <w:lang w:eastAsia="pl-PL"/>
        </w:rPr>
      </w:pPr>
    </w:p>
    <w:p w14:paraId="0B2207C3" w14:textId="77777777" w:rsidR="00AE4BC2" w:rsidRPr="00687A9D" w:rsidRDefault="00AE4BC2" w:rsidP="006A433E">
      <w:pPr>
        <w:spacing w:after="0" w:line="240" w:lineRule="auto"/>
        <w:jc w:val="right"/>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___________________________</w:t>
      </w:r>
    </w:p>
    <w:p w14:paraId="339082EE" w14:textId="77777777" w:rsidR="00AE4BC2" w:rsidRPr="00687A9D" w:rsidRDefault="00AE4BC2" w:rsidP="006A433E">
      <w:pPr>
        <w:spacing w:after="0" w:line="240" w:lineRule="auto"/>
        <w:ind w:left="6372" w:firstLine="708"/>
        <w:jc w:val="center"/>
        <w:rPr>
          <w:rFonts w:ascii="Times New Roman" w:eastAsia="Times New Roman" w:hAnsi="Times New Roman" w:cs="Times New Roman"/>
          <w:vertAlign w:val="superscript"/>
          <w:lang w:eastAsia="pl-PL"/>
        </w:rPr>
      </w:pPr>
      <w:r w:rsidRPr="00687A9D">
        <w:rPr>
          <w:rFonts w:ascii="Times New Roman" w:eastAsia="Times New Roman" w:hAnsi="Times New Roman" w:cs="Times New Roman"/>
          <w:vertAlign w:val="superscript"/>
          <w:lang w:eastAsia="pl-PL"/>
        </w:rPr>
        <w:t>Miejscowość, data</w:t>
      </w:r>
    </w:p>
    <w:p w14:paraId="49FBBC0D" w14:textId="77777777" w:rsidR="00AE4BC2" w:rsidRPr="00687A9D" w:rsidRDefault="00AE4BC2" w:rsidP="006A433E">
      <w:pPr>
        <w:spacing w:after="0" w:line="240" w:lineRule="auto"/>
        <w:ind w:left="5664" w:firstLine="708"/>
        <w:jc w:val="center"/>
        <w:rPr>
          <w:rFonts w:ascii="Times New Roman" w:eastAsia="Times New Roman" w:hAnsi="Times New Roman" w:cs="Times New Roman"/>
          <w:vertAlign w:val="superscript"/>
          <w:lang w:eastAsia="pl-PL"/>
        </w:rPr>
      </w:pPr>
    </w:p>
    <w:p w14:paraId="596A2586" w14:textId="77777777" w:rsidR="00AE4BC2" w:rsidRPr="00687A9D" w:rsidRDefault="00AE4BC2" w:rsidP="006A433E">
      <w:pPr>
        <w:spacing w:after="0" w:line="240" w:lineRule="auto"/>
        <w:ind w:left="5664" w:firstLine="708"/>
        <w:jc w:val="center"/>
        <w:rPr>
          <w:rFonts w:ascii="Times New Roman" w:eastAsia="Times New Roman" w:hAnsi="Times New Roman" w:cs="Times New Roman"/>
          <w:vertAlign w:val="superscript"/>
          <w:lang w:eastAsia="pl-PL"/>
        </w:rPr>
      </w:pPr>
    </w:p>
    <w:p w14:paraId="582E679C" w14:textId="77777777" w:rsidR="00AE4BC2" w:rsidRPr="00687A9D" w:rsidRDefault="00AE4BC2" w:rsidP="006A433E">
      <w:pPr>
        <w:spacing w:after="0" w:line="240" w:lineRule="auto"/>
        <w:jc w:val="center"/>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t>Oświadczenie</w:t>
      </w:r>
    </w:p>
    <w:p w14:paraId="0749B506" w14:textId="77777777" w:rsidR="00AE4BC2" w:rsidRPr="00687A9D" w:rsidRDefault="00AE4BC2" w:rsidP="006A433E">
      <w:pPr>
        <w:spacing w:after="0" w:line="240" w:lineRule="auto"/>
        <w:jc w:val="both"/>
        <w:rPr>
          <w:rFonts w:ascii="Times New Roman" w:eastAsia="Times New Roman" w:hAnsi="Times New Roman" w:cs="Times New Roman"/>
          <w:lang w:eastAsia="pl-PL"/>
        </w:rPr>
      </w:pPr>
    </w:p>
    <w:p w14:paraId="31B2697E" w14:textId="77777777" w:rsidR="00AE4BC2" w:rsidRPr="00687A9D" w:rsidRDefault="00AE4BC2" w:rsidP="006A433E">
      <w:pPr>
        <w:spacing w:after="0" w:line="240" w:lineRule="auto"/>
        <w:jc w:val="both"/>
        <w:rPr>
          <w:rFonts w:ascii="Times New Roman" w:eastAsia="Times New Roman" w:hAnsi="Times New Roman" w:cs="Times New Roman"/>
          <w:lang w:eastAsia="pl-PL"/>
        </w:rPr>
      </w:pPr>
    </w:p>
    <w:p w14:paraId="2485D719" w14:textId="77777777" w:rsidR="00AE4BC2" w:rsidRPr="00687A9D" w:rsidRDefault="00AE4BC2" w:rsidP="006A433E">
      <w:p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Dotyczy:</w:t>
      </w:r>
    </w:p>
    <w:p w14:paraId="3D99A922" w14:textId="77777777" w:rsidR="00AE4BC2" w:rsidRPr="00687A9D" w:rsidRDefault="00AE4BC2" w:rsidP="006A433E">
      <w:pPr>
        <w:tabs>
          <w:tab w:val="left" w:pos="1134"/>
        </w:tabs>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faktury nr</w:t>
      </w:r>
      <w:r w:rsidRPr="00687A9D">
        <w:rPr>
          <w:rFonts w:ascii="Times New Roman" w:eastAsia="Times New Roman" w:hAnsi="Times New Roman" w:cs="Times New Roman"/>
          <w:lang w:eastAsia="pl-PL"/>
        </w:rPr>
        <w:tab/>
        <w:t xml:space="preserve">…………………………………….. </w:t>
      </w:r>
    </w:p>
    <w:p w14:paraId="4AFA4907" w14:textId="77777777" w:rsidR="00AE4BC2" w:rsidRPr="00687A9D" w:rsidRDefault="00AE4BC2" w:rsidP="006A433E">
      <w:pPr>
        <w:tabs>
          <w:tab w:val="left" w:pos="1134"/>
        </w:tabs>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 xml:space="preserve">z dnia </w:t>
      </w:r>
      <w:r w:rsidRPr="00687A9D">
        <w:rPr>
          <w:rFonts w:ascii="Times New Roman" w:eastAsia="Times New Roman" w:hAnsi="Times New Roman" w:cs="Times New Roman"/>
          <w:lang w:eastAsia="pl-PL"/>
        </w:rPr>
        <w:tab/>
        <w:t>……………………………………..</w:t>
      </w:r>
    </w:p>
    <w:p w14:paraId="7ED07CE9" w14:textId="77777777" w:rsidR="00AE4BC2" w:rsidRPr="00687A9D" w:rsidRDefault="00AE4BC2" w:rsidP="006A433E">
      <w:pPr>
        <w:tabs>
          <w:tab w:val="left" w:pos="1134"/>
        </w:tabs>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na kwotę</w:t>
      </w:r>
      <w:r w:rsidRPr="00687A9D">
        <w:rPr>
          <w:rFonts w:ascii="Times New Roman" w:eastAsia="Times New Roman" w:hAnsi="Times New Roman" w:cs="Times New Roman"/>
          <w:lang w:eastAsia="pl-PL"/>
        </w:rPr>
        <w:tab/>
        <w:t>……………………………………..</w:t>
      </w:r>
    </w:p>
    <w:p w14:paraId="1F550203" w14:textId="77777777" w:rsidR="00AE4BC2" w:rsidRPr="00687A9D" w:rsidRDefault="00AE4BC2" w:rsidP="006A433E">
      <w:pPr>
        <w:spacing w:after="0" w:line="240" w:lineRule="auto"/>
        <w:jc w:val="center"/>
        <w:rPr>
          <w:rFonts w:ascii="Times New Roman" w:eastAsia="Times New Roman" w:hAnsi="Times New Roman" w:cs="Times New Roman"/>
          <w:lang w:eastAsia="pl-PL"/>
        </w:rPr>
      </w:pPr>
    </w:p>
    <w:p w14:paraId="1B3B013D" w14:textId="77777777" w:rsidR="00AE4BC2" w:rsidRPr="00687A9D" w:rsidRDefault="00AE4BC2" w:rsidP="006A433E">
      <w:pPr>
        <w:spacing w:after="0" w:line="240" w:lineRule="auto"/>
        <w:jc w:val="center"/>
        <w:rPr>
          <w:rFonts w:ascii="Times New Roman" w:eastAsia="Times New Roman" w:hAnsi="Times New Roman" w:cs="Times New Roman"/>
          <w:lang w:eastAsia="pl-PL"/>
        </w:rPr>
      </w:pPr>
    </w:p>
    <w:p w14:paraId="41AB33F6" w14:textId="77777777" w:rsidR="00AE4BC2" w:rsidRPr="00687A9D" w:rsidRDefault="00AE4BC2" w:rsidP="006A433E">
      <w:pPr>
        <w:spacing w:after="0" w:line="240" w:lineRule="auto"/>
        <w:jc w:val="both"/>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Oświadczam, że prowadzę jednoosobową działalność gospodarczą oraz nie posiadam firmowego rachunku bankowego. Rachunek wskazany na fakturze jest prywatnym rachunkiem oszczędnościowo rozliczeniowym.</w:t>
      </w:r>
    </w:p>
    <w:p w14:paraId="5FF5440D" w14:textId="77777777" w:rsidR="00AE4BC2" w:rsidRPr="00687A9D" w:rsidRDefault="00AE4BC2" w:rsidP="006A433E">
      <w:pPr>
        <w:spacing w:after="0" w:line="240" w:lineRule="auto"/>
        <w:jc w:val="both"/>
        <w:rPr>
          <w:rFonts w:ascii="Times New Roman" w:eastAsia="Times New Roman" w:hAnsi="Times New Roman" w:cs="Times New Roman"/>
          <w:lang w:eastAsia="pl-PL"/>
        </w:rPr>
      </w:pPr>
    </w:p>
    <w:p w14:paraId="5F407ED6" w14:textId="77777777" w:rsidR="00AE4BC2" w:rsidRPr="00687A9D" w:rsidRDefault="00AE4BC2" w:rsidP="006A433E">
      <w:pPr>
        <w:spacing w:after="0" w:line="240" w:lineRule="auto"/>
        <w:jc w:val="both"/>
        <w:rPr>
          <w:rFonts w:ascii="Times New Roman" w:eastAsia="Times New Roman" w:hAnsi="Times New Roman" w:cs="Times New Roman"/>
          <w:lang w:eastAsia="pl-PL"/>
        </w:rPr>
      </w:pPr>
    </w:p>
    <w:p w14:paraId="484EC8F5" w14:textId="77777777" w:rsidR="00AE4BC2" w:rsidRPr="00687A9D" w:rsidRDefault="00AE4BC2" w:rsidP="006A433E">
      <w:pPr>
        <w:spacing w:after="0" w:line="240" w:lineRule="auto"/>
        <w:jc w:val="right"/>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_____________________________</w:t>
      </w:r>
    </w:p>
    <w:p w14:paraId="11804A74" w14:textId="77777777" w:rsidR="00AE4BC2" w:rsidRPr="00687A9D" w:rsidRDefault="00AE4BC2" w:rsidP="006A433E">
      <w:pPr>
        <w:spacing w:after="0" w:line="240" w:lineRule="auto"/>
        <w:jc w:val="right"/>
        <w:rPr>
          <w:rFonts w:ascii="Times New Roman" w:eastAsia="Times New Roman" w:hAnsi="Times New Roman" w:cs="Times New Roman"/>
          <w:lang w:eastAsia="pl-PL"/>
        </w:rPr>
      </w:pPr>
      <w:r w:rsidRPr="00687A9D">
        <w:rPr>
          <w:rFonts w:ascii="Times New Roman" w:eastAsia="Times New Roman" w:hAnsi="Times New Roman" w:cs="Times New Roman"/>
          <w:lang w:eastAsia="pl-PL"/>
        </w:rPr>
        <w:t>Podpis Wykonawcy</w:t>
      </w:r>
    </w:p>
    <w:p w14:paraId="01B509C1" w14:textId="77777777" w:rsidR="00AE4BC2" w:rsidRPr="00687A9D" w:rsidRDefault="00AE4BC2" w:rsidP="006A433E">
      <w:pPr>
        <w:spacing w:after="0" w:line="240" w:lineRule="auto"/>
        <w:rPr>
          <w:rFonts w:ascii="Times New Roman" w:eastAsia="Times New Roman" w:hAnsi="Times New Roman" w:cs="Times New Roman"/>
          <w:lang w:eastAsia="pl-PL"/>
        </w:rPr>
      </w:pPr>
    </w:p>
    <w:p w14:paraId="1943DAC7" w14:textId="77777777" w:rsidR="00AE4BC2" w:rsidRPr="00687A9D" w:rsidRDefault="00AE4BC2" w:rsidP="006A433E">
      <w:pPr>
        <w:spacing w:after="0" w:line="240" w:lineRule="auto"/>
        <w:rPr>
          <w:rFonts w:ascii="Times New Roman" w:eastAsia="Times New Roman" w:hAnsi="Times New Roman" w:cs="Times New Roman"/>
          <w:lang w:eastAsia="pl-PL"/>
        </w:rPr>
      </w:pPr>
    </w:p>
    <w:p w14:paraId="5B2CB778" w14:textId="77777777" w:rsidR="00AE4BC2" w:rsidRPr="00687A9D" w:rsidRDefault="00AE4BC2" w:rsidP="006A433E">
      <w:pPr>
        <w:spacing w:line="240" w:lineRule="auto"/>
        <w:rPr>
          <w:rFonts w:ascii="Times New Roman" w:hAnsi="Times New Roman" w:cs="Times New Roman"/>
        </w:rPr>
      </w:pPr>
    </w:p>
    <w:p w14:paraId="5D8769C2" w14:textId="77777777" w:rsidR="00AE4BC2" w:rsidRPr="00687A9D" w:rsidRDefault="00AE4BC2" w:rsidP="006A433E">
      <w:pPr>
        <w:pStyle w:val="Bezodstpw"/>
        <w:rPr>
          <w:rFonts w:ascii="Times New Roman" w:eastAsia="Times New Roman" w:hAnsi="Times New Roman" w:cs="Times New Roman"/>
          <w:b/>
          <w:lang w:eastAsia="pl-PL"/>
        </w:rPr>
      </w:pPr>
    </w:p>
    <w:p w14:paraId="2EF11849" w14:textId="77777777" w:rsidR="00155620" w:rsidRPr="00687A9D" w:rsidRDefault="00155620" w:rsidP="006A433E">
      <w:pPr>
        <w:spacing w:line="240" w:lineRule="auto"/>
        <w:rPr>
          <w:rFonts w:ascii="Times New Roman" w:eastAsia="Times New Roman" w:hAnsi="Times New Roman" w:cs="Times New Roman"/>
          <w:b/>
          <w:lang w:eastAsia="pl-PL"/>
        </w:rPr>
      </w:pPr>
      <w:r w:rsidRPr="00687A9D">
        <w:rPr>
          <w:rFonts w:ascii="Times New Roman" w:eastAsia="Times New Roman" w:hAnsi="Times New Roman" w:cs="Times New Roman"/>
          <w:b/>
          <w:lang w:eastAsia="pl-PL"/>
        </w:rPr>
        <w:br w:type="page"/>
      </w:r>
    </w:p>
    <w:p w14:paraId="57AF442C" w14:textId="77777777" w:rsidR="0071251A" w:rsidRPr="00687A9D" w:rsidRDefault="0071251A" w:rsidP="0071251A">
      <w:pPr>
        <w:jc w:val="both"/>
        <w:rPr>
          <w:color w:val="000000" w:themeColor="text1"/>
        </w:rPr>
      </w:pPr>
      <w:r w:rsidRPr="00687A9D">
        <w:rPr>
          <w:color w:val="000000" w:themeColor="text1"/>
        </w:rPr>
        <w:t xml:space="preserve">Oświadczenie </w:t>
      </w:r>
      <w:r w:rsidRPr="00687A9D">
        <w:rPr>
          <w:bCs/>
          <w:color w:val="000000" w:themeColor="text1"/>
        </w:rPr>
        <w:t>o zobowiązaniu do przestrzegania standardów ochrony dzieci</w:t>
      </w:r>
      <w:r w:rsidRPr="00687A9D">
        <w:rPr>
          <w:color w:val="000000" w:themeColor="text1"/>
        </w:rPr>
        <w:t xml:space="preserve"> (wzór) </w:t>
      </w:r>
    </w:p>
    <w:p w14:paraId="79D738ED" w14:textId="77777777" w:rsidR="0071251A" w:rsidRPr="00687A9D" w:rsidRDefault="0071251A" w:rsidP="0071251A">
      <w:pPr>
        <w:spacing w:before="240" w:after="240" w:line="294" w:lineRule="auto"/>
        <w:jc w:val="both"/>
        <w:rPr>
          <w:b/>
          <w:bCs/>
          <w:color w:val="000000" w:themeColor="text1"/>
        </w:rPr>
      </w:pPr>
      <w:r w:rsidRPr="00687A9D">
        <w:rPr>
          <w:b/>
          <w:bCs/>
          <w:color w:val="000000" w:themeColor="text1"/>
        </w:rPr>
        <w:t>OŚWIADCZENIE O ZOBOWIĄZANIU DO PRZESTRZEGANIA STANDARDÓW OCHRONY DZIECI</w:t>
      </w:r>
    </w:p>
    <w:p w14:paraId="50AFE058" w14:textId="77777777" w:rsidR="0071251A" w:rsidRPr="00687A9D" w:rsidRDefault="0071251A" w:rsidP="0071251A">
      <w:pPr>
        <w:spacing w:before="240" w:after="240" w:line="294" w:lineRule="auto"/>
        <w:jc w:val="both"/>
        <w:rPr>
          <w:b/>
          <w:bCs/>
          <w:color w:val="000000" w:themeColor="text1"/>
        </w:rPr>
      </w:pPr>
    </w:p>
    <w:p w14:paraId="063E80BD" w14:textId="77777777" w:rsidR="0071251A" w:rsidRPr="00687A9D" w:rsidRDefault="0071251A" w:rsidP="0071251A">
      <w:pPr>
        <w:spacing w:before="240" w:after="240" w:line="294" w:lineRule="auto"/>
        <w:jc w:val="both"/>
        <w:rPr>
          <w:b/>
          <w:bCs/>
          <w:color w:val="000000" w:themeColor="text1"/>
        </w:rPr>
      </w:pPr>
    </w:p>
    <w:p w14:paraId="26DD944D" w14:textId="77777777" w:rsidR="0071251A" w:rsidRPr="00687A9D" w:rsidRDefault="0071251A" w:rsidP="0071251A">
      <w:pPr>
        <w:spacing w:before="240" w:after="240" w:line="294" w:lineRule="auto"/>
        <w:jc w:val="both"/>
        <w:rPr>
          <w:color w:val="000000" w:themeColor="text1"/>
        </w:rPr>
      </w:pPr>
      <w:r w:rsidRPr="00687A9D">
        <w:rPr>
          <w:color w:val="000000" w:themeColor="text1"/>
        </w:rPr>
        <w:t>Ja.....................identyfikująca/ y się  nr PESEL: ..............................   oświadczam,</w:t>
      </w:r>
      <w:r w:rsidRPr="00687A9D">
        <w:rPr>
          <w:color w:val="000000" w:themeColor="text1"/>
        </w:rPr>
        <w:br/>
        <w:t>że zapoznałam/-em się ze standardami ochrony dzieci obowiązującymi w Szpitalu Uniwersyteckim w Krakowie i zobowiązuję się do ich przestrzegania.</w:t>
      </w:r>
    </w:p>
    <w:p w14:paraId="1D8F05F2" w14:textId="77777777" w:rsidR="0071251A" w:rsidRPr="00687A9D" w:rsidRDefault="0071251A" w:rsidP="0071251A">
      <w:pPr>
        <w:spacing w:before="240" w:after="240" w:line="294" w:lineRule="auto"/>
        <w:jc w:val="both"/>
        <w:rPr>
          <w:color w:val="000000" w:themeColor="text1"/>
        </w:rPr>
      </w:pPr>
    </w:p>
    <w:p w14:paraId="12E3E2B1" w14:textId="77777777" w:rsidR="0071251A" w:rsidRPr="00687A9D" w:rsidRDefault="0071251A" w:rsidP="0071251A">
      <w:pPr>
        <w:spacing w:line="360" w:lineRule="auto"/>
        <w:jc w:val="both"/>
        <w:rPr>
          <w:color w:val="000000" w:themeColor="text1"/>
        </w:rPr>
      </w:pPr>
    </w:p>
    <w:p w14:paraId="4B7C689B" w14:textId="77777777" w:rsidR="0071251A" w:rsidRPr="00687A9D" w:rsidRDefault="0071251A" w:rsidP="0071251A">
      <w:pPr>
        <w:spacing w:line="360" w:lineRule="auto"/>
        <w:jc w:val="both"/>
        <w:rPr>
          <w:color w:val="000000" w:themeColor="text1"/>
        </w:rPr>
      </w:pPr>
      <w:r w:rsidRPr="00687A9D">
        <w:rPr>
          <w:color w:val="000000" w:themeColor="text1"/>
        </w:rPr>
        <w:t>......................................................................................</w:t>
      </w:r>
    </w:p>
    <w:p w14:paraId="7EC5E702" w14:textId="77777777" w:rsidR="0071251A" w:rsidRPr="00687A9D" w:rsidRDefault="0071251A" w:rsidP="0071251A">
      <w:pPr>
        <w:rPr>
          <w:color w:val="000000" w:themeColor="text1"/>
        </w:rPr>
      </w:pPr>
      <w:r w:rsidRPr="00687A9D">
        <w:rPr>
          <w:color w:val="000000" w:themeColor="text1"/>
        </w:rPr>
        <w:t>(data, miejscowość, czytelny podpis osoby składającej oświadczenie)</w:t>
      </w:r>
    </w:p>
    <w:p w14:paraId="093C3CBA" w14:textId="77777777" w:rsidR="0071251A" w:rsidRPr="00687A9D" w:rsidRDefault="0071251A" w:rsidP="0071251A">
      <w:pPr>
        <w:rPr>
          <w:color w:val="000000" w:themeColor="text1"/>
        </w:rPr>
      </w:pPr>
    </w:p>
    <w:p w14:paraId="66F26EEE" w14:textId="77777777" w:rsidR="0071251A" w:rsidRPr="00687A9D" w:rsidRDefault="0071251A" w:rsidP="0071251A">
      <w:pPr>
        <w:spacing w:before="240" w:after="240" w:line="294" w:lineRule="auto"/>
        <w:jc w:val="both"/>
        <w:rPr>
          <w:color w:val="000000" w:themeColor="text1"/>
          <w:u w:val="single"/>
        </w:rPr>
      </w:pPr>
      <w:r w:rsidRPr="00687A9D">
        <w:rPr>
          <w:color w:val="000000" w:themeColor="text1"/>
          <w:u w:val="single"/>
        </w:rPr>
        <w:t>Oświadczenie</w:t>
      </w:r>
      <w:r w:rsidRPr="00687A9D">
        <w:rPr>
          <w:bCs/>
          <w:color w:val="000000" w:themeColor="text1"/>
        </w:rPr>
        <w:t xml:space="preserve"> o zobowiązaniu do przestrzegania Zasad bezpiecznych relacji dorosły-dziecko (wzór)</w:t>
      </w:r>
    </w:p>
    <w:p w14:paraId="7D96859C" w14:textId="77777777" w:rsidR="0071251A" w:rsidRPr="00687A9D" w:rsidRDefault="0071251A" w:rsidP="0071251A">
      <w:pPr>
        <w:spacing w:line="360" w:lineRule="auto"/>
        <w:jc w:val="both"/>
        <w:rPr>
          <w:color w:val="000000" w:themeColor="text1"/>
        </w:rPr>
      </w:pPr>
    </w:p>
    <w:p w14:paraId="1290BA1F" w14:textId="77777777" w:rsidR="0071251A" w:rsidRPr="00687A9D" w:rsidRDefault="0071251A" w:rsidP="0071251A">
      <w:pPr>
        <w:spacing w:line="360" w:lineRule="auto"/>
        <w:jc w:val="both"/>
        <w:rPr>
          <w:b/>
          <w:color w:val="000000" w:themeColor="text1"/>
        </w:rPr>
      </w:pPr>
      <w:r w:rsidRPr="00687A9D">
        <w:rPr>
          <w:b/>
          <w:color w:val="000000" w:themeColor="text1"/>
        </w:rPr>
        <w:t>OŚWIADCZENIE O ZOBOWIĄZANIU DO PRZESTRZEGANIA ZASAD BEZPIECZNYCH RELACJI DOROSŁY-DZIECKO</w:t>
      </w:r>
    </w:p>
    <w:p w14:paraId="5540E1E5" w14:textId="77777777" w:rsidR="0071251A" w:rsidRPr="00687A9D" w:rsidRDefault="0071251A" w:rsidP="0071251A">
      <w:pPr>
        <w:spacing w:line="360" w:lineRule="auto"/>
        <w:jc w:val="both"/>
        <w:rPr>
          <w:b/>
          <w:color w:val="000000" w:themeColor="text1"/>
        </w:rPr>
      </w:pPr>
    </w:p>
    <w:p w14:paraId="3526F598" w14:textId="77777777" w:rsidR="0071251A" w:rsidRPr="00687A9D" w:rsidRDefault="0071251A" w:rsidP="0071251A">
      <w:pPr>
        <w:spacing w:line="360" w:lineRule="auto"/>
        <w:jc w:val="both"/>
        <w:rPr>
          <w:b/>
          <w:color w:val="000000" w:themeColor="text1"/>
        </w:rPr>
      </w:pPr>
    </w:p>
    <w:p w14:paraId="32A8952C" w14:textId="77777777" w:rsidR="0071251A" w:rsidRPr="00687A9D" w:rsidRDefault="0071251A" w:rsidP="0071251A">
      <w:pPr>
        <w:spacing w:line="360" w:lineRule="auto"/>
        <w:jc w:val="both"/>
        <w:rPr>
          <w:b/>
          <w:color w:val="000000" w:themeColor="text1"/>
        </w:rPr>
      </w:pPr>
    </w:p>
    <w:p w14:paraId="086F815E" w14:textId="77777777" w:rsidR="0071251A" w:rsidRPr="00687A9D" w:rsidRDefault="0071251A" w:rsidP="0071251A">
      <w:pPr>
        <w:pBdr>
          <w:top w:val="nil"/>
          <w:left w:val="nil"/>
          <w:bottom w:val="nil"/>
          <w:right w:val="nil"/>
          <w:between w:val="nil"/>
        </w:pBdr>
        <w:spacing w:line="360" w:lineRule="auto"/>
        <w:jc w:val="both"/>
        <w:rPr>
          <w:rFonts w:eastAsia="Lato"/>
          <w:color w:val="000000" w:themeColor="text1"/>
        </w:rPr>
      </w:pPr>
      <w:r w:rsidRPr="00687A9D">
        <w:rPr>
          <w:rFonts w:eastAsia="Lato"/>
          <w:color w:val="000000" w:themeColor="text1"/>
        </w:rPr>
        <w:t xml:space="preserve">Ja </w:t>
      </w:r>
      <w:r w:rsidRPr="00687A9D">
        <w:rPr>
          <w:color w:val="000000" w:themeColor="text1"/>
        </w:rPr>
        <w:t xml:space="preserve">.....................identyfikująca/ y się  nr PESEL: ..............................   </w:t>
      </w:r>
      <w:r w:rsidRPr="00687A9D">
        <w:rPr>
          <w:rFonts w:eastAsia="Lato"/>
          <w:color w:val="000000" w:themeColor="text1"/>
        </w:rPr>
        <w:t>oświadczam,</w:t>
      </w:r>
      <w:r w:rsidRPr="00687A9D">
        <w:rPr>
          <w:rFonts w:eastAsia="Lato"/>
          <w:color w:val="000000" w:themeColor="text1"/>
        </w:rPr>
        <w:br/>
        <w:t>że zapoznałam/-em się z Zasadami bezpiecznych relacji dorosły-dziecko obowiązującymi</w:t>
      </w:r>
      <w:r w:rsidRPr="00687A9D">
        <w:rPr>
          <w:rFonts w:eastAsia="Lato"/>
          <w:color w:val="000000" w:themeColor="text1"/>
        </w:rPr>
        <w:br/>
        <w:t>w Szpitalu Uniwersyteckim w Krakowie i zobowiązuję się do ich przestrzegania.</w:t>
      </w:r>
    </w:p>
    <w:p w14:paraId="38C2B875" w14:textId="77777777" w:rsidR="0071251A" w:rsidRPr="00687A9D" w:rsidRDefault="0071251A" w:rsidP="0071251A">
      <w:pPr>
        <w:pBdr>
          <w:top w:val="nil"/>
          <w:left w:val="nil"/>
          <w:bottom w:val="nil"/>
          <w:right w:val="nil"/>
          <w:between w:val="nil"/>
        </w:pBdr>
        <w:spacing w:line="360" w:lineRule="auto"/>
        <w:jc w:val="both"/>
        <w:rPr>
          <w:rFonts w:eastAsia="Lato"/>
          <w:color w:val="000000" w:themeColor="text1"/>
        </w:rPr>
      </w:pPr>
    </w:p>
    <w:p w14:paraId="212B3B05" w14:textId="77777777" w:rsidR="0071251A" w:rsidRPr="00687A9D" w:rsidRDefault="0071251A" w:rsidP="0071251A">
      <w:pPr>
        <w:pBdr>
          <w:top w:val="nil"/>
          <w:left w:val="nil"/>
          <w:bottom w:val="nil"/>
          <w:right w:val="nil"/>
          <w:between w:val="nil"/>
        </w:pBdr>
        <w:spacing w:line="360" w:lineRule="auto"/>
        <w:jc w:val="both"/>
        <w:rPr>
          <w:rFonts w:eastAsia="Lato"/>
          <w:color w:val="000000" w:themeColor="text1"/>
        </w:rPr>
      </w:pPr>
    </w:p>
    <w:p w14:paraId="1283F27B" w14:textId="77777777" w:rsidR="0071251A" w:rsidRPr="00687A9D" w:rsidRDefault="0071251A" w:rsidP="0071251A">
      <w:pPr>
        <w:spacing w:line="360" w:lineRule="auto"/>
        <w:jc w:val="both"/>
        <w:rPr>
          <w:rFonts w:eastAsia="Lato"/>
          <w:color w:val="000000" w:themeColor="text1"/>
        </w:rPr>
      </w:pPr>
    </w:p>
    <w:p w14:paraId="6AFA0CFB" w14:textId="77777777" w:rsidR="0071251A" w:rsidRPr="00687A9D" w:rsidRDefault="0071251A" w:rsidP="0071251A">
      <w:pPr>
        <w:spacing w:line="360" w:lineRule="auto"/>
        <w:jc w:val="both"/>
        <w:rPr>
          <w:color w:val="000000" w:themeColor="text1"/>
        </w:rPr>
      </w:pPr>
      <w:r w:rsidRPr="00687A9D">
        <w:rPr>
          <w:color w:val="000000" w:themeColor="text1"/>
        </w:rPr>
        <w:t>......................................................................................</w:t>
      </w:r>
    </w:p>
    <w:p w14:paraId="15D0F126" w14:textId="77777777" w:rsidR="0071251A" w:rsidRPr="00687A9D" w:rsidRDefault="0071251A" w:rsidP="0071251A">
      <w:pPr>
        <w:spacing w:line="360" w:lineRule="auto"/>
        <w:jc w:val="both"/>
        <w:rPr>
          <w:color w:val="000000" w:themeColor="text1"/>
        </w:rPr>
      </w:pPr>
      <w:r w:rsidRPr="00687A9D">
        <w:rPr>
          <w:color w:val="000000" w:themeColor="text1"/>
        </w:rPr>
        <w:t>(data, miejscowość, czytelny podpis osoby składającej  oświadczenie)</w:t>
      </w:r>
    </w:p>
    <w:p w14:paraId="6C73C4B7" w14:textId="77777777" w:rsidR="00AB0AD6" w:rsidRPr="00687A9D" w:rsidRDefault="00AB0AD6" w:rsidP="00AB0AD6">
      <w:pPr>
        <w:autoSpaceDE w:val="0"/>
        <w:autoSpaceDN w:val="0"/>
        <w:spacing w:before="120" w:after="60" w:line="240" w:lineRule="auto"/>
        <w:jc w:val="center"/>
        <w:rPr>
          <w:rFonts w:ascii="Times New Roman" w:eastAsia="Calibri" w:hAnsi="Times New Roman" w:cs="Times New Roman"/>
          <w:b/>
          <w:sz w:val="20"/>
          <w:szCs w:val="20"/>
          <w:lang w:eastAsia="pl-PL"/>
        </w:rPr>
      </w:pPr>
      <w:r w:rsidRPr="00687A9D">
        <w:rPr>
          <w:rFonts w:ascii="Times New Roman" w:eastAsia="Calibri" w:hAnsi="Times New Roman" w:cs="Times New Roman"/>
          <w:b/>
          <w:sz w:val="20"/>
          <w:szCs w:val="20"/>
          <w:lang w:eastAsia="pl-PL"/>
        </w:rPr>
        <w:t>Klauzula informacyjna Szpitala Uniwersyteckiego w Krakowie</w:t>
      </w:r>
      <w:r w:rsidRPr="00687A9D">
        <w:rPr>
          <w:rFonts w:ascii="Times New Roman" w:eastAsia="Times New Roman" w:hAnsi="Times New Roman" w:cs="Times New Roman"/>
          <w:b/>
          <w:sz w:val="20"/>
          <w:szCs w:val="20"/>
          <w:lang w:eastAsia="pl-PL"/>
        </w:rPr>
        <w:t xml:space="preserve"> dla Kontrahentów będących osobami fizycznymi, osób </w:t>
      </w:r>
      <w:r w:rsidRPr="00687A9D">
        <w:rPr>
          <w:rFonts w:ascii="Times New Roman" w:eastAsia="Calibri" w:hAnsi="Times New Roman" w:cs="Times New Roman"/>
          <w:b/>
          <w:sz w:val="20"/>
          <w:szCs w:val="20"/>
          <w:lang w:eastAsia="pl-PL"/>
        </w:rPr>
        <w:t>reprezentujących Kontrahentów, pełnomocników Kontrahentów oraz pracowników i współpracowników Kontrahentów wyznaczonych do kontaktu i odpowiedzialnych za wykonanie umowy</w:t>
      </w:r>
    </w:p>
    <w:p w14:paraId="304E960B" w14:textId="77777777" w:rsidR="00AB0AD6" w:rsidRPr="00687A9D" w:rsidRDefault="00AB0AD6" w:rsidP="00AB0AD6">
      <w:pPr>
        <w:autoSpaceDE w:val="0"/>
        <w:autoSpaceDN w:val="0"/>
        <w:spacing w:before="120" w:after="60" w:line="240" w:lineRule="auto"/>
        <w:jc w:val="center"/>
        <w:rPr>
          <w:rFonts w:ascii="Times New Roman" w:eastAsia="Calibri" w:hAnsi="Times New Roman" w:cs="Times New Roman"/>
          <w:sz w:val="20"/>
          <w:szCs w:val="20"/>
          <w:lang w:eastAsia="pl-PL"/>
        </w:rPr>
      </w:pPr>
    </w:p>
    <w:p w14:paraId="51DEFDAF"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(zwanego dalej „RODO”) informuję, iż:</w:t>
      </w:r>
    </w:p>
    <w:p w14:paraId="72B70CAB" w14:textId="77777777" w:rsidR="00AB0AD6" w:rsidRPr="00687A9D" w:rsidRDefault="00AB0AD6" w:rsidP="001037F5">
      <w:pPr>
        <w:numPr>
          <w:ilvl w:val="0"/>
          <w:numId w:val="34"/>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Administrator danych osobowych:</w:t>
      </w:r>
    </w:p>
    <w:p w14:paraId="736E041D"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xml:space="preserve">Administratorem Pani/Pana danych osobowych przetwarzanych w celach wskazanych w pkt. 3a) niniejszej Klauzuli jest Samodzielny Publiczny Zakład Opieki Zdrowotnej Szpital Uniwersytecki w Krakowie (zwany dalej „Szpitalem”), adres: ul. Marii Orwid 11, </w:t>
      </w:r>
      <w:r w:rsidRPr="00687A9D">
        <w:rPr>
          <w:rFonts w:ascii="Times New Roman" w:eastAsia="Times New Roman" w:hAnsi="Times New Roman" w:cs="Times New Roman"/>
          <w:bCs/>
          <w:sz w:val="20"/>
          <w:szCs w:val="20"/>
          <w:lang w:eastAsia="pl-PL"/>
        </w:rPr>
        <w:t xml:space="preserve">30-688 </w:t>
      </w:r>
      <w:r w:rsidRPr="00687A9D">
        <w:rPr>
          <w:rFonts w:ascii="Times New Roman" w:eastAsia="Times New Roman" w:hAnsi="Times New Roman" w:cs="Times New Roman"/>
          <w:sz w:val="20"/>
          <w:szCs w:val="20"/>
          <w:lang w:eastAsia="pl-PL"/>
        </w:rPr>
        <w:t xml:space="preserve">Kraków, telefon 12 400 10 00, e-mail: </w:t>
      </w:r>
      <w:hyperlink r:id="rId12" w:history="1">
        <w:r w:rsidRPr="00687A9D">
          <w:rPr>
            <w:rFonts w:ascii="Times New Roman" w:eastAsia="Times New Roman" w:hAnsi="Times New Roman" w:cs="Times New Roman"/>
            <w:color w:val="0563C1"/>
            <w:sz w:val="24"/>
            <w:szCs w:val="24"/>
            <w:u w:val="single"/>
            <w:lang w:eastAsia="pl-PL"/>
          </w:rPr>
          <w:t>info@su.krakow.pl</w:t>
        </w:r>
      </w:hyperlink>
      <w:r w:rsidRPr="00687A9D">
        <w:rPr>
          <w:rFonts w:ascii="Times New Roman" w:eastAsia="Times New Roman" w:hAnsi="Times New Roman" w:cs="Times New Roman"/>
          <w:sz w:val="20"/>
          <w:szCs w:val="20"/>
          <w:lang w:eastAsia="pl-PL"/>
        </w:rPr>
        <w:t xml:space="preserve">. </w:t>
      </w:r>
    </w:p>
    <w:p w14:paraId="5EA0C073"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Administratorem Pani/Pana danych przetwarzanych w celu wskazanym w pkt. 3b) niniejszej Klauzuli jest Dyrektor Szpitala jako Kierownik jednostki sektora finansów publicznych, w zakresie informacji o umowie zamieszczonych przez niego w Centralnym Rejestrze Umów Jednostek Sektora Finansów Publicznych, zgodnie z art. 34b ust. 9 ustawy z dnia 27 sierpnia 2009 r. o finansach publicznych (zwanej dalej „ustawą o finansach publicznych”).</w:t>
      </w:r>
    </w:p>
    <w:p w14:paraId="5803D59D" w14:textId="77777777" w:rsidR="00AB0AD6" w:rsidRPr="00687A9D" w:rsidRDefault="00AB0AD6" w:rsidP="001037F5">
      <w:pPr>
        <w:numPr>
          <w:ilvl w:val="0"/>
          <w:numId w:val="34"/>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Inspektor Ochrony Danych:</w:t>
      </w:r>
    </w:p>
    <w:p w14:paraId="2626E012"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Szpital powołał Inspektora Ochrony Danych, z którym może Pani/Pan się skontaktować w przypadku jakichkolwiek pytań lub uwag dotyczących przetwarzania Pani/Pana danych osobowych i praw przysługujących Pani/Panu na mocy przepisów o ochronie danych osobowych. Dane kontaktowe: adres e-mail: dane.osobowe@su.krakow.pl, tel. 12 424 70 75.</w:t>
      </w:r>
    </w:p>
    <w:p w14:paraId="3C6EEBEE" w14:textId="77777777" w:rsidR="00AB0AD6" w:rsidRPr="00687A9D" w:rsidRDefault="00AB0AD6" w:rsidP="001037F5">
      <w:pPr>
        <w:numPr>
          <w:ilvl w:val="0"/>
          <w:numId w:val="34"/>
        </w:numPr>
        <w:suppressAutoHyphens/>
        <w:autoSpaceDE w:val="0"/>
        <w:autoSpaceDN w:val="0"/>
        <w:spacing w:after="120" w:line="240" w:lineRule="auto"/>
        <w:ind w:left="357" w:hanging="357"/>
        <w:jc w:val="both"/>
        <w:rPr>
          <w:rFonts w:ascii="Times New Roman" w:eastAsia="Calibri" w:hAnsi="Times New Roman" w:cs="Times New Roman"/>
          <w:b/>
          <w:sz w:val="20"/>
          <w:szCs w:val="20"/>
          <w:lang w:eastAsia="pl-PL"/>
        </w:rPr>
      </w:pPr>
      <w:r w:rsidRPr="00687A9D">
        <w:rPr>
          <w:rFonts w:ascii="Times New Roman" w:eastAsia="Calibri" w:hAnsi="Times New Roman" w:cs="Times New Roman"/>
          <w:b/>
          <w:sz w:val="20"/>
          <w:szCs w:val="20"/>
          <w:lang w:eastAsia="pl-PL"/>
        </w:rPr>
        <w:t>Cele przetwarzania danych osobowych oraz podstawa prawna przetwarzania:</w:t>
      </w:r>
    </w:p>
    <w:p w14:paraId="065DD7B1" w14:textId="77777777" w:rsidR="00AB0AD6" w:rsidRPr="00687A9D" w:rsidRDefault="00AB0AD6" w:rsidP="001037F5">
      <w:pPr>
        <w:numPr>
          <w:ilvl w:val="0"/>
          <w:numId w:val="40"/>
        </w:numPr>
        <w:suppressAutoHyphens/>
        <w:autoSpaceDE w:val="0"/>
        <w:autoSpaceDN w:val="0"/>
        <w:spacing w:after="120" w:line="240" w:lineRule="auto"/>
        <w:contextualSpacing/>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Szpital może przetwarzać Pani/Pana dane w następujących celach:</w:t>
      </w:r>
    </w:p>
    <w:p w14:paraId="592846B0" w14:textId="77777777" w:rsidR="00AB0AD6" w:rsidRPr="00687A9D" w:rsidRDefault="00AB0AD6" w:rsidP="001037F5">
      <w:pPr>
        <w:numPr>
          <w:ilvl w:val="1"/>
          <w:numId w:val="40"/>
        </w:num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 xml:space="preserve">zawarcia i wykonania umowy – w myśl art. 6 ust. 1 lit. b) RODO </w:t>
      </w:r>
      <w:r w:rsidRPr="00687A9D">
        <w:rPr>
          <w:rFonts w:ascii="Times New Roman" w:eastAsia="Calibri" w:hAnsi="Times New Roman" w:cs="Times New Roman"/>
          <w:sz w:val="20"/>
          <w:szCs w:val="20"/>
          <w:lang w:eastAsia="pl-PL"/>
        </w:rPr>
        <w:softHyphen/>
        <w:t xml:space="preserve"> w przypadku Kontrahenta będącego osobą fizyczną, osób uprawnionych do reprezentowania lub działających na podstawie pełnomocnictwa Kontrahenta;</w:t>
      </w:r>
    </w:p>
    <w:p w14:paraId="792CC046" w14:textId="77777777" w:rsidR="00AB0AD6" w:rsidRPr="00687A9D" w:rsidRDefault="00AB0AD6" w:rsidP="001037F5">
      <w:pPr>
        <w:numPr>
          <w:ilvl w:val="1"/>
          <w:numId w:val="40"/>
        </w:num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Times New Roman" w:hAnsi="Times New Roman" w:cs="Times New Roman"/>
          <w:sz w:val="20"/>
          <w:szCs w:val="20"/>
          <w:lang w:eastAsia="pl-PL"/>
        </w:rPr>
        <w:t xml:space="preserve">wynikających z uzasadnionych interesów prawnych obejmujących realizację umowy z Kontrahentem </w:t>
      </w:r>
      <w:r w:rsidRPr="00687A9D">
        <w:rPr>
          <w:rFonts w:ascii="Times New Roman" w:eastAsia="Times New Roman" w:hAnsi="Times New Roman" w:cs="Times New Roman"/>
          <w:sz w:val="20"/>
          <w:szCs w:val="20"/>
          <w:lang w:eastAsia="pl-PL"/>
        </w:rPr>
        <w:softHyphen/>
        <w:t xml:space="preserve"> w myśl art. 6 ust. 1 lit. f) RODO - w przypadku osoby wskazanej przez Kontrahenta w związku z realizacją umowy;</w:t>
      </w:r>
    </w:p>
    <w:p w14:paraId="44D944AD" w14:textId="77777777" w:rsidR="00AB0AD6" w:rsidRPr="00687A9D" w:rsidRDefault="00AB0AD6" w:rsidP="001037F5">
      <w:pPr>
        <w:numPr>
          <w:ilvl w:val="1"/>
          <w:numId w:val="40"/>
        </w:numPr>
        <w:suppressAutoHyphens/>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Calibri" w:hAnsi="Times New Roman" w:cs="Times New Roman"/>
          <w:sz w:val="20"/>
          <w:szCs w:val="20"/>
          <w:lang w:eastAsia="pl-PL"/>
        </w:rPr>
        <w:t xml:space="preserve">wypełnienia obowiązków prawnych dotyczących prowadzenia ksiąg rachunkowych i dokumentacji </w:t>
      </w:r>
      <w:r w:rsidRPr="00687A9D">
        <w:rPr>
          <w:rFonts w:ascii="Times New Roman" w:eastAsia="Times New Roman" w:hAnsi="Times New Roman" w:cs="Times New Roman"/>
          <w:sz w:val="20"/>
          <w:szCs w:val="20"/>
          <w:lang w:eastAsia="pl-PL"/>
        </w:rPr>
        <w:t>podatkowej</w:t>
      </w:r>
      <w:r w:rsidRPr="00687A9D">
        <w:rPr>
          <w:rFonts w:ascii="Times New Roman" w:eastAsia="Calibri" w:hAnsi="Times New Roman" w:cs="Times New Roman"/>
          <w:sz w:val="20"/>
          <w:szCs w:val="20"/>
          <w:lang w:eastAsia="pl-PL"/>
        </w:rPr>
        <w:t xml:space="preserve"> – na podstawie art. 6 ust. 1 lit. c) RODO w zw. z art. 74 ust. 2 ustawy z dnia 29 </w:t>
      </w:r>
      <w:r w:rsidRPr="00687A9D">
        <w:rPr>
          <w:rFonts w:ascii="Times New Roman" w:eastAsia="Times New Roman" w:hAnsi="Times New Roman" w:cs="Times New Roman"/>
          <w:sz w:val="20"/>
          <w:szCs w:val="20"/>
          <w:lang w:eastAsia="pl-PL"/>
        </w:rPr>
        <w:t>września 1994 r. o rachunkowości;</w:t>
      </w:r>
    </w:p>
    <w:p w14:paraId="5E2C7571" w14:textId="77777777" w:rsidR="00AB0AD6" w:rsidRPr="00687A9D" w:rsidRDefault="00AB0AD6" w:rsidP="001037F5">
      <w:pPr>
        <w:numPr>
          <w:ilvl w:val="1"/>
          <w:numId w:val="40"/>
        </w:num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wynikających z uzasadnionych interesów prawnych obejmujących ustalenie, dochodzenie lub obronę ewentualnych roszczeń z tytułu realizacji umowy, w myśl art. 6 ust. 1 lit. f) RODO;</w:t>
      </w:r>
    </w:p>
    <w:p w14:paraId="6AA24CA9" w14:textId="77777777" w:rsidR="00AB0AD6" w:rsidRPr="00687A9D" w:rsidRDefault="00AB0AD6" w:rsidP="001037F5">
      <w:pPr>
        <w:numPr>
          <w:ilvl w:val="1"/>
          <w:numId w:val="40"/>
        </w:num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wypełnienia obowiązków prawnych dotyczących przechowywania dokumentacji - na podstawie art. 6 ust. 1 lit. c) RODO w zw. ustawą z dnia 14 lipca 1983 r. o narodowym zasobie archiwalnym i archiwach;</w:t>
      </w:r>
    </w:p>
    <w:p w14:paraId="6F63DCB6" w14:textId="77777777" w:rsidR="00AB0AD6" w:rsidRPr="00687A9D" w:rsidRDefault="00AB0AD6" w:rsidP="001037F5">
      <w:pPr>
        <w:numPr>
          <w:ilvl w:val="0"/>
          <w:numId w:val="40"/>
        </w:num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 xml:space="preserve">W przypadku, gdy jako osoba fizyczna jest Pani/Pan stroną umowy zawartej ze Szpitalem, Pani/Pana dane osobowe mogą być przetwarzane w celu wypełnienia obowiązków prawnych Kierownika jednostki sektora finansów publicznych dotyczących wprowadzania i aktualizacji w Centralnym Rejestrze Umów Jednostek Sektora Finansów Publicznych (dalej jako „Centralny Rejestr Umów JSFP”) informacji o umowie zawartej przez jednostkę sektora finansów publicznych lub na jej rzecz - na podstawie art. 6 ust. 1 lit. c) RODO w zw. z art. 34a ustawy o finansach publicznych oraz Rozporządzeniem Ministra Finansów i Gospodarki z dnia 30 marca 2026 r. w sprawie Centralnego Rejestru Umów Jednostek Sektora Finansów Publicznych. </w:t>
      </w:r>
    </w:p>
    <w:p w14:paraId="651732D8" w14:textId="77777777" w:rsidR="00AB0AD6" w:rsidRPr="00687A9D" w:rsidRDefault="00AB0AD6" w:rsidP="001037F5">
      <w:pPr>
        <w:numPr>
          <w:ilvl w:val="0"/>
          <w:numId w:val="34"/>
        </w:numPr>
        <w:suppressAutoHyphens/>
        <w:autoSpaceDE w:val="0"/>
        <w:autoSpaceDN w:val="0"/>
        <w:spacing w:after="120" w:line="240" w:lineRule="auto"/>
        <w:ind w:left="357" w:hanging="357"/>
        <w:jc w:val="both"/>
        <w:rPr>
          <w:rFonts w:ascii="Times New Roman" w:eastAsia="Calibri" w:hAnsi="Times New Roman" w:cs="Times New Roman"/>
          <w:b/>
          <w:sz w:val="20"/>
          <w:szCs w:val="20"/>
          <w:lang w:eastAsia="pl-PL"/>
        </w:rPr>
      </w:pPr>
      <w:r w:rsidRPr="00687A9D">
        <w:rPr>
          <w:rFonts w:ascii="Times New Roman" w:eastAsia="Calibri" w:hAnsi="Times New Roman" w:cs="Times New Roman"/>
          <w:b/>
          <w:sz w:val="20"/>
          <w:szCs w:val="20"/>
          <w:lang w:eastAsia="pl-PL"/>
        </w:rPr>
        <w:t>Źródło pochodzenia danych osobowych</w:t>
      </w:r>
    </w:p>
    <w:p w14:paraId="460664B5" w14:textId="77777777" w:rsidR="00AB0AD6" w:rsidRPr="00687A9D" w:rsidRDefault="00AB0AD6" w:rsidP="00AB0AD6">
      <w:pPr>
        <w:suppressAutoHyphens/>
        <w:autoSpaceDE w:val="0"/>
        <w:autoSpaceDN w:val="0"/>
        <w:spacing w:after="120" w:line="240" w:lineRule="auto"/>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Szpital uzyskał Pani/Pana dane osobowe:</w:t>
      </w:r>
    </w:p>
    <w:p w14:paraId="7E523E3B" w14:textId="77777777" w:rsidR="00AB0AD6" w:rsidRPr="00687A9D" w:rsidRDefault="00AB0AD6" w:rsidP="001037F5">
      <w:pPr>
        <w:numPr>
          <w:ilvl w:val="1"/>
          <w:numId w:val="35"/>
        </w:numPr>
        <w:suppressAutoHyphens/>
        <w:autoSpaceDE w:val="0"/>
        <w:autoSpaceDN w:val="0"/>
        <w:spacing w:after="120" w:line="240" w:lineRule="auto"/>
        <w:ind w:left="426"/>
        <w:jc w:val="both"/>
        <w:rPr>
          <w:rFonts w:ascii="Times New Roman" w:eastAsia="Calibri" w:hAnsi="Times New Roman" w:cs="Times New Roman"/>
          <w:sz w:val="20"/>
          <w:szCs w:val="20"/>
          <w:lang w:eastAsia="pl-PL"/>
        </w:rPr>
      </w:pPr>
      <w:r w:rsidRPr="00687A9D">
        <w:rPr>
          <w:rFonts w:ascii="Times New Roman" w:eastAsia="Calibri" w:hAnsi="Times New Roman" w:cs="Times New Roman"/>
          <w:sz w:val="20"/>
          <w:szCs w:val="20"/>
          <w:lang w:eastAsia="pl-PL"/>
        </w:rPr>
        <w:t>w przypadku Kontrahenta będącego osobą fizyczną, osób uprawnionych do reprezentowania lub działających na podstawie pełnomocnictwa Kontrahenta - bezpośrednio od Pani/Pana. Podanie przez Panią/Pana danych osobowych jest dobrowolne, ale niezbędne w celach związanych z zawarciem i realizacją umowy.</w:t>
      </w:r>
    </w:p>
    <w:p w14:paraId="342A4C67" w14:textId="77777777" w:rsidR="00AB0AD6" w:rsidRPr="00687A9D" w:rsidRDefault="00AB0AD6" w:rsidP="001037F5">
      <w:pPr>
        <w:numPr>
          <w:ilvl w:val="1"/>
          <w:numId w:val="35"/>
        </w:numPr>
        <w:suppressAutoHyphens/>
        <w:autoSpaceDE w:val="0"/>
        <w:autoSpaceDN w:val="0"/>
        <w:spacing w:after="120" w:line="240" w:lineRule="auto"/>
        <w:ind w:left="426"/>
        <w:jc w:val="both"/>
        <w:rPr>
          <w:rFonts w:ascii="Times New Roman" w:eastAsia="Calibri" w:hAnsi="Times New Roman" w:cs="Times New Roman"/>
          <w:sz w:val="20"/>
          <w:szCs w:val="20"/>
          <w:lang w:eastAsia="pl-PL"/>
        </w:rPr>
      </w:pPr>
      <w:r w:rsidRPr="00687A9D">
        <w:rPr>
          <w:rFonts w:ascii="Times New Roman" w:eastAsia="Times New Roman" w:hAnsi="Times New Roman" w:cs="Times New Roman"/>
          <w:sz w:val="20"/>
          <w:szCs w:val="20"/>
          <w:lang w:eastAsia="pl-PL"/>
        </w:rPr>
        <w:t>w przypadku osoby wskazanej przez Kontrahenta w związku z realizacją umowy - od Kontrahenta, z którym zawarł umowę. Zakres Pani/Pana danych osobowych może obejmować: imię i nazwisko, stanowisko, miejsce pracy, dane kontaktowe oraz inne dane niezbędne w związku z realizacją umowy.</w:t>
      </w:r>
    </w:p>
    <w:p w14:paraId="55C1E5B5" w14:textId="77777777" w:rsidR="00AB0AD6" w:rsidRPr="00687A9D" w:rsidRDefault="00AB0AD6" w:rsidP="001037F5">
      <w:pPr>
        <w:numPr>
          <w:ilvl w:val="0"/>
          <w:numId w:val="36"/>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Informacje o kategoriach odbiorców danych osobowych:</w:t>
      </w:r>
    </w:p>
    <w:p w14:paraId="0A9625E0" w14:textId="77777777" w:rsidR="00AB0AD6" w:rsidRPr="00687A9D" w:rsidRDefault="00AB0AD6" w:rsidP="001037F5">
      <w:pPr>
        <w:numPr>
          <w:ilvl w:val="0"/>
          <w:numId w:val="41"/>
        </w:numPr>
        <w:suppressAutoHyphens/>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xml:space="preserve">Pani/Pana dane </w:t>
      </w:r>
      <w:r w:rsidRPr="00687A9D">
        <w:rPr>
          <w:rFonts w:ascii="Times New Roman" w:eastAsia="Calibri" w:hAnsi="Times New Roman" w:cs="Times New Roman"/>
          <w:sz w:val="20"/>
          <w:szCs w:val="20"/>
          <w:lang w:eastAsia="pl-PL"/>
        </w:rPr>
        <w:t>osobowe</w:t>
      </w:r>
      <w:r w:rsidRPr="00687A9D">
        <w:rPr>
          <w:rFonts w:ascii="Times New Roman" w:eastAsia="Times New Roman" w:hAnsi="Times New Roman" w:cs="Times New Roman"/>
          <w:sz w:val="20"/>
          <w:szCs w:val="20"/>
          <w:lang w:eastAsia="pl-PL"/>
        </w:rPr>
        <w:t xml:space="preserve"> mogą zostać ujawnione:</w:t>
      </w:r>
    </w:p>
    <w:p w14:paraId="3D37C30A" w14:textId="77777777" w:rsidR="00AB0AD6" w:rsidRPr="00687A9D" w:rsidRDefault="00AB0AD6" w:rsidP="001037F5">
      <w:pPr>
        <w:numPr>
          <w:ilvl w:val="0"/>
          <w:numId w:val="37"/>
        </w:num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pracownikom i współpracownikom Szpitala upoważnionym do przetwarzania danych osobowych w związku z wykonywaniem obowiązków służbowych;</w:t>
      </w:r>
    </w:p>
    <w:p w14:paraId="1F42271C" w14:textId="77777777" w:rsidR="00AB0AD6" w:rsidRPr="00687A9D" w:rsidRDefault="00AB0AD6" w:rsidP="001037F5">
      <w:pPr>
        <w:numPr>
          <w:ilvl w:val="0"/>
          <w:numId w:val="37"/>
        </w:num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dostawcom usług technicznych i organizacyjnych dla Szpitala (w szczególności dostawcom i podmiotom wyspecjalizowanym w zapewnianiu obsługi technicznej systemów teleinformatycznych);</w:t>
      </w:r>
    </w:p>
    <w:p w14:paraId="47E313CB" w14:textId="77777777" w:rsidR="00AB0AD6" w:rsidRPr="00687A9D" w:rsidRDefault="00AB0AD6" w:rsidP="001037F5">
      <w:pPr>
        <w:numPr>
          <w:ilvl w:val="0"/>
          <w:numId w:val="37"/>
        </w:num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podmiotom uprawnionym na podstawie przepisów prawa.</w:t>
      </w:r>
    </w:p>
    <w:p w14:paraId="6D7B3C8B" w14:textId="77777777" w:rsidR="00AB0AD6" w:rsidRPr="00687A9D" w:rsidRDefault="00AB0AD6" w:rsidP="001037F5">
      <w:pPr>
        <w:numPr>
          <w:ilvl w:val="0"/>
          <w:numId w:val="41"/>
        </w:numPr>
        <w:suppressAutoHyphens/>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Calibri" w:hAnsi="Times New Roman" w:cs="Times New Roman"/>
          <w:sz w:val="20"/>
          <w:szCs w:val="20"/>
          <w:lang w:eastAsia="pl-PL"/>
        </w:rPr>
        <w:t xml:space="preserve">W przypadku wskazanym </w:t>
      </w:r>
      <w:r w:rsidRPr="00687A9D">
        <w:rPr>
          <w:rFonts w:ascii="Times New Roman" w:eastAsia="Times New Roman" w:hAnsi="Times New Roman" w:cs="Times New Roman"/>
          <w:sz w:val="20"/>
          <w:szCs w:val="20"/>
          <w:lang w:eastAsia="pl-PL"/>
        </w:rPr>
        <w:t>w pkt. 3b) niniejszej Klauzuli:</w:t>
      </w:r>
    </w:p>
    <w:p w14:paraId="2BCE8C9F" w14:textId="77777777" w:rsidR="00AB0AD6" w:rsidRPr="00687A9D" w:rsidRDefault="00AB0AD6" w:rsidP="001037F5">
      <w:pPr>
        <w:numPr>
          <w:ilvl w:val="0"/>
          <w:numId w:val="37"/>
        </w:num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shd w:val="clear" w:color="auto" w:fill="FFFFFF"/>
          <w:lang w:eastAsia="pl-PL"/>
        </w:rPr>
        <w:t xml:space="preserve">Odrębnym administratorem danych w zakresie, w jakim jest to niezbędne do zapewnienia funkcjonowania systemu teleinformatycznego, w którym jest prowadzony Centralny Rejestr Umów JSFP, </w:t>
      </w:r>
      <w:r w:rsidRPr="00687A9D">
        <w:rPr>
          <w:rFonts w:ascii="Times New Roman" w:eastAsia="Times New Roman" w:hAnsi="Times New Roman" w:cs="Times New Roman"/>
          <w:sz w:val="20"/>
          <w:szCs w:val="20"/>
          <w:lang w:eastAsia="pl-PL"/>
        </w:rPr>
        <w:t>jest Minister Finansów,</w:t>
      </w:r>
      <w:r w:rsidRPr="00687A9D">
        <w:rPr>
          <w:rFonts w:ascii="Times New Roman" w:eastAsia="Times New Roman" w:hAnsi="Times New Roman" w:cs="Times New Roman"/>
          <w:sz w:val="20"/>
          <w:szCs w:val="20"/>
          <w:shd w:val="clear" w:color="auto" w:fill="FFFFFF"/>
          <w:lang w:eastAsia="pl-PL"/>
        </w:rPr>
        <w:t xml:space="preserve"> zgodnie z art. 34b ust. 8 ustawy</w:t>
      </w:r>
      <w:r w:rsidRPr="00687A9D">
        <w:rPr>
          <w:rFonts w:ascii="Times New Roman" w:eastAsia="Calibri" w:hAnsi="Times New Roman" w:cs="Times New Roman"/>
          <w:sz w:val="20"/>
          <w:szCs w:val="20"/>
          <w:lang w:eastAsia="pl-PL"/>
        </w:rPr>
        <w:t xml:space="preserve"> o finansach publicznych,</w:t>
      </w:r>
    </w:p>
    <w:p w14:paraId="2DF5676F" w14:textId="08EDD1AB" w:rsidR="00AB0AD6" w:rsidRPr="00687A9D" w:rsidRDefault="00AB0AD6" w:rsidP="001037F5">
      <w:pPr>
        <w:numPr>
          <w:ilvl w:val="0"/>
          <w:numId w:val="37"/>
        </w:numPr>
        <w:autoSpaceDE w:val="0"/>
        <w:autoSpaceDN w:val="0"/>
        <w:spacing w:after="120" w:line="240" w:lineRule="auto"/>
        <w:jc w:val="both"/>
        <w:rPr>
          <w:rFonts w:ascii="Times New Roman" w:eastAsia="Times New Roman" w:hAnsi="Times New Roman" w:cs="Times New Roman"/>
          <w:sz w:val="20"/>
          <w:szCs w:val="20"/>
          <w:shd w:val="clear" w:color="auto" w:fill="FFFFFF"/>
          <w:lang w:eastAsia="pl-PL"/>
        </w:rPr>
      </w:pPr>
      <w:r w:rsidRPr="00687A9D">
        <w:rPr>
          <w:rFonts w:ascii="Times New Roman" w:eastAsia="Times New Roman" w:hAnsi="Times New Roman" w:cs="Times New Roman"/>
          <w:sz w:val="20"/>
          <w:szCs w:val="20"/>
          <w:shd w:val="clear" w:color="auto" w:fill="FFFFFF"/>
          <w:lang w:eastAsia="pl-PL"/>
        </w:rPr>
        <w:t>Centralny Rejestr Um</w:t>
      </w:r>
      <w:r w:rsidRPr="00687A9D">
        <w:rPr>
          <w:rFonts w:ascii="Times New Roman" w:eastAsia="Times New Roman" w:hAnsi="Times New Roman" w:cs="Times New Roman" w:hint="eastAsia"/>
          <w:sz w:val="20"/>
          <w:szCs w:val="20"/>
          <w:shd w:val="clear" w:color="auto" w:fill="FFFFFF"/>
          <w:lang w:eastAsia="pl-PL"/>
        </w:rPr>
        <w:t>ó</w:t>
      </w:r>
      <w:r w:rsidRPr="00687A9D">
        <w:rPr>
          <w:rFonts w:ascii="Times New Roman" w:eastAsia="Times New Roman" w:hAnsi="Times New Roman" w:cs="Times New Roman"/>
          <w:sz w:val="20"/>
          <w:szCs w:val="20"/>
          <w:shd w:val="clear" w:color="auto" w:fill="FFFFFF"/>
          <w:lang w:eastAsia="pl-PL"/>
        </w:rPr>
        <w:t>w JSFP jest jawny, w wyniku czego Pani/Pana dane osobowe b</w:t>
      </w:r>
      <w:r w:rsidRPr="00687A9D">
        <w:rPr>
          <w:rFonts w:ascii="Times New Roman" w:eastAsia="Times New Roman" w:hAnsi="Times New Roman" w:cs="Times New Roman" w:hint="eastAsia"/>
          <w:sz w:val="20"/>
          <w:szCs w:val="20"/>
          <w:shd w:val="clear" w:color="auto" w:fill="FFFFFF"/>
          <w:lang w:eastAsia="pl-PL"/>
        </w:rPr>
        <w:t>ę</w:t>
      </w:r>
      <w:r w:rsidRPr="00687A9D">
        <w:rPr>
          <w:rFonts w:ascii="Times New Roman" w:eastAsia="Times New Roman" w:hAnsi="Times New Roman" w:cs="Times New Roman"/>
          <w:sz w:val="20"/>
          <w:szCs w:val="20"/>
          <w:shd w:val="clear" w:color="auto" w:fill="FFFFFF"/>
          <w:lang w:eastAsia="pl-PL"/>
        </w:rPr>
        <w:t>d</w:t>
      </w:r>
      <w:r w:rsidRPr="00687A9D">
        <w:rPr>
          <w:rFonts w:ascii="Times New Roman" w:eastAsia="Times New Roman" w:hAnsi="Times New Roman" w:cs="Times New Roman" w:hint="eastAsia"/>
          <w:sz w:val="20"/>
          <w:szCs w:val="20"/>
          <w:shd w:val="clear" w:color="auto" w:fill="FFFFFF"/>
          <w:lang w:eastAsia="pl-PL"/>
        </w:rPr>
        <w:t>ą</w:t>
      </w:r>
      <w:r w:rsidRPr="00687A9D">
        <w:rPr>
          <w:rFonts w:ascii="Times New Roman" w:eastAsia="Times New Roman" w:hAnsi="Times New Roman" w:cs="Times New Roman"/>
          <w:sz w:val="20"/>
          <w:szCs w:val="20"/>
          <w:shd w:val="clear" w:color="auto" w:fill="FFFFFF"/>
          <w:lang w:eastAsia="pl-PL"/>
        </w:rPr>
        <w:t xml:space="preserve"> powszechnie </w:t>
      </w:r>
      <w:proofErr w:type="spellStart"/>
      <w:r w:rsidRPr="00687A9D">
        <w:rPr>
          <w:rFonts w:ascii="Times New Roman" w:eastAsia="Times New Roman" w:hAnsi="Times New Roman" w:cs="Times New Roman"/>
          <w:sz w:val="20"/>
          <w:szCs w:val="20"/>
          <w:shd w:val="clear" w:color="auto" w:fill="FFFFFF"/>
          <w:lang w:eastAsia="pl-PL"/>
        </w:rPr>
        <w:t>dost</w:t>
      </w:r>
      <w:r w:rsidRPr="00687A9D">
        <w:rPr>
          <w:rFonts w:ascii="Times New Roman" w:eastAsia="Times New Roman" w:hAnsi="Times New Roman" w:cs="Times New Roman" w:hint="eastAsia"/>
          <w:sz w:val="20"/>
          <w:szCs w:val="20"/>
          <w:shd w:val="clear" w:color="auto" w:fill="FFFFFF"/>
          <w:lang w:eastAsia="pl-PL"/>
        </w:rPr>
        <w:t>ę</w:t>
      </w:r>
      <w:r w:rsidRPr="00687A9D">
        <w:rPr>
          <w:rFonts w:ascii="Times New Roman" w:eastAsia="Times New Roman" w:hAnsi="Times New Roman" w:cs="Times New Roman"/>
          <w:sz w:val="20"/>
          <w:szCs w:val="20"/>
          <w:shd w:val="clear" w:color="auto" w:fill="FFFFFF"/>
          <w:lang w:eastAsia="pl-PL"/>
        </w:rPr>
        <w:t>pne.</w:t>
      </w:r>
      <w:r w:rsidRPr="00687A9D">
        <w:rPr>
          <w:rFonts w:ascii="Times New Roman" w:eastAsia="Times New Roman" w:hAnsi="Times New Roman" w:cs="Times New Roman"/>
          <w:sz w:val="20"/>
          <w:szCs w:val="20"/>
          <w:shd w:val="clear" w:color="auto" w:fill="FFFFFF"/>
          <w:lang w:eastAsia="pl-PL"/>
        </w:rPr>
        <w:fldChar w:fldCharType="begin"/>
      </w:r>
      <w:r w:rsidRPr="00687A9D">
        <w:rPr>
          <w:rFonts w:ascii="Times New Roman" w:eastAsia="Times New Roman" w:hAnsi="Times New Roman" w:cs="Times New Roman"/>
          <w:sz w:val="20"/>
          <w:szCs w:val="20"/>
          <w:shd w:val="clear" w:color="auto" w:fill="FFFFFF"/>
          <w:lang w:eastAsia="pl-PL"/>
        </w:rPr>
        <w:instrText xml:space="preserve"> NOTEREF _Ref231894867 \h  \* MERGEFORMAT </w:instrText>
      </w:r>
      <w:r w:rsidRPr="00687A9D">
        <w:rPr>
          <w:rFonts w:ascii="Times New Roman" w:eastAsia="Times New Roman" w:hAnsi="Times New Roman" w:cs="Times New Roman"/>
          <w:sz w:val="20"/>
          <w:szCs w:val="20"/>
          <w:shd w:val="clear" w:color="auto" w:fill="FFFFFF"/>
          <w:lang w:eastAsia="pl-PL"/>
        </w:rPr>
      </w:r>
      <w:r w:rsidRPr="00687A9D">
        <w:rPr>
          <w:rFonts w:ascii="Times New Roman" w:eastAsia="Times New Roman" w:hAnsi="Times New Roman" w:cs="Times New Roman"/>
          <w:sz w:val="20"/>
          <w:szCs w:val="20"/>
          <w:shd w:val="clear" w:color="auto" w:fill="FFFFFF"/>
          <w:lang w:eastAsia="pl-PL"/>
        </w:rPr>
        <w:fldChar w:fldCharType="separate"/>
      </w:r>
      <w:r w:rsidR="00687A9D">
        <w:rPr>
          <w:rFonts w:ascii="Times New Roman" w:eastAsia="Times New Roman" w:hAnsi="Times New Roman" w:cs="Times New Roman"/>
          <w:b/>
          <w:bCs/>
          <w:sz w:val="20"/>
          <w:szCs w:val="20"/>
          <w:shd w:val="clear" w:color="auto" w:fill="FFFFFF"/>
          <w:lang w:eastAsia="pl-PL"/>
        </w:rPr>
        <w:t>Błąd</w:t>
      </w:r>
      <w:proofErr w:type="spellEnd"/>
      <w:r w:rsidR="00687A9D">
        <w:rPr>
          <w:rFonts w:ascii="Times New Roman" w:eastAsia="Times New Roman" w:hAnsi="Times New Roman" w:cs="Times New Roman"/>
          <w:b/>
          <w:bCs/>
          <w:sz w:val="20"/>
          <w:szCs w:val="20"/>
          <w:shd w:val="clear" w:color="auto" w:fill="FFFFFF"/>
          <w:lang w:eastAsia="pl-PL"/>
        </w:rPr>
        <w:t>! Nie zdefiniowano zakładki.</w:t>
      </w:r>
      <w:r w:rsidRPr="00687A9D">
        <w:rPr>
          <w:rFonts w:ascii="Times New Roman" w:eastAsia="Times New Roman" w:hAnsi="Times New Roman" w:cs="Times New Roman"/>
          <w:sz w:val="20"/>
          <w:szCs w:val="20"/>
          <w:shd w:val="clear" w:color="auto" w:fill="FFFFFF"/>
          <w:lang w:eastAsia="pl-PL"/>
        </w:rPr>
        <w:fldChar w:fldCharType="end"/>
      </w:r>
    </w:p>
    <w:p w14:paraId="3A8DE597" w14:textId="77777777" w:rsidR="00AB0AD6" w:rsidRPr="00687A9D" w:rsidRDefault="00AB0AD6" w:rsidP="001037F5">
      <w:pPr>
        <w:numPr>
          <w:ilvl w:val="0"/>
          <w:numId w:val="36"/>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Przekazywanie danych osobowych do państwa trzeciego lub organizacji międzynarodowej:</w:t>
      </w:r>
    </w:p>
    <w:p w14:paraId="70ADAAA5"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Szpital nie planuje przekazywania Pani/Pana danych osobowych do odbiorców zlokalizowanych poza Europejskim Obszarem Gospodarczym (kraje Unii Europejskiej oraz Islandia, Norwegia i Liechtenstein) i organizacji międzynarodowych.</w:t>
      </w:r>
    </w:p>
    <w:p w14:paraId="51785F25" w14:textId="77777777" w:rsidR="00AB0AD6" w:rsidRPr="00687A9D" w:rsidRDefault="00AB0AD6" w:rsidP="001037F5">
      <w:pPr>
        <w:numPr>
          <w:ilvl w:val="0"/>
          <w:numId w:val="36"/>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Okres, przez który dane osobowe będą przechowywane:</w:t>
      </w:r>
    </w:p>
    <w:p w14:paraId="11E6FB2A"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Pani/Pana dane osobowe będą przechowywane przez okres obowiązywania umowy zawartej z Kontrahentem, a następnie przez okres wymagany przez odpowiednie przepisy prawa w zakresie przechowywania dokumentacji lub przez okres przedawnienia roszczeń określony w przepisach prawa.</w:t>
      </w:r>
    </w:p>
    <w:p w14:paraId="653E433C" w14:textId="4CEFE76B"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 xml:space="preserve">W zakresie wskazanym w pkt 3b) niniejszej Klauzuli, informacje o umowie są usuwane z Centralnego Rejestru Umów JSFP po upływie pięciu lat, licząc od końca roku, w którym umowa przestała obowiązywać, </w:t>
      </w:r>
      <w:r w:rsidRPr="00687A9D">
        <w:rPr>
          <w:rFonts w:ascii="Times New Roman" w:eastAsia="Times New Roman" w:hAnsi="Times New Roman" w:cs="Times New Roman"/>
          <w:sz w:val="20"/>
          <w:szCs w:val="20"/>
          <w:shd w:val="clear" w:color="auto" w:fill="FFFFFF"/>
          <w:lang w:eastAsia="pl-PL"/>
        </w:rPr>
        <w:t>zgodnie z art. 34b ust. 6 ustawy</w:t>
      </w:r>
      <w:r w:rsidRPr="00687A9D">
        <w:rPr>
          <w:rFonts w:ascii="Times New Roman" w:eastAsia="Calibri" w:hAnsi="Times New Roman" w:cs="Times New Roman"/>
          <w:sz w:val="20"/>
          <w:szCs w:val="20"/>
          <w:lang w:eastAsia="pl-PL"/>
        </w:rPr>
        <w:t xml:space="preserve"> o finansach </w:t>
      </w:r>
      <w:proofErr w:type="spellStart"/>
      <w:r w:rsidRPr="00687A9D">
        <w:rPr>
          <w:rFonts w:ascii="Times New Roman" w:eastAsia="Calibri" w:hAnsi="Times New Roman" w:cs="Times New Roman"/>
          <w:sz w:val="20"/>
          <w:szCs w:val="20"/>
          <w:lang w:eastAsia="pl-PL"/>
        </w:rPr>
        <w:t>publicznych</w:t>
      </w:r>
      <w:r w:rsidRPr="00687A9D">
        <w:rPr>
          <w:rFonts w:ascii="Times New Roman" w:eastAsia="Times New Roman" w:hAnsi="Times New Roman" w:cs="Times New Roman"/>
          <w:sz w:val="20"/>
          <w:szCs w:val="20"/>
          <w:lang w:eastAsia="pl-PL"/>
        </w:rPr>
        <w:t>.</w:t>
      </w:r>
      <w:r w:rsidRPr="00687A9D">
        <w:rPr>
          <w:rFonts w:ascii="Times New Roman" w:eastAsia="Times New Roman" w:hAnsi="Times New Roman" w:cs="Times New Roman"/>
          <w:sz w:val="20"/>
          <w:szCs w:val="20"/>
          <w:lang w:eastAsia="pl-PL"/>
        </w:rPr>
        <w:fldChar w:fldCharType="begin"/>
      </w:r>
      <w:r w:rsidRPr="00687A9D">
        <w:rPr>
          <w:rFonts w:ascii="Times New Roman" w:eastAsia="Times New Roman" w:hAnsi="Times New Roman" w:cs="Times New Roman"/>
          <w:sz w:val="20"/>
          <w:szCs w:val="20"/>
          <w:lang w:eastAsia="pl-PL"/>
        </w:rPr>
        <w:instrText xml:space="preserve"> NOTEREF _Ref231894867 \h  \* MERGEFORMAT </w:instrText>
      </w:r>
      <w:r w:rsidRPr="00687A9D">
        <w:rPr>
          <w:rFonts w:ascii="Times New Roman" w:eastAsia="Times New Roman" w:hAnsi="Times New Roman" w:cs="Times New Roman"/>
          <w:sz w:val="20"/>
          <w:szCs w:val="20"/>
          <w:lang w:eastAsia="pl-PL"/>
        </w:rPr>
      </w:r>
      <w:r w:rsidRPr="00687A9D">
        <w:rPr>
          <w:rFonts w:ascii="Times New Roman" w:eastAsia="Times New Roman" w:hAnsi="Times New Roman" w:cs="Times New Roman"/>
          <w:sz w:val="20"/>
          <w:szCs w:val="20"/>
          <w:lang w:eastAsia="pl-PL"/>
        </w:rPr>
        <w:fldChar w:fldCharType="separate"/>
      </w:r>
      <w:r w:rsidR="00687A9D">
        <w:rPr>
          <w:rFonts w:ascii="Times New Roman" w:eastAsia="Times New Roman" w:hAnsi="Times New Roman" w:cs="Times New Roman"/>
          <w:b/>
          <w:bCs/>
          <w:sz w:val="20"/>
          <w:szCs w:val="20"/>
          <w:lang w:eastAsia="pl-PL"/>
        </w:rPr>
        <w:t>Błąd</w:t>
      </w:r>
      <w:proofErr w:type="spellEnd"/>
      <w:r w:rsidR="00687A9D">
        <w:rPr>
          <w:rFonts w:ascii="Times New Roman" w:eastAsia="Times New Roman" w:hAnsi="Times New Roman" w:cs="Times New Roman"/>
          <w:b/>
          <w:bCs/>
          <w:sz w:val="20"/>
          <w:szCs w:val="20"/>
          <w:lang w:eastAsia="pl-PL"/>
        </w:rPr>
        <w:t>! Nie zdefiniowano zakładki.</w:t>
      </w:r>
      <w:r w:rsidRPr="00687A9D">
        <w:rPr>
          <w:rFonts w:ascii="Times New Roman" w:eastAsia="Times New Roman" w:hAnsi="Times New Roman" w:cs="Times New Roman"/>
          <w:sz w:val="20"/>
          <w:szCs w:val="20"/>
          <w:lang w:eastAsia="pl-PL"/>
        </w:rPr>
        <w:fldChar w:fldCharType="end"/>
      </w:r>
    </w:p>
    <w:p w14:paraId="20A651DB" w14:textId="77777777" w:rsidR="00AB0AD6" w:rsidRPr="00687A9D" w:rsidRDefault="00AB0AD6" w:rsidP="001037F5">
      <w:pPr>
        <w:numPr>
          <w:ilvl w:val="0"/>
          <w:numId w:val="36"/>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Prawa przysługujące osobie, której dane są przetwarzane:</w:t>
      </w:r>
    </w:p>
    <w:p w14:paraId="279EF81B"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Na warunkach określonych w RODO przysługuje Pani/Panu prawo dostępu do treści swoich danych, prawo sprostowania danych nieprawidłowych i uzupełniania danych niekompletnych, prawo usunięcia danych osobowych, prawo do ograniczenia przetwarzania oraz prawo wniesienia sprzeciwu przeciwko przetwarzaniu Pani/Pana danych osobowych.</w:t>
      </w:r>
    </w:p>
    <w:p w14:paraId="18A0EA78" w14:textId="77777777" w:rsidR="00AB0AD6" w:rsidRPr="00687A9D" w:rsidRDefault="00AB0AD6" w:rsidP="001037F5">
      <w:pPr>
        <w:numPr>
          <w:ilvl w:val="0"/>
          <w:numId w:val="36"/>
        </w:numPr>
        <w:autoSpaceDE w:val="0"/>
        <w:autoSpaceDN w:val="0"/>
        <w:spacing w:after="120" w:line="240" w:lineRule="auto"/>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Prawo wniesienia skargi do organu nadzorczego:</w:t>
      </w:r>
    </w:p>
    <w:p w14:paraId="704FBC15" w14:textId="77777777" w:rsidR="00AB0AD6" w:rsidRPr="00687A9D" w:rsidRDefault="00AB0AD6" w:rsidP="00AB0AD6">
      <w:pPr>
        <w:autoSpaceDE w:val="0"/>
        <w:autoSpaceDN w:val="0"/>
        <w:spacing w:after="120" w:line="240" w:lineRule="auto"/>
        <w:jc w:val="both"/>
        <w:rPr>
          <w:rFonts w:ascii="Times New Roman" w:eastAsia="Times New Roman" w:hAnsi="Times New Roman" w:cs="Times New Roman"/>
          <w:sz w:val="20"/>
          <w:szCs w:val="20"/>
          <w:lang w:eastAsia="pl-PL"/>
        </w:rPr>
      </w:pPr>
      <w:r w:rsidRPr="00687A9D">
        <w:rPr>
          <w:rFonts w:ascii="Times New Roman" w:eastAsia="Times New Roman" w:hAnsi="Times New Roman" w:cs="Times New Roman"/>
          <w:sz w:val="20"/>
          <w:szCs w:val="20"/>
          <w:lang w:eastAsia="pl-PL"/>
        </w:rPr>
        <w:t>Przysługuje Pani/Panu prawo wniesienia skargi do Prezesa Urzędu Ochrony Danych Osobowych.</w:t>
      </w:r>
    </w:p>
    <w:p w14:paraId="3DEF5E33" w14:textId="77777777" w:rsidR="00AB0AD6" w:rsidRPr="00687A9D" w:rsidRDefault="00AB0AD6" w:rsidP="001037F5">
      <w:pPr>
        <w:numPr>
          <w:ilvl w:val="0"/>
          <w:numId w:val="36"/>
        </w:numPr>
        <w:autoSpaceDE w:val="0"/>
        <w:autoSpaceDN w:val="0"/>
        <w:spacing w:after="120" w:line="240" w:lineRule="auto"/>
        <w:ind w:left="357" w:hanging="357"/>
        <w:jc w:val="both"/>
        <w:rPr>
          <w:rFonts w:ascii="Times New Roman" w:eastAsia="Times New Roman" w:hAnsi="Times New Roman" w:cs="Times New Roman"/>
          <w:b/>
          <w:sz w:val="20"/>
          <w:szCs w:val="20"/>
          <w:lang w:eastAsia="pl-PL"/>
        </w:rPr>
      </w:pPr>
      <w:r w:rsidRPr="00687A9D">
        <w:rPr>
          <w:rFonts w:ascii="Times New Roman" w:eastAsia="Times New Roman" w:hAnsi="Times New Roman" w:cs="Times New Roman"/>
          <w:b/>
          <w:sz w:val="20"/>
          <w:szCs w:val="20"/>
          <w:lang w:eastAsia="pl-PL"/>
        </w:rPr>
        <w:t>Informacja o zautomatyzowanym podejmowaniu decyzji:</w:t>
      </w:r>
    </w:p>
    <w:p w14:paraId="22FDAC03" w14:textId="77777777" w:rsidR="00AB0AD6" w:rsidRPr="00AB0AD6" w:rsidRDefault="00AB0AD6" w:rsidP="00AB0AD6">
      <w:pPr>
        <w:autoSpaceDE w:val="0"/>
        <w:autoSpaceDN w:val="0"/>
        <w:spacing w:after="120" w:line="240" w:lineRule="auto"/>
        <w:rPr>
          <w:rFonts w:ascii="Times New Roman" w:eastAsia="Times New Roman" w:hAnsi="Times New Roman" w:cs="Times New Roman"/>
          <w:sz w:val="24"/>
          <w:szCs w:val="24"/>
          <w:lang w:eastAsia="pl-PL"/>
        </w:rPr>
      </w:pPr>
      <w:r w:rsidRPr="00687A9D">
        <w:rPr>
          <w:rFonts w:ascii="Times New Roman" w:eastAsia="Times New Roman" w:hAnsi="Times New Roman" w:cs="Times New Roman"/>
          <w:sz w:val="20"/>
          <w:szCs w:val="20"/>
          <w:lang w:eastAsia="pl-PL"/>
        </w:rPr>
        <w:t>Nie będzie Pani/Pan podlegać decyzjom podejmowanym w sposób zautomatyzowany (bez udziału człowieka). Pani /Pana dane osobowe nie będą również wykorzystywane do profilowania.</w:t>
      </w:r>
    </w:p>
    <w:p w14:paraId="2091197D" w14:textId="77777777" w:rsidR="0071251A" w:rsidRPr="005E6940" w:rsidRDefault="0071251A" w:rsidP="0071251A">
      <w:pPr>
        <w:spacing w:after="120"/>
        <w:rPr>
          <w:lang w:bidi="fa-IR"/>
        </w:rPr>
      </w:pPr>
    </w:p>
    <w:p w14:paraId="798B8169" w14:textId="77777777" w:rsidR="0071251A" w:rsidRPr="005E6940" w:rsidRDefault="0071251A" w:rsidP="0071251A">
      <w:pPr>
        <w:rPr>
          <w:rFonts w:eastAsia="Calibri"/>
          <w:b/>
        </w:rPr>
      </w:pPr>
    </w:p>
    <w:p w14:paraId="32C3F32C" w14:textId="77777777" w:rsidR="00AE4BC2" w:rsidRPr="00E2320B" w:rsidRDefault="00AE4BC2" w:rsidP="00A51297">
      <w:pPr>
        <w:spacing w:line="240" w:lineRule="auto"/>
        <w:jc w:val="right"/>
        <w:rPr>
          <w:rFonts w:ascii="Times New Roman" w:eastAsia="Times New Roman" w:hAnsi="Times New Roman" w:cs="Times New Roman"/>
          <w:b/>
          <w:lang w:eastAsia="pl-PL"/>
        </w:rPr>
      </w:pPr>
    </w:p>
    <w:sectPr w:rsidR="00AE4BC2" w:rsidRPr="00E2320B" w:rsidSect="00466CE9">
      <w:footerReference w:type="even" r:id="rId13"/>
      <w:footerReference w:type="default" r:id="rId14"/>
      <w:headerReference w:type="first" r:id="rId15"/>
      <w:pgSz w:w="11906" w:h="16838"/>
      <w:pgMar w:top="1134" w:right="1418" w:bottom="1134" w:left="12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56D2D" w14:textId="77777777" w:rsidR="00466CE9" w:rsidRDefault="00466CE9">
      <w:pPr>
        <w:spacing w:after="0" w:line="240" w:lineRule="auto"/>
      </w:pPr>
      <w:r>
        <w:separator/>
      </w:r>
    </w:p>
  </w:endnote>
  <w:endnote w:type="continuationSeparator" w:id="0">
    <w:p w14:paraId="7F3D2C9E" w14:textId="77777777" w:rsidR="00466CE9" w:rsidRDefault="0046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292">
    <w:altName w:val="Times New Roman"/>
    <w:charset w:val="EE"/>
    <w:family w:val="auto"/>
    <w:pitch w:val="variable"/>
  </w:font>
  <w:font w:name="MS Mincho">
    <w:altName w:val="Yu Gothic UI"/>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Cambria">
    <w:panose1 w:val="02040503050406030204"/>
    <w:charset w:val="EE"/>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Lato">
    <w:altName w:val="Arial"/>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F72FA" w14:textId="77777777" w:rsidR="00466CE9" w:rsidRDefault="00466CE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B3A933F" w14:textId="77777777" w:rsidR="00466CE9" w:rsidRDefault="00466CE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94E14" w14:textId="376F049E" w:rsidR="00466CE9" w:rsidRDefault="00466CE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8923DE">
      <w:rPr>
        <w:rStyle w:val="Numerstrony"/>
        <w:noProof/>
      </w:rPr>
      <w:t>13</w:t>
    </w:r>
    <w:r>
      <w:rPr>
        <w:rStyle w:val="Numerstrony"/>
      </w:rPr>
      <w:fldChar w:fldCharType="end"/>
    </w:r>
  </w:p>
  <w:p w14:paraId="5EA51E3F" w14:textId="77777777" w:rsidR="00466CE9" w:rsidRDefault="00466CE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7E95" w14:textId="77777777" w:rsidR="00466CE9" w:rsidRDefault="00466CE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B51D2EC" w14:textId="77777777" w:rsidR="00466CE9" w:rsidRDefault="00466CE9">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6C8E4" w14:textId="41380874" w:rsidR="00466CE9" w:rsidRDefault="00466CE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8923DE">
      <w:rPr>
        <w:rStyle w:val="Numerstrony"/>
        <w:noProof/>
      </w:rPr>
      <w:t>16</w:t>
    </w:r>
    <w:r>
      <w:rPr>
        <w:rStyle w:val="Numerstrony"/>
      </w:rPr>
      <w:fldChar w:fldCharType="end"/>
    </w:r>
  </w:p>
  <w:p w14:paraId="7C5575E4" w14:textId="77777777" w:rsidR="00466CE9" w:rsidRDefault="00466C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614B0" w14:textId="77777777" w:rsidR="00466CE9" w:rsidRDefault="00466CE9">
      <w:pPr>
        <w:spacing w:after="0" w:line="240" w:lineRule="auto"/>
      </w:pPr>
      <w:r>
        <w:separator/>
      </w:r>
    </w:p>
  </w:footnote>
  <w:footnote w:type="continuationSeparator" w:id="0">
    <w:p w14:paraId="2B3BA789" w14:textId="77777777" w:rsidR="00466CE9" w:rsidRDefault="00466CE9">
      <w:pPr>
        <w:spacing w:after="0" w:line="240" w:lineRule="auto"/>
      </w:pPr>
      <w:r>
        <w:continuationSeparator/>
      </w:r>
    </w:p>
  </w:footnote>
  <w:footnote w:id="1">
    <w:p w14:paraId="4F961EFF" w14:textId="33EC242A" w:rsidR="00466CE9" w:rsidRPr="00A25EE4" w:rsidRDefault="00466CE9" w:rsidP="00A25EE4">
      <w:pPr>
        <w:pStyle w:val="Tekstprzypisudolnego"/>
        <w:jc w:val="both"/>
        <w:rPr>
          <w:i/>
          <w:lang w:val="pl-PL"/>
        </w:rPr>
      </w:pPr>
      <w:r>
        <w:rPr>
          <w:rStyle w:val="Odwoanieprzypisudolnego"/>
        </w:rPr>
        <w:footnoteRef/>
      </w:r>
      <w:r>
        <w:t xml:space="preserve"> </w:t>
      </w:r>
      <w:r>
        <w:rPr>
          <w:lang w:val="pl-PL"/>
        </w:rPr>
        <w:t xml:space="preserve">§4a Umowy wynika z obowiązków wprowadzonych Rozporządzeniem MZ z dnia 25 sierpnia 2026 r. </w:t>
      </w:r>
      <w:r>
        <w:rPr>
          <w:i/>
          <w:lang w:val="pl-PL"/>
        </w:rPr>
        <w:t>zmieniającego rozporządzenie w sprawie ogólnych warunków umów o udzielanie świadczeń opieki zdrowotnej (§6a Rozporządzenia)</w:t>
      </w:r>
    </w:p>
  </w:footnote>
  <w:footnote w:id="2">
    <w:p w14:paraId="17494AFC" w14:textId="77777777" w:rsidR="00466CE9" w:rsidRPr="00DD290B" w:rsidRDefault="00466CE9" w:rsidP="006665F4">
      <w:pPr>
        <w:pStyle w:val="Tekstprzypisudolnego"/>
        <w:jc w:val="both"/>
        <w:rPr>
          <w:lang w:val="pl-PL"/>
        </w:rPr>
      </w:pPr>
      <w:r>
        <w:rPr>
          <w:rStyle w:val="Odwoanieprzypisudolnego"/>
        </w:rPr>
        <w:footnoteRef/>
      </w:r>
      <w:r w:rsidRPr="00DD290B">
        <w:rPr>
          <w:lang w:val="pl-PL"/>
        </w:rPr>
        <w:t xml:space="preserve"> W przypadku gdy w toku postępowania konkursowego</w:t>
      </w:r>
      <w:r>
        <w:rPr>
          <w:lang w:val="pl-PL"/>
        </w:rPr>
        <w:t xml:space="preserve"> wybrany Oferent oświadczy, że jest podatnikiem zwolnionym z VAT i jego rachunek nie figuruje na tzw. „Białej liście” oświadczenie z § 7 ust. 5 zostanie wykreślone z umowy.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D1C3B" w14:textId="721D749C" w:rsidR="00466CE9" w:rsidRDefault="008923DE">
    <w:pPr>
      <w:pStyle w:val="Nagwek"/>
    </w:pPr>
    <w:r>
      <w:t>DNPS.424.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7"/>
    <w:multiLevelType w:val="multilevel"/>
    <w:tmpl w:val="00000007"/>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D"/>
    <w:multiLevelType w:val="multilevel"/>
    <w:tmpl w:val="0000000D"/>
    <w:name w:val="WW8Num2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9C06CE"/>
    <w:multiLevelType w:val="hybridMultilevel"/>
    <w:tmpl w:val="8C46EDBE"/>
    <w:lvl w:ilvl="0" w:tplc="2932ABF2">
      <w:start w:val="1"/>
      <w:numFmt w:val="decimal"/>
      <w:lvlText w:val="%1."/>
      <w:lvlJc w:val="left"/>
      <w:pPr>
        <w:ind w:left="360" w:hanging="360"/>
      </w:pPr>
      <w:rPr>
        <w:rFonts w:hint="default"/>
        <w:b w:val="0"/>
        <w:color w:val="auto"/>
      </w:rPr>
    </w:lvl>
    <w:lvl w:ilvl="1" w:tplc="04150019">
      <w:start w:val="1"/>
      <w:numFmt w:val="lowerLetter"/>
      <w:lvlText w:val="%2."/>
      <w:lvlJc w:val="left"/>
      <w:pPr>
        <w:ind w:left="928" w:hanging="360"/>
      </w:pPr>
    </w:lvl>
    <w:lvl w:ilvl="2" w:tplc="0415001B">
      <w:start w:val="1"/>
      <w:numFmt w:val="lowerRoman"/>
      <w:lvlText w:val="%3."/>
      <w:lvlJc w:val="right"/>
      <w:pPr>
        <w:ind w:left="1315"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F32A75"/>
    <w:multiLevelType w:val="hybridMultilevel"/>
    <w:tmpl w:val="E73ECFB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734F0E"/>
    <w:multiLevelType w:val="multilevel"/>
    <w:tmpl w:val="E2A20660"/>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59D182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05E25BA5"/>
    <w:multiLevelType w:val="hybridMultilevel"/>
    <w:tmpl w:val="016E4D78"/>
    <w:lvl w:ilvl="0" w:tplc="04150019">
      <w:start w:val="1"/>
      <w:numFmt w:val="lowerLetter"/>
      <w:lvlText w:val="%1."/>
      <w:lvlJc w:val="left"/>
      <w:pPr>
        <w:ind w:left="720" w:hanging="360"/>
      </w:pPr>
    </w:lvl>
    <w:lvl w:ilvl="1" w:tplc="04150017">
      <w:start w:val="1"/>
      <w:numFmt w:val="lowerLetter"/>
      <w:lvlText w:val="%2)"/>
      <w:lvlJc w:val="left"/>
      <w:pPr>
        <w:ind w:left="107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5EA0FA2"/>
    <w:multiLevelType w:val="hybridMultilevel"/>
    <w:tmpl w:val="2B50278A"/>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F2729B4E">
      <w:start w:val="1"/>
      <w:numFmt w:val="lowerLetter"/>
      <w:lvlText w:val="(%3)."/>
      <w:lvlJc w:val="left"/>
      <w:pPr>
        <w:ind w:left="1800" w:hanging="180"/>
      </w:pPr>
      <w:rPr>
        <w:rFonts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09F11A8D"/>
    <w:multiLevelType w:val="hybridMultilevel"/>
    <w:tmpl w:val="8578B99E"/>
    <w:lvl w:ilvl="0" w:tplc="04150017">
      <w:start w:val="1"/>
      <w:numFmt w:val="lowerLetter"/>
      <w:lvlText w:val="%1)"/>
      <w:lvlJc w:val="left"/>
      <w:pPr>
        <w:ind w:left="720" w:hanging="360"/>
      </w:pPr>
    </w:lvl>
    <w:lvl w:ilvl="1" w:tplc="04150017">
      <w:start w:val="1"/>
      <w:numFmt w:val="lowerLetter"/>
      <w:lvlText w:val="%2)"/>
      <w:lvlJc w:val="left"/>
      <w:pPr>
        <w:ind w:left="107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823C7E"/>
    <w:multiLevelType w:val="hybridMultilevel"/>
    <w:tmpl w:val="4E50C1C8"/>
    <w:lvl w:ilvl="0" w:tplc="0415000F">
      <w:start w:val="1"/>
      <w:numFmt w:val="decimal"/>
      <w:lvlText w:val="%1."/>
      <w:lvlJc w:val="left"/>
      <w:pPr>
        <w:ind w:left="360" w:hanging="360"/>
      </w:p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1" w15:restartNumberingAfterBreak="0">
    <w:nsid w:val="0EBC7A57"/>
    <w:multiLevelType w:val="hybridMultilevel"/>
    <w:tmpl w:val="0366E20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A42334"/>
    <w:multiLevelType w:val="hybridMultilevel"/>
    <w:tmpl w:val="7B828A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353" w:hanging="360"/>
      </w:pPr>
      <w:rPr>
        <w:rFonts w:ascii="Symbol" w:hAnsi="Symbol"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8E416E0"/>
    <w:multiLevelType w:val="hybridMultilevel"/>
    <w:tmpl w:val="92B6EC08"/>
    <w:lvl w:ilvl="0" w:tplc="AEA2FC0E">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82086A"/>
    <w:multiLevelType w:val="hybridMultilevel"/>
    <w:tmpl w:val="DC7402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C1A36B2"/>
    <w:multiLevelType w:val="hybridMultilevel"/>
    <w:tmpl w:val="77AEC49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E124F0"/>
    <w:multiLevelType w:val="hybridMultilevel"/>
    <w:tmpl w:val="0366E20C"/>
    <w:styleLink w:val="Styl11"/>
    <w:lvl w:ilvl="0" w:tplc="0415000F">
      <w:start w:val="1"/>
      <w:numFmt w:val="decimal"/>
      <w:lvlText w:val="%1."/>
      <w:lvlJc w:val="left"/>
      <w:pPr>
        <w:ind w:left="501" w:hanging="360"/>
      </w:p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7" w15:restartNumberingAfterBreak="0">
    <w:nsid w:val="26496832"/>
    <w:multiLevelType w:val="hybridMultilevel"/>
    <w:tmpl w:val="8CDA17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2ACD3DA1"/>
    <w:multiLevelType w:val="hybridMultilevel"/>
    <w:tmpl w:val="015201C0"/>
    <w:lvl w:ilvl="0" w:tplc="35D214F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31913A02"/>
    <w:multiLevelType w:val="multilevel"/>
    <w:tmpl w:val="7CFE8A16"/>
    <w:styleLink w:val="Styl1"/>
    <w:lvl w:ilvl="0">
      <w:start w:val="1"/>
      <w:numFmt w:val="decimal"/>
      <w:lvlText w:val="%1."/>
      <w:lvlJc w:val="left"/>
      <w:pPr>
        <w:ind w:left="720" w:hanging="360"/>
      </w:pPr>
    </w:lvl>
    <w:lvl w:ilvl="1">
      <w:start w:val="1"/>
      <w:numFmt w:val="lowerLetter"/>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537EE5"/>
    <w:multiLevelType w:val="hybridMultilevel"/>
    <w:tmpl w:val="898090EE"/>
    <w:lvl w:ilvl="0" w:tplc="04150017">
      <w:start w:val="1"/>
      <w:numFmt w:val="lowerLetter"/>
      <w:lvlText w:val="%1)"/>
      <w:lvlJc w:val="left"/>
      <w:pPr>
        <w:ind w:left="720" w:hanging="360"/>
      </w:pPr>
    </w:lvl>
    <w:lvl w:ilvl="1" w:tplc="04150017">
      <w:start w:val="1"/>
      <w:numFmt w:val="lowerLetter"/>
      <w:lvlText w:val="%2)"/>
      <w:lvlJc w:val="left"/>
      <w:pPr>
        <w:ind w:left="1070" w:hanging="360"/>
      </w:pPr>
    </w:lvl>
    <w:lvl w:ilvl="2" w:tplc="61A8EC68">
      <w:start w:val="1"/>
      <w:numFmt w:val="decimal"/>
      <w:lvlText w:val="%3."/>
      <w:lvlJc w:val="left"/>
      <w:pPr>
        <w:ind w:left="501"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3295F"/>
    <w:multiLevelType w:val="hybridMultilevel"/>
    <w:tmpl w:val="82AC845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C565EAE"/>
    <w:multiLevelType w:val="hybridMultilevel"/>
    <w:tmpl w:val="EBC44B8E"/>
    <w:lvl w:ilvl="0" w:tplc="7A6E568C">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1FC1017"/>
    <w:multiLevelType w:val="hybridMultilevel"/>
    <w:tmpl w:val="E5128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353"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5004EAF"/>
    <w:multiLevelType w:val="hybridMultilevel"/>
    <w:tmpl w:val="9FCCEBF8"/>
    <w:lvl w:ilvl="0" w:tplc="04150017">
      <w:start w:val="1"/>
      <w:numFmt w:val="lowerLetter"/>
      <w:lvlText w:val="%1)"/>
      <w:lvlJc w:val="left"/>
      <w:pPr>
        <w:ind w:left="720" w:hanging="360"/>
      </w:pPr>
    </w:lvl>
    <w:lvl w:ilvl="1" w:tplc="04150017">
      <w:start w:val="1"/>
      <w:numFmt w:val="lowerLetter"/>
      <w:lvlText w:val="%2)"/>
      <w:lvlJc w:val="left"/>
      <w:pPr>
        <w:ind w:left="107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F867B3"/>
    <w:multiLevelType w:val="hybridMultilevel"/>
    <w:tmpl w:val="3B662682"/>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915682C"/>
    <w:multiLevelType w:val="hybridMultilevel"/>
    <w:tmpl w:val="5088C57A"/>
    <w:lvl w:ilvl="0" w:tplc="EEE8F010">
      <w:start w:val="1"/>
      <w:numFmt w:val="decimal"/>
      <w:lvlText w:val="%1."/>
      <w:lvlJc w:val="left"/>
      <w:pPr>
        <w:ind w:left="50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9977532"/>
    <w:multiLevelType w:val="hybridMultilevel"/>
    <w:tmpl w:val="8BACB97E"/>
    <w:lvl w:ilvl="0" w:tplc="0415000F">
      <w:start w:val="1"/>
      <w:numFmt w:val="decimal"/>
      <w:lvlText w:val="%1."/>
      <w:lvlJc w:val="left"/>
      <w:pPr>
        <w:ind w:left="501" w:hanging="360"/>
      </w:pPr>
    </w:lvl>
    <w:lvl w:ilvl="1" w:tplc="04150017">
      <w:start w:val="1"/>
      <w:numFmt w:val="lowerLetter"/>
      <w:lvlText w:val="%2)"/>
      <w:lvlJc w:val="left"/>
      <w:pPr>
        <w:ind w:left="107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A167E8D"/>
    <w:multiLevelType w:val="hybridMultilevel"/>
    <w:tmpl w:val="8AAE9E10"/>
    <w:lvl w:ilvl="0" w:tplc="5D0C14C8">
      <w:start w:val="5"/>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D5F69B3"/>
    <w:multiLevelType w:val="hybridMultilevel"/>
    <w:tmpl w:val="9BBE4FA8"/>
    <w:lvl w:ilvl="0" w:tplc="65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52177089"/>
    <w:multiLevelType w:val="hybridMultilevel"/>
    <w:tmpl w:val="1A68539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57E52AA9"/>
    <w:multiLevelType w:val="hybridMultilevel"/>
    <w:tmpl w:val="A670A8C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7F940AB"/>
    <w:multiLevelType w:val="hybridMultilevel"/>
    <w:tmpl w:val="4324420A"/>
    <w:lvl w:ilvl="0" w:tplc="04D6DF9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47453A"/>
    <w:multiLevelType w:val="hybridMultilevel"/>
    <w:tmpl w:val="F6E8BE9E"/>
    <w:lvl w:ilvl="0" w:tplc="869EBED0">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475661"/>
    <w:multiLevelType w:val="hybridMultilevel"/>
    <w:tmpl w:val="4A2C03CE"/>
    <w:lvl w:ilvl="0" w:tplc="47449056">
      <w:start w:val="1"/>
      <w:numFmt w:val="decimal"/>
      <w:lvlText w:val="%1."/>
      <w:lvlJc w:val="left"/>
      <w:pPr>
        <w:ind w:left="360" w:hanging="360"/>
      </w:pPr>
      <w:rPr>
        <w:b w:val="0"/>
      </w:rPr>
    </w:lvl>
    <w:lvl w:ilvl="1" w:tplc="04150011">
      <w:start w:val="1"/>
      <w:numFmt w:val="decimal"/>
      <w:lvlText w:val="%2)"/>
      <w:lvlJc w:val="left"/>
      <w:pPr>
        <w:ind w:left="796" w:hanging="360"/>
      </w:pPr>
    </w:lvl>
    <w:lvl w:ilvl="2" w:tplc="04150017">
      <w:start w:val="1"/>
      <w:numFmt w:val="lowerLetter"/>
      <w:lvlText w:val="%3)"/>
      <w:lvlJc w:val="left"/>
      <w:pPr>
        <w:ind w:left="1336"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5" w15:restartNumberingAfterBreak="0">
    <w:nsid w:val="63131B59"/>
    <w:multiLevelType w:val="hybridMultilevel"/>
    <w:tmpl w:val="DCC2B606"/>
    <w:lvl w:ilvl="0" w:tplc="BA084D66">
      <w:start w:val="3"/>
      <w:numFmt w:val="decimal"/>
      <w:lvlText w:val="%1."/>
      <w:lvlJc w:val="righ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6" w15:restartNumberingAfterBreak="0">
    <w:nsid w:val="63393F57"/>
    <w:multiLevelType w:val="multilevel"/>
    <w:tmpl w:val="3622097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7" w15:restartNumberingAfterBreak="0">
    <w:nsid w:val="64107FB5"/>
    <w:multiLevelType w:val="multilevel"/>
    <w:tmpl w:val="3E244F6E"/>
    <w:lvl w:ilvl="0">
      <w:start w:val="5"/>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DEA770B"/>
    <w:multiLevelType w:val="hybridMultilevel"/>
    <w:tmpl w:val="7C2631C6"/>
    <w:lvl w:ilvl="0" w:tplc="119CD8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7047256A"/>
    <w:multiLevelType w:val="hybridMultilevel"/>
    <w:tmpl w:val="23B09978"/>
    <w:lvl w:ilvl="0" w:tplc="E4645F78">
      <w:start w:val="6"/>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0971CA1"/>
    <w:multiLevelType w:val="hybridMultilevel"/>
    <w:tmpl w:val="E448248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1E53DD2"/>
    <w:multiLevelType w:val="hybridMultilevel"/>
    <w:tmpl w:val="1C3EE1C2"/>
    <w:lvl w:ilvl="0" w:tplc="04150019">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60"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2" w15:restartNumberingAfterBreak="0">
    <w:nsid w:val="727015C6"/>
    <w:multiLevelType w:val="hybridMultilevel"/>
    <w:tmpl w:val="0E46EAB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3130154"/>
    <w:multiLevelType w:val="multilevel"/>
    <w:tmpl w:val="46F459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40371C8"/>
    <w:multiLevelType w:val="hybridMultilevel"/>
    <w:tmpl w:val="8A184BF0"/>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16"/>
  </w:num>
  <w:num w:numId="3">
    <w:abstractNumId w:val="11"/>
  </w:num>
  <w:num w:numId="4">
    <w:abstractNumId w:val="10"/>
  </w:num>
  <w:num w:numId="5">
    <w:abstractNumId w:val="21"/>
  </w:num>
  <w:num w:numId="6">
    <w:abstractNumId w:val="26"/>
  </w:num>
  <w:num w:numId="7">
    <w:abstractNumId w:val="44"/>
  </w:num>
  <w:num w:numId="8">
    <w:abstractNumId w:val="15"/>
  </w:num>
  <w:num w:numId="9">
    <w:abstractNumId w:val="14"/>
  </w:num>
  <w:num w:numId="10">
    <w:abstractNumId w:val="34"/>
  </w:num>
  <w:num w:numId="11">
    <w:abstractNumId w:val="4"/>
  </w:num>
  <w:num w:numId="12">
    <w:abstractNumId w:val="36"/>
  </w:num>
  <w:num w:numId="13">
    <w:abstractNumId w:val="27"/>
  </w:num>
  <w:num w:numId="14">
    <w:abstractNumId w:val="7"/>
  </w:num>
  <w:num w:numId="15">
    <w:abstractNumId w:val="20"/>
  </w:num>
  <w:num w:numId="16">
    <w:abstractNumId w:val="12"/>
  </w:num>
  <w:num w:numId="17">
    <w:abstractNumId w:val="23"/>
  </w:num>
  <w:num w:numId="18">
    <w:abstractNumId w:val="24"/>
  </w:num>
  <w:num w:numId="19">
    <w:abstractNumId w:val="9"/>
  </w:num>
  <w:num w:numId="20">
    <w:abstractNumId w:val="19"/>
  </w:num>
  <w:num w:numId="21">
    <w:abstractNumId w:val="39"/>
  </w:num>
  <w:num w:numId="22">
    <w:abstractNumId w:val="42"/>
  </w:num>
  <w:num w:numId="23">
    <w:abstractNumId w:val="31"/>
  </w:num>
  <w:num w:numId="24">
    <w:abstractNumId w:val="28"/>
  </w:num>
  <w:num w:numId="25">
    <w:abstractNumId w:val="35"/>
  </w:num>
  <w:num w:numId="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5"/>
  </w:num>
  <w:num w:numId="29">
    <w:abstractNumId w:val="13"/>
  </w:num>
  <w:num w:numId="30">
    <w:abstractNumId w:val="40"/>
  </w:num>
  <w:num w:numId="31">
    <w:abstractNumId w:val="29"/>
  </w:num>
  <w:num w:numId="32">
    <w:abstractNumId w:val="25"/>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30"/>
  </w:num>
  <w:num w:numId="39">
    <w:abstractNumId w:val="32"/>
  </w:num>
  <w:num w:numId="40">
    <w:abstractNumId w:val="6"/>
  </w:num>
  <w:num w:numId="41">
    <w:abstractNumId w:val="8"/>
  </w:num>
  <w:num w:numId="42">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900"/>
    <w:rsid w:val="0000058D"/>
    <w:rsid w:val="00007C20"/>
    <w:rsid w:val="000162E2"/>
    <w:rsid w:val="000214FA"/>
    <w:rsid w:val="000249EB"/>
    <w:rsid w:val="0002534D"/>
    <w:rsid w:val="00030337"/>
    <w:rsid w:val="00030FC1"/>
    <w:rsid w:val="0003166F"/>
    <w:rsid w:val="00032DA9"/>
    <w:rsid w:val="00040E9E"/>
    <w:rsid w:val="000436AD"/>
    <w:rsid w:val="00044309"/>
    <w:rsid w:val="00050543"/>
    <w:rsid w:val="000516FF"/>
    <w:rsid w:val="000528C2"/>
    <w:rsid w:val="00052A3A"/>
    <w:rsid w:val="0005357F"/>
    <w:rsid w:val="00054D0B"/>
    <w:rsid w:val="00060094"/>
    <w:rsid w:val="00067BE1"/>
    <w:rsid w:val="000718EE"/>
    <w:rsid w:val="00072351"/>
    <w:rsid w:val="000725F0"/>
    <w:rsid w:val="00074AB2"/>
    <w:rsid w:val="00085B15"/>
    <w:rsid w:val="000915C7"/>
    <w:rsid w:val="00091AB1"/>
    <w:rsid w:val="000958AB"/>
    <w:rsid w:val="00095AE5"/>
    <w:rsid w:val="000A433C"/>
    <w:rsid w:val="000A5E62"/>
    <w:rsid w:val="000B0ED6"/>
    <w:rsid w:val="000B3667"/>
    <w:rsid w:val="000B578D"/>
    <w:rsid w:val="000E4405"/>
    <w:rsid w:val="000E441F"/>
    <w:rsid w:val="000F31D0"/>
    <w:rsid w:val="000F3B4D"/>
    <w:rsid w:val="000F5CCF"/>
    <w:rsid w:val="0010058B"/>
    <w:rsid w:val="001037F5"/>
    <w:rsid w:val="00104045"/>
    <w:rsid w:val="00117BC4"/>
    <w:rsid w:val="0013547D"/>
    <w:rsid w:val="00135715"/>
    <w:rsid w:val="001439E5"/>
    <w:rsid w:val="00151040"/>
    <w:rsid w:val="00152D02"/>
    <w:rsid w:val="00155620"/>
    <w:rsid w:val="00155B35"/>
    <w:rsid w:val="00161E13"/>
    <w:rsid w:val="0016242A"/>
    <w:rsid w:val="001660AA"/>
    <w:rsid w:val="001671AE"/>
    <w:rsid w:val="00171607"/>
    <w:rsid w:val="001730BF"/>
    <w:rsid w:val="001816BA"/>
    <w:rsid w:val="00186200"/>
    <w:rsid w:val="00196653"/>
    <w:rsid w:val="00196E58"/>
    <w:rsid w:val="001971ED"/>
    <w:rsid w:val="001C1426"/>
    <w:rsid w:val="001C17DF"/>
    <w:rsid w:val="001C526B"/>
    <w:rsid w:val="001C595D"/>
    <w:rsid w:val="001C7210"/>
    <w:rsid w:val="001C7513"/>
    <w:rsid w:val="001D07F7"/>
    <w:rsid w:val="001D2779"/>
    <w:rsid w:val="001D3347"/>
    <w:rsid w:val="001D44D0"/>
    <w:rsid w:val="001D56CF"/>
    <w:rsid w:val="001E029A"/>
    <w:rsid w:val="001E0D58"/>
    <w:rsid w:val="001E156C"/>
    <w:rsid w:val="001E3AB3"/>
    <w:rsid w:val="001E5C63"/>
    <w:rsid w:val="001F77A7"/>
    <w:rsid w:val="00201F6B"/>
    <w:rsid w:val="002067B0"/>
    <w:rsid w:val="0022101A"/>
    <w:rsid w:val="00224088"/>
    <w:rsid w:val="00227307"/>
    <w:rsid w:val="002458FB"/>
    <w:rsid w:val="00250887"/>
    <w:rsid w:val="00255EEA"/>
    <w:rsid w:val="0026706E"/>
    <w:rsid w:val="002671FF"/>
    <w:rsid w:val="00267885"/>
    <w:rsid w:val="00271E9A"/>
    <w:rsid w:val="00274135"/>
    <w:rsid w:val="00275511"/>
    <w:rsid w:val="00277D07"/>
    <w:rsid w:val="00280A26"/>
    <w:rsid w:val="00281367"/>
    <w:rsid w:val="00290082"/>
    <w:rsid w:val="0029327C"/>
    <w:rsid w:val="002938F7"/>
    <w:rsid w:val="00295B3D"/>
    <w:rsid w:val="00296AFF"/>
    <w:rsid w:val="002A1825"/>
    <w:rsid w:val="002A322C"/>
    <w:rsid w:val="002B3E53"/>
    <w:rsid w:val="002B55A9"/>
    <w:rsid w:val="002C4A22"/>
    <w:rsid w:val="002D0725"/>
    <w:rsid w:val="002D4460"/>
    <w:rsid w:val="002D5A44"/>
    <w:rsid w:val="002D7DBE"/>
    <w:rsid w:val="002E1408"/>
    <w:rsid w:val="002E3957"/>
    <w:rsid w:val="002F0FA0"/>
    <w:rsid w:val="0030564C"/>
    <w:rsid w:val="0031137C"/>
    <w:rsid w:val="00311F9E"/>
    <w:rsid w:val="00313667"/>
    <w:rsid w:val="003238B0"/>
    <w:rsid w:val="0034041A"/>
    <w:rsid w:val="00344092"/>
    <w:rsid w:val="00344E24"/>
    <w:rsid w:val="00350E23"/>
    <w:rsid w:val="00354A5D"/>
    <w:rsid w:val="00355F37"/>
    <w:rsid w:val="00362DAF"/>
    <w:rsid w:val="00371615"/>
    <w:rsid w:val="003845F8"/>
    <w:rsid w:val="003907F9"/>
    <w:rsid w:val="003929D0"/>
    <w:rsid w:val="00395159"/>
    <w:rsid w:val="00396483"/>
    <w:rsid w:val="00396E95"/>
    <w:rsid w:val="00397723"/>
    <w:rsid w:val="003A7284"/>
    <w:rsid w:val="003A7796"/>
    <w:rsid w:val="003C0B9D"/>
    <w:rsid w:val="003C1F39"/>
    <w:rsid w:val="003C3B49"/>
    <w:rsid w:val="003C744B"/>
    <w:rsid w:val="003D1F1A"/>
    <w:rsid w:val="003D2682"/>
    <w:rsid w:val="003D3D0A"/>
    <w:rsid w:val="003D4964"/>
    <w:rsid w:val="003F0B3F"/>
    <w:rsid w:val="003F1F42"/>
    <w:rsid w:val="003F624C"/>
    <w:rsid w:val="00400578"/>
    <w:rsid w:val="00411F05"/>
    <w:rsid w:val="00412CF3"/>
    <w:rsid w:val="004163B5"/>
    <w:rsid w:val="004177D8"/>
    <w:rsid w:val="00423CBC"/>
    <w:rsid w:val="00432452"/>
    <w:rsid w:val="0043375E"/>
    <w:rsid w:val="00450989"/>
    <w:rsid w:val="0045678C"/>
    <w:rsid w:val="0045698F"/>
    <w:rsid w:val="0046550B"/>
    <w:rsid w:val="004658C7"/>
    <w:rsid w:val="00466A0A"/>
    <w:rsid w:val="00466CE9"/>
    <w:rsid w:val="00470040"/>
    <w:rsid w:val="00471BAE"/>
    <w:rsid w:val="00476349"/>
    <w:rsid w:val="0047659D"/>
    <w:rsid w:val="00476EB8"/>
    <w:rsid w:val="00477E41"/>
    <w:rsid w:val="00494375"/>
    <w:rsid w:val="00495CAF"/>
    <w:rsid w:val="00496BB7"/>
    <w:rsid w:val="00497704"/>
    <w:rsid w:val="004A30FC"/>
    <w:rsid w:val="004A3355"/>
    <w:rsid w:val="004A3B00"/>
    <w:rsid w:val="004A48CB"/>
    <w:rsid w:val="004B2DDD"/>
    <w:rsid w:val="004B6EEF"/>
    <w:rsid w:val="004C4300"/>
    <w:rsid w:val="004D4B85"/>
    <w:rsid w:val="004E263F"/>
    <w:rsid w:val="004E2915"/>
    <w:rsid w:val="004E59EC"/>
    <w:rsid w:val="004F0435"/>
    <w:rsid w:val="004F0B64"/>
    <w:rsid w:val="004F2421"/>
    <w:rsid w:val="004F63F8"/>
    <w:rsid w:val="005015F8"/>
    <w:rsid w:val="0050417A"/>
    <w:rsid w:val="00505231"/>
    <w:rsid w:val="00507717"/>
    <w:rsid w:val="00513850"/>
    <w:rsid w:val="00515678"/>
    <w:rsid w:val="0052592A"/>
    <w:rsid w:val="00533762"/>
    <w:rsid w:val="00534E39"/>
    <w:rsid w:val="0054007E"/>
    <w:rsid w:val="0054155A"/>
    <w:rsid w:val="00543375"/>
    <w:rsid w:val="00544953"/>
    <w:rsid w:val="00550055"/>
    <w:rsid w:val="00556732"/>
    <w:rsid w:val="00556E8E"/>
    <w:rsid w:val="00561A1B"/>
    <w:rsid w:val="00567E90"/>
    <w:rsid w:val="005706D6"/>
    <w:rsid w:val="0057391D"/>
    <w:rsid w:val="00574776"/>
    <w:rsid w:val="0057565F"/>
    <w:rsid w:val="005820A0"/>
    <w:rsid w:val="00583630"/>
    <w:rsid w:val="005942B9"/>
    <w:rsid w:val="005A6578"/>
    <w:rsid w:val="005B32CA"/>
    <w:rsid w:val="005B404E"/>
    <w:rsid w:val="005B6620"/>
    <w:rsid w:val="005B7642"/>
    <w:rsid w:val="005C2E67"/>
    <w:rsid w:val="005C2FDD"/>
    <w:rsid w:val="005C6F4A"/>
    <w:rsid w:val="005D0689"/>
    <w:rsid w:val="005D4E66"/>
    <w:rsid w:val="005D6EC9"/>
    <w:rsid w:val="005E22F7"/>
    <w:rsid w:val="005E3C57"/>
    <w:rsid w:val="005E404D"/>
    <w:rsid w:val="005F1812"/>
    <w:rsid w:val="005F2F28"/>
    <w:rsid w:val="005F3772"/>
    <w:rsid w:val="005F449B"/>
    <w:rsid w:val="006041D2"/>
    <w:rsid w:val="006110A3"/>
    <w:rsid w:val="0061323A"/>
    <w:rsid w:val="006158BC"/>
    <w:rsid w:val="0061739B"/>
    <w:rsid w:val="00621076"/>
    <w:rsid w:val="0062302E"/>
    <w:rsid w:val="006231D0"/>
    <w:rsid w:val="006322D0"/>
    <w:rsid w:val="00641189"/>
    <w:rsid w:val="0064245C"/>
    <w:rsid w:val="00642BD1"/>
    <w:rsid w:val="00647594"/>
    <w:rsid w:val="0065076A"/>
    <w:rsid w:val="0065230B"/>
    <w:rsid w:val="006557F2"/>
    <w:rsid w:val="0065622B"/>
    <w:rsid w:val="006665F4"/>
    <w:rsid w:val="00671623"/>
    <w:rsid w:val="00673258"/>
    <w:rsid w:val="006744EB"/>
    <w:rsid w:val="00676D9B"/>
    <w:rsid w:val="0068076B"/>
    <w:rsid w:val="006844B6"/>
    <w:rsid w:val="00685742"/>
    <w:rsid w:val="00687295"/>
    <w:rsid w:val="00687A9D"/>
    <w:rsid w:val="00692C61"/>
    <w:rsid w:val="00695AC6"/>
    <w:rsid w:val="006A057A"/>
    <w:rsid w:val="006A1B39"/>
    <w:rsid w:val="006A2570"/>
    <w:rsid w:val="006A28A0"/>
    <w:rsid w:val="006A3D07"/>
    <w:rsid w:val="006A433E"/>
    <w:rsid w:val="006B1361"/>
    <w:rsid w:val="006B4AA7"/>
    <w:rsid w:val="006D06FA"/>
    <w:rsid w:val="006D4019"/>
    <w:rsid w:val="006E1D7F"/>
    <w:rsid w:val="006E345F"/>
    <w:rsid w:val="006E71C8"/>
    <w:rsid w:val="006E7FC6"/>
    <w:rsid w:val="006F197D"/>
    <w:rsid w:val="006F2D60"/>
    <w:rsid w:val="006F3B1B"/>
    <w:rsid w:val="006F58DF"/>
    <w:rsid w:val="006F5DA5"/>
    <w:rsid w:val="007015D9"/>
    <w:rsid w:val="0070363A"/>
    <w:rsid w:val="00707BA1"/>
    <w:rsid w:val="00710427"/>
    <w:rsid w:val="00711EE5"/>
    <w:rsid w:val="0071251A"/>
    <w:rsid w:val="0071423B"/>
    <w:rsid w:val="00727355"/>
    <w:rsid w:val="007354EA"/>
    <w:rsid w:val="00740968"/>
    <w:rsid w:val="00745027"/>
    <w:rsid w:val="00755078"/>
    <w:rsid w:val="007710DF"/>
    <w:rsid w:val="007718A2"/>
    <w:rsid w:val="007746EE"/>
    <w:rsid w:val="00785BED"/>
    <w:rsid w:val="00785DDF"/>
    <w:rsid w:val="007867E0"/>
    <w:rsid w:val="00786F89"/>
    <w:rsid w:val="0078700F"/>
    <w:rsid w:val="00790514"/>
    <w:rsid w:val="00793364"/>
    <w:rsid w:val="0079755D"/>
    <w:rsid w:val="007A3C1C"/>
    <w:rsid w:val="007B6F1E"/>
    <w:rsid w:val="007D1DD2"/>
    <w:rsid w:val="007D2995"/>
    <w:rsid w:val="007F0207"/>
    <w:rsid w:val="007F1346"/>
    <w:rsid w:val="007F44DD"/>
    <w:rsid w:val="00806EB7"/>
    <w:rsid w:val="00817D05"/>
    <w:rsid w:val="008201FE"/>
    <w:rsid w:val="00821BC2"/>
    <w:rsid w:val="00831F20"/>
    <w:rsid w:val="00836FDD"/>
    <w:rsid w:val="00857A28"/>
    <w:rsid w:val="00857C8A"/>
    <w:rsid w:val="008606E3"/>
    <w:rsid w:val="00865763"/>
    <w:rsid w:val="00867362"/>
    <w:rsid w:val="00871D60"/>
    <w:rsid w:val="00873997"/>
    <w:rsid w:val="00874885"/>
    <w:rsid w:val="00874DBE"/>
    <w:rsid w:val="00875F0B"/>
    <w:rsid w:val="00876C5F"/>
    <w:rsid w:val="00891861"/>
    <w:rsid w:val="008923DE"/>
    <w:rsid w:val="008A2CF9"/>
    <w:rsid w:val="008A37FC"/>
    <w:rsid w:val="008B7F59"/>
    <w:rsid w:val="008C34FE"/>
    <w:rsid w:val="008C4EDE"/>
    <w:rsid w:val="008C75C2"/>
    <w:rsid w:val="008D7AB2"/>
    <w:rsid w:val="008E0BC5"/>
    <w:rsid w:val="008E1964"/>
    <w:rsid w:val="008E4370"/>
    <w:rsid w:val="008E5907"/>
    <w:rsid w:val="008E7359"/>
    <w:rsid w:val="008F3DB4"/>
    <w:rsid w:val="008F56CC"/>
    <w:rsid w:val="00900733"/>
    <w:rsid w:val="00904D20"/>
    <w:rsid w:val="0090766E"/>
    <w:rsid w:val="00911391"/>
    <w:rsid w:val="009145B2"/>
    <w:rsid w:val="009219F2"/>
    <w:rsid w:val="00923DD7"/>
    <w:rsid w:val="00927ABB"/>
    <w:rsid w:val="009310CE"/>
    <w:rsid w:val="00932774"/>
    <w:rsid w:val="0093630C"/>
    <w:rsid w:val="0093762E"/>
    <w:rsid w:val="00954079"/>
    <w:rsid w:val="009558B3"/>
    <w:rsid w:val="00962495"/>
    <w:rsid w:val="00966CA8"/>
    <w:rsid w:val="009672A1"/>
    <w:rsid w:val="00976E92"/>
    <w:rsid w:val="0098160B"/>
    <w:rsid w:val="00983CF3"/>
    <w:rsid w:val="00986D03"/>
    <w:rsid w:val="00990679"/>
    <w:rsid w:val="00993EB9"/>
    <w:rsid w:val="00995050"/>
    <w:rsid w:val="009965B1"/>
    <w:rsid w:val="009A3238"/>
    <w:rsid w:val="009B0BE0"/>
    <w:rsid w:val="009C48B0"/>
    <w:rsid w:val="00A07CD1"/>
    <w:rsid w:val="00A100D4"/>
    <w:rsid w:val="00A25EE4"/>
    <w:rsid w:val="00A26BCB"/>
    <w:rsid w:val="00A3216E"/>
    <w:rsid w:val="00A35F69"/>
    <w:rsid w:val="00A46DBC"/>
    <w:rsid w:val="00A46F07"/>
    <w:rsid w:val="00A503FC"/>
    <w:rsid w:val="00A51297"/>
    <w:rsid w:val="00A51F4C"/>
    <w:rsid w:val="00A524BF"/>
    <w:rsid w:val="00A577E2"/>
    <w:rsid w:val="00A62079"/>
    <w:rsid w:val="00A6396F"/>
    <w:rsid w:val="00A65579"/>
    <w:rsid w:val="00A66186"/>
    <w:rsid w:val="00A761FC"/>
    <w:rsid w:val="00A7662E"/>
    <w:rsid w:val="00A7721E"/>
    <w:rsid w:val="00A80A1A"/>
    <w:rsid w:val="00A87A52"/>
    <w:rsid w:val="00A95786"/>
    <w:rsid w:val="00AA0A50"/>
    <w:rsid w:val="00AA0A96"/>
    <w:rsid w:val="00AB0AD6"/>
    <w:rsid w:val="00AB2FDB"/>
    <w:rsid w:val="00AB622B"/>
    <w:rsid w:val="00AC22D9"/>
    <w:rsid w:val="00AC272E"/>
    <w:rsid w:val="00AC6AE5"/>
    <w:rsid w:val="00AD1F91"/>
    <w:rsid w:val="00AE4BC2"/>
    <w:rsid w:val="00AF16A4"/>
    <w:rsid w:val="00AF35E7"/>
    <w:rsid w:val="00B01914"/>
    <w:rsid w:val="00B01B7A"/>
    <w:rsid w:val="00B05A09"/>
    <w:rsid w:val="00B11914"/>
    <w:rsid w:val="00B147F5"/>
    <w:rsid w:val="00B17FBC"/>
    <w:rsid w:val="00B3484A"/>
    <w:rsid w:val="00B348A3"/>
    <w:rsid w:val="00B45345"/>
    <w:rsid w:val="00B51696"/>
    <w:rsid w:val="00B530AA"/>
    <w:rsid w:val="00B557EC"/>
    <w:rsid w:val="00B745A2"/>
    <w:rsid w:val="00B8069D"/>
    <w:rsid w:val="00B93450"/>
    <w:rsid w:val="00BA210F"/>
    <w:rsid w:val="00BA2AAD"/>
    <w:rsid w:val="00BA72D3"/>
    <w:rsid w:val="00BB0A14"/>
    <w:rsid w:val="00BB467A"/>
    <w:rsid w:val="00BB4EBE"/>
    <w:rsid w:val="00BB4FF0"/>
    <w:rsid w:val="00BB57B6"/>
    <w:rsid w:val="00BC10E4"/>
    <w:rsid w:val="00BC2DE3"/>
    <w:rsid w:val="00BC5778"/>
    <w:rsid w:val="00BD5A57"/>
    <w:rsid w:val="00BE0BFA"/>
    <w:rsid w:val="00BE3474"/>
    <w:rsid w:val="00BE392A"/>
    <w:rsid w:val="00BE7FB9"/>
    <w:rsid w:val="00BF21AA"/>
    <w:rsid w:val="00BF22DC"/>
    <w:rsid w:val="00BF4220"/>
    <w:rsid w:val="00C02872"/>
    <w:rsid w:val="00C04A8F"/>
    <w:rsid w:val="00C1051E"/>
    <w:rsid w:val="00C117A4"/>
    <w:rsid w:val="00C14169"/>
    <w:rsid w:val="00C20043"/>
    <w:rsid w:val="00C20513"/>
    <w:rsid w:val="00C23AB9"/>
    <w:rsid w:val="00C240DA"/>
    <w:rsid w:val="00C30A61"/>
    <w:rsid w:val="00C35EBA"/>
    <w:rsid w:val="00C52B16"/>
    <w:rsid w:val="00C622FB"/>
    <w:rsid w:val="00C7247B"/>
    <w:rsid w:val="00C8200A"/>
    <w:rsid w:val="00C92EB8"/>
    <w:rsid w:val="00CA5988"/>
    <w:rsid w:val="00CB1298"/>
    <w:rsid w:val="00CC14EB"/>
    <w:rsid w:val="00CC4ECF"/>
    <w:rsid w:val="00CD3F3B"/>
    <w:rsid w:val="00CD7521"/>
    <w:rsid w:val="00CD7CE2"/>
    <w:rsid w:val="00CE1D01"/>
    <w:rsid w:val="00CE2E0C"/>
    <w:rsid w:val="00CF0057"/>
    <w:rsid w:val="00CF00B6"/>
    <w:rsid w:val="00CF1E65"/>
    <w:rsid w:val="00CF254F"/>
    <w:rsid w:val="00CF6C48"/>
    <w:rsid w:val="00D011FC"/>
    <w:rsid w:val="00D01BD9"/>
    <w:rsid w:val="00D14560"/>
    <w:rsid w:val="00D1623A"/>
    <w:rsid w:val="00D33A42"/>
    <w:rsid w:val="00D43E3D"/>
    <w:rsid w:val="00D471C2"/>
    <w:rsid w:val="00D51A00"/>
    <w:rsid w:val="00D52842"/>
    <w:rsid w:val="00D5446F"/>
    <w:rsid w:val="00D568A8"/>
    <w:rsid w:val="00D610D2"/>
    <w:rsid w:val="00D71AD3"/>
    <w:rsid w:val="00D7589D"/>
    <w:rsid w:val="00D772BE"/>
    <w:rsid w:val="00D8038B"/>
    <w:rsid w:val="00D8181C"/>
    <w:rsid w:val="00D8541D"/>
    <w:rsid w:val="00D85D6A"/>
    <w:rsid w:val="00D8629B"/>
    <w:rsid w:val="00D9159C"/>
    <w:rsid w:val="00D92DED"/>
    <w:rsid w:val="00DA0315"/>
    <w:rsid w:val="00DA6111"/>
    <w:rsid w:val="00DA7144"/>
    <w:rsid w:val="00DC2238"/>
    <w:rsid w:val="00DC6A80"/>
    <w:rsid w:val="00DD290B"/>
    <w:rsid w:val="00DD46FC"/>
    <w:rsid w:val="00DD4830"/>
    <w:rsid w:val="00DD572C"/>
    <w:rsid w:val="00DE2807"/>
    <w:rsid w:val="00DE6B16"/>
    <w:rsid w:val="00DE748D"/>
    <w:rsid w:val="00DE7CE4"/>
    <w:rsid w:val="00DF2A00"/>
    <w:rsid w:val="00E07A5B"/>
    <w:rsid w:val="00E10F54"/>
    <w:rsid w:val="00E16A2E"/>
    <w:rsid w:val="00E17DF0"/>
    <w:rsid w:val="00E2046D"/>
    <w:rsid w:val="00E22881"/>
    <w:rsid w:val="00E2320B"/>
    <w:rsid w:val="00E26245"/>
    <w:rsid w:val="00E273E5"/>
    <w:rsid w:val="00E30939"/>
    <w:rsid w:val="00E40DC2"/>
    <w:rsid w:val="00E415C3"/>
    <w:rsid w:val="00E54571"/>
    <w:rsid w:val="00E60989"/>
    <w:rsid w:val="00E70D3F"/>
    <w:rsid w:val="00E71B1F"/>
    <w:rsid w:val="00E739E6"/>
    <w:rsid w:val="00E74B6A"/>
    <w:rsid w:val="00E76EDA"/>
    <w:rsid w:val="00E868E2"/>
    <w:rsid w:val="00E9172F"/>
    <w:rsid w:val="00E92300"/>
    <w:rsid w:val="00E94880"/>
    <w:rsid w:val="00E949AD"/>
    <w:rsid w:val="00E95EB9"/>
    <w:rsid w:val="00EA1B7A"/>
    <w:rsid w:val="00EA4299"/>
    <w:rsid w:val="00EB052C"/>
    <w:rsid w:val="00EB1CCE"/>
    <w:rsid w:val="00EB3315"/>
    <w:rsid w:val="00EB598E"/>
    <w:rsid w:val="00EC4D10"/>
    <w:rsid w:val="00EC59D2"/>
    <w:rsid w:val="00ED15B0"/>
    <w:rsid w:val="00ED29AF"/>
    <w:rsid w:val="00ED32E3"/>
    <w:rsid w:val="00ED6BEB"/>
    <w:rsid w:val="00EE18FC"/>
    <w:rsid w:val="00EE69C6"/>
    <w:rsid w:val="00EF2835"/>
    <w:rsid w:val="00F002C0"/>
    <w:rsid w:val="00F066EC"/>
    <w:rsid w:val="00F10C50"/>
    <w:rsid w:val="00F1110B"/>
    <w:rsid w:val="00F12AD9"/>
    <w:rsid w:val="00F308D8"/>
    <w:rsid w:val="00F4149B"/>
    <w:rsid w:val="00F42B08"/>
    <w:rsid w:val="00F42EA9"/>
    <w:rsid w:val="00F544A0"/>
    <w:rsid w:val="00F56006"/>
    <w:rsid w:val="00F56387"/>
    <w:rsid w:val="00F65FD4"/>
    <w:rsid w:val="00F67D7E"/>
    <w:rsid w:val="00F76FAB"/>
    <w:rsid w:val="00F83BB4"/>
    <w:rsid w:val="00F85A06"/>
    <w:rsid w:val="00F86F04"/>
    <w:rsid w:val="00F92D1A"/>
    <w:rsid w:val="00FA4A17"/>
    <w:rsid w:val="00FA7ADE"/>
    <w:rsid w:val="00FB3900"/>
    <w:rsid w:val="00FB4812"/>
    <w:rsid w:val="00FB4A22"/>
    <w:rsid w:val="00FD31C2"/>
    <w:rsid w:val="00FD3244"/>
    <w:rsid w:val="00FD47EA"/>
    <w:rsid w:val="00FD4C78"/>
    <w:rsid w:val="00FE72FD"/>
    <w:rsid w:val="00FE75E8"/>
    <w:rsid w:val="00FF1C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3B5"/>
  <w15:docId w15:val="{0E0DDDBE-5F92-4013-96CC-755EB1DCE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FB3900"/>
    <w:pPr>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StopkaZnak">
    <w:name w:val="Stopka Znak"/>
    <w:basedOn w:val="Domylnaczcionkaakapitu"/>
    <w:link w:val="Stopka"/>
    <w:uiPriority w:val="99"/>
    <w:rsid w:val="00FB3900"/>
    <w:rPr>
      <w:rFonts w:ascii="Times New Roman" w:eastAsia="Times New Roman" w:hAnsi="Times New Roman" w:cs="Times New Roman"/>
      <w:sz w:val="24"/>
      <w:szCs w:val="24"/>
      <w:lang w:val="en-US" w:eastAsia="pl-PL"/>
    </w:rPr>
  </w:style>
  <w:style w:type="character" w:styleId="Numerstrony">
    <w:name w:val="page number"/>
    <w:basedOn w:val="Domylnaczcionkaakapitu"/>
    <w:rsid w:val="00FB3900"/>
  </w:style>
  <w:style w:type="paragraph" w:styleId="Akapitzlist">
    <w:name w:val="List Paragraph"/>
    <w:aliases w:val="Podsis rysunku,CW_Lista"/>
    <w:basedOn w:val="Normalny"/>
    <w:link w:val="AkapitzlistZnak"/>
    <w:uiPriority w:val="34"/>
    <w:qFormat/>
    <w:rsid w:val="0054007E"/>
    <w:pPr>
      <w:ind w:left="720"/>
      <w:contextualSpacing/>
    </w:pPr>
  </w:style>
  <w:style w:type="paragraph" w:styleId="Tekstpodstawowy">
    <w:name w:val="Body Text"/>
    <w:basedOn w:val="Normalny"/>
    <w:link w:val="TekstpodstawowyZnak"/>
    <w:uiPriority w:val="99"/>
    <w:semiHidden/>
    <w:unhideWhenUsed/>
    <w:rsid w:val="009558B3"/>
    <w:pPr>
      <w:spacing w:after="120"/>
    </w:pPr>
  </w:style>
  <w:style w:type="character" w:customStyle="1" w:styleId="TekstpodstawowyZnak">
    <w:name w:val="Tekst podstawowy Znak"/>
    <w:basedOn w:val="Domylnaczcionkaakapitu"/>
    <w:link w:val="Tekstpodstawowy"/>
    <w:uiPriority w:val="99"/>
    <w:semiHidden/>
    <w:rsid w:val="009558B3"/>
  </w:style>
  <w:style w:type="paragraph" w:styleId="Bezodstpw">
    <w:name w:val="No Spacing"/>
    <w:uiPriority w:val="1"/>
    <w:qFormat/>
    <w:rsid w:val="00556E8E"/>
    <w:pPr>
      <w:spacing w:after="0" w:line="240" w:lineRule="auto"/>
    </w:pPr>
  </w:style>
  <w:style w:type="paragraph" w:styleId="Tekstdymka">
    <w:name w:val="Balloon Text"/>
    <w:basedOn w:val="Normalny"/>
    <w:link w:val="TekstdymkaZnak"/>
    <w:uiPriority w:val="99"/>
    <w:semiHidden/>
    <w:unhideWhenUsed/>
    <w:rsid w:val="00476E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76EB8"/>
    <w:rPr>
      <w:rFonts w:ascii="Tahoma" w:hAnsi="Tahoma" w:cs="Tahoma"/>
      <w:sz w:val="16"/>
      <w:szCs w:val="16"/>
    </w:rPr>
  </w:style>
  <w:style w:type="paragraph" w:styleId="Tekstprzypisudolnego">
    <w:name w:val="footnote text"/>
    <w:basedOn w:val="Normalny"/>
    <w:link w:val="TekstprzypisudolnegoZnak"/>
    <w:uiPriority w:val="99"/>
    <w:rsid w:val="001D56CF"/>
    <w:pPr>
      <w:autoSpaceDE w:val="0"/>
      <w:autoSpaceDN w:val="0"/>
      <w:spacing w:after="0" w:line="240" w:lineRule="auto"/>
    </w:pPr>
    <w:rPr>
      <w:rFonts w:ascii="Times New Roman" w:eastAsia="Times New Roman" w:hAnsi="Times New Roman" w:cs="Times New Roman"/>
      <w:sz w:val="20"/>
      <w:szCs w:val="20"/>
      <w:lang w:val="en-US" w:eastAsia="pl-PL"/>
    </w:rPr>
  </w:style>
  <w:style w:type="character" w:customStyle="1" w:styleId="TekstprzypisudolnegoZnak">
    <w:name w:val="Tekst przypisu dolnego Znak"/>
    <w:basedOn w:val="Domylnaczcionkaakapitu"/>
    <w:link w:val="Tekstprzypisudolnego"/>
    <w:uiPriority w:val="99"/>
    <w:rsid w:val="001D56CF"/>
    <w:rPr>
      <w:rFonts w:ascii="Times New Roman" w:eastAsia="Times New Roman" w:hAnsi="Times New Roman" w:cs="Times New Roman"/>
      <w:sz w:val="20"/>
      <w:szCs w:val="20"/>
      <w:lang w:val="en-US" w:eastAsia="pl-PL"/>
    </w:rPr>
  </w:style>
  <w:style w:type="paragraph" w:styleId="Zwykytekst">
    <w:name w:val="Plain Text"/>
    <w:basedOn w:val="Normalny"/>
    <w:link w:val="ZwykytekstZnak"/>
    <w:uiPriority w:val="99"/>
    <w:rsid w:val="00A62079"/>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uiPriority w:val="99"/>
    <w:rsid w:val="00A62079"/>
    <w:rPr>
      <w:rFonts w:ascii="Courier New" w:eastAsia="Times New Roman" w:hAnsi="Courier New" w:cs="Courier New"/>
      <w:sz w:val="20"/>
      <w:szCs w:val="20"/>
      <w:lang w:eastAsia="pl-PL"/>
    </w:rPr>
  </w:style>
  <w:style w:type="paragraph" w:styleId="Tytu">
    <w:name w:val="Title"/>
    <w:basedOn w:val="Normalny"/>
    <w:link w:val="TytuZnak"/>
    <w:qFormat/>
    <w:rsid w:val="00DD572C"/>
    <w:pPr>
      <w:keepNext/>
      <w:widowControl w:val="0"/>
      <w:autoSpaceDE w:val="0"/>
      <w:autoSpaceDN w:val="0"/>
      <w:spacing w:after="0" w:line="360" w:lineRule="auto"/>
      <w:jc w:val="center"/>
    </w:pPr>
    <w:rPr>
      <w:rFonts w:ascii="Times New Roman" w:eastAsia="Times New Roman" w:hAnsi="Times New Roman" w:cs="Times New Roman"/>
      <w:b/>
      <w:bCs/>
      <w:sz w:val="24"/>
      <w:szCs w:val="36"/>
      <w:lang w:eastAsia="pl-PL"/>
    </w:rPr>
  </w:style>
  <w:style w:type="character" w:customStyle="1" w:styleId="TytuZnak">
    <w:name w:val="Tytuł Znak"/>
    <w:basedOn w:val="Domylnaczcionkaakapitu"/>
    <w:link w:val="Tytu"/>
    <w:rsid w:val="00DD572C"/>
    <w:rPr>
      <w:rFonts w:ascii="Times New Roman" w:eastAsia="Times New Roman" w:hAnsi="Times New Roman" w:cs="Times New Roman"/>
      <w:b/>
      <w:bCs/>
      <w:sz w:val="24"/>
      <w:szCs w:val="36"/>
      <w:lang w:eastAsia="pl-PL"/>
    </w:rPr>
  </w:style>
  <w:style w:type="character" w:styleId="Odwoanieprzypisudolnego">
    <w:name w:val="footnote reference"/>
    <w:basedOn w:val="Domylnaczcionkaakapitu"/>
    <w:uiPriority w:val="99"/>
    <w:semiHidden/>
    <w:unhideWhenUsed/>
    <w:rsid w:val="00466A0A"/>
    <w:rPr>
      <w:vertAlign w:val="superscript"/>
    </w:rPr>
  </w:style>
  <w:style w:type="character" w:styleId="Odwoaniedokomentarza">
    <w:name w:val="annotation reference"/>
    <w:basedOn w:val="Domylnaczcionkaakapitu"/>
    <w:uiPriority w:val="99"/>
    <w:semiHidden/>
    <w:unhideWhenUsed/>
    <w:rsid w:val="00F12AD9"/>
    <w:rPr>
      <w:sz w:val="16"/>
      <w:szCs w:val="16"/>
    </w:rPr>
  </w:style>
  <w:style w:type="paragraph" w:styleId="Tekstkomentarza">
    <w:name w:val="annotation text"/>
    <w:basedOn w:val="Normalny"/>
    <w:link w:val="TekstkomentarzaZnak"/>
    <w:uiPriority w:val="99"/>
    <w:semiHidden/>
    <w:unhideWhenUsed/>
    <w:rsid w:val="00F12AD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12AD9"/>
    <w:rPr>
      <w:sz w:val="20"/>
      <w:szCs w:val="20"/>
    </w:rPr>
  </w:style>
  <w:style w:type="paragraph" w:styleId="Tematkomentarza">
    <w:name w:val="annotation subject"/>
    <w:basedOn w:val="Tekstkomentarza"/>
    <w:next w:val="Tekstkomentarza"/>
    <w:link w:val="TematkomentarzaZnak"/>
    <w:uiPriority w:val="99"/>
    <w:semiHidden/>
    <w:unhideWhenUsed/>
    <w:rsid w:val="00F12AD9"/>
    <w:rPr>
      <w:b/>
      <w:bCs/>
    </w:rPr>
  </w:style>
  <w:style w:type="character" w:customStyle="1" w:styleId="TematkomentarzaZnak">
    <w:name w:val="Temat komentarza Znak"/>
    <w:basedOn w:val="TekstkomentarzaZnak"/>
    <w:link w:val="Tematkomentarza"/>
    <w:uiPriority w:val="99"/>
    <w:semiHidden/>
    <w:rsid w:val="00F12AD9"/>
    <w:rPr>
      <w:b/>
      <w:bCs/>
      <w:sz w:val="20"/>
      <w:szCs w:val="20"/>
    </w:rPr>
  </w:style>
  <w:style w:type="numbering" w:customStyle="1" w:styleId="Styl1">
    <w:name w:val="Styl1"/>
    <w:uiPriority w:val="99"/>
    <w:pPr>
      <w:numPr>
        <w:numId w:val="20"/>
      </w:numPr>
    </w:pPr>
  </w:style>
  <w:style w:type="character" w:styleId="Hipercze">
    <w:name w:val="Hyperlink"/>
    <w:basedOn w:val="Domylnaczcionkaakapitu"/>
    <w:uiPriority w:val="99"/>
    <w:unhideWhenUsed/>
    <w:rsid w:val="000B578D"/>
    <w:rPr>
      <w:color w:val="0000FF" w:themeColor="hyperlink"/>
      <w:u w:val="single"/>
    </w:rPr>
  </w:style>
  <w:style w:type="paragraph" w:styleId="Tekstprzypisukocowego">
    <w:name w:val="endnote text"/>
    <w:basedOn w:val="Normalny"/>
    <w:link w:val="TekstprzypisukocowegoZnak"/>
    <w:uiPriority w:val="99"/>
    <w:semiHidden/>
    <w:unhideWhenUsed/>
    <w:rsid w:val="00ED15B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D15B0"/>
    <w:rPr>
      <w:sz w:val="20"/>
      <w:szCs w:val="20"/>
    </w:rPr>
  </w:style>
  <w:style w:type="character" w:styleId="Odwoanieprzypisukocowego">
    <w:name w:val="endnote reference"/>
    <w:basedOn w:val="Domylnaczcionkaakapitu"/>
    <w:uiPriority w:val="99"/>
    <w:semiHidden/>
    <w:unhideWhenUsed/>
    <w:rsid w:val="00ED15B0"/>
    <w:rPr>
      <w:vertAlign w:val="superscript"/>
    </w:rPr>
  </w:style>
  <w:style w:type="numbering" w:customStyle="1" w:styleId="Styl11">
    <w:name w:val="Styl11"/>
    <w:uiPriority w:val="99"/>
    <w:rsid w:val="00E30939"/>
    <w:pPr>
      <w:numPr>
        <w:numId w:val="2"/>
      </w:numPr>
    </w:pPr>
  </w:style>
  <w:style w:type="paragraph" w:styleId="Nagwek">
    <w:name w:val="header"/>
    <w:basedOn w:val="Normalny"/>
    <w:link w:val="NagwekZnak"/>
    <w:uiPriority w:val="99"/>
    <w:unhideWhenUsed/>
    <w:rsid w:val="00E204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046D"/>
  </w:style>
  <w:style w:type="paragraph" w:customStyle="1" w:styleId="Bezodstpw1">
    <w:name w:val="Bez odstępów1"/>
    <w:rsid w:val="006A433E"/>
    <w:pPr>
      <w:suppressAutoHyphens/>
      <w:spacing w:after="0" w:line="100" w:lineRule="atLeast"/>
    </w:pPr>
    <w:rPr>
      <w:rFonts w:ascii="Calibri" w:eastAsia="SimSun" w:hAnsi="Calibri" w:cs="font292"/>
      <w:lang w:eastAsia="ar-SA"/>
    </w:rPr>
  </w:style>
  <w:style w:type="character" w:customStyle="1" w:styleId="AkapitzlistZnak">
    <w:name w:val="Akapit z listą Znak"/>
    <w:aliases w:val="Podsis rysunku Znak,CW_Lista Znak"/>
    <w:link w:val="Akapitzlist"/>
    <w:uiPriority w:val="34"/>
    <w:locked/>
    <w:rsid w:val="00515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765050">
      <w:bodyDiv w:val="1"/>
      <w:marLeft w:val="0"/>
      <w:marRight w:val="0"/>
      <w:marTop w:val="0"/>
      <w:marBottom w:val="0"/>
      <w:divBdr>
        <w:top w:val="none" w:sz="0" w:space="0" w:color="auto"/>
        <w:left w:val="none" w:sz="0" w:space="0" w:color="auto"/>
        <w:bottom w:val="none" w:sz="0" w:space="0" w:color="auto"/>
        <w:right w:val="none" w:sz="0" w:space="0" w:color="auto"/>
      </w:divBdr>
    </w:div>
    <w:div w:id="732238169">
      <w:bodyDiv w:val="1"/>
      <w:marLeft w:val="0"/>
      <w:marRight w:val="0"/>
      <w:marTop w:val="0"/>
      <w:marBottom w:val="0"/>
      <w:divBdr>
        <w:top w:val="none" w:sz="0" w:space="0" w:color="auto"/>
        <w:left w:val="none" w:sz="0" w:space="0" w:color="auto"/>
        <w:bottom w:val="none" w:sz="0" w:space="0" w:color="auto"/>
        <w:right w:val="none" w:sz="0" w:space="0" w:color="auto"/>
      </w:divBdr>
    </w:div>
    <w:div w:id="1103301772">
      <w:bodyDiv w:val="1"/>
      <w:marLeft w:val="0"/>
      <w:marRight w:val="0"/>
      <w:marTop w:val="0"/>
      <w:marBottom w:val="0"/>
      <w:divBdr>
        <w:top w:val="none" w:sz="0" w:space="0" w:color="auto"/>
        <w:left w:val="none" w:sz="0" w:space="0" w:color="auto"/>
        <w:bottom w:val="none" w:sz="0" w:space="0" w:color="auto"/>
        <w:right w:val="none" w:sz="0" w:space="0" w:color="auto"/>
      </w:divBdr>
    </w:div>
    <w:div w:id="1735422722">
      <w:bodyDiv w:val="1"/>
      <w:marLeft w:val="0"/>
      <w:marRight w:val="0"/>
      <w:marTop w:val="0"/>
      <w:marBottom w:val="0"/>
      <w:divBdr>
        <w:top w:val="none" w:sz="0" w:space="0" w:color="auto"/>
        <w:left w:val="none" w:sz="0" w:space="0" w:color="auto"/>
        <w:bottom w:val="none" w:sz="0" w:space="0" w:color="auto"/>
        <w:right w:val="none" w:sz="0" w:space="0" w:color="auto"/>
      </w:divBdr>
    </w:div>
    <w:div w:id="1771391014">
      <w:bodyDiv w:val="1"/>
      <w:marLeft w:val="0"/>
      <w:marRight w:val="0"/>
      <w:marTop w:val="0"/>
      <w:marBottom w:val="0"/>
      <w:divBdr>
        <w:top w:val="none" w:sz="0" w:space="0" w:color="auto"/>
        <w:left w:val="none" w:sz="0" w:space="0" w:color="auto"/>
        <w:bottom w:val="none" w:sz="0" w:space="0" w:color="auto"/>
        <w:right w:val="none" w:sz="0" w:space="0" w:color="auto"/>
      </w:divBdr>
    </w:div>
    <w:div w:id="1798177703">
      <w:bodyDiv w:val="1"/>
      <w:marLeft w:val="0"/>
      <w:marRight w:val="0"/>
      <w:marTop w:val="0"/>
      <w:marBottom w:val="0"/>
      <w:divBdr>
        <w:top w:val="none" w:sz="0" w:space="0" w:color="auto"/>
        <w:left w:val="none" w:sz="0" w:space="0" w:color="auto"/>
        <w:bottom w:val="none" w:sz="0" w:space="0" w:color="auto"/>
        <w:right w:val="none" w:sz="0" w:space="0" w:color="auto"/>
      </w:divBdr>
    </w:div>
    <w:div w:id="1816411120">
      <w:bodyDiv w:val="1"/>
      <w:marLeft w:val="0"/>
      <w:marRight w:val="0"/>
      <w:marTop w:val="0"/>
      <w:marBottom w:val="0"/>
      <w:divBdr>
        <w:top w:val="none" w:sz="0" w:space="0" w:color="auto"/>
        <w:left w:val="none" w:sz="0" w:space="0" w:color="auto"/>
        <w:bottom w:val="none" w:sz="0" w:space="0" w:color="auto"/>
        <w:right w:val="none" w:sz="0" w:space="0" w:color="auto"/>
      </w:divBdr>
    </w:div>
    <w:div w:id="210471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su.krakow.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u.krako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AE03C-6FE8-4341-9AD1-37CAA1208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19</Pages>
  <Words>7230</Words>
  <Characters>43381</Characters>
  <Application>Microsoft Office Word</Application>
  <DocSecurity>0</DocSecurity>
  <Lines>361</Lines>
  <Paragraphs>101</Paragraphs>
  <ScaleCrop>false</ScaleCrop>
  <HeadingPairs>
    <vt:vector size="2" baseType="variant">
      <vt:variant>
        <vt:lpstr>Tytuł</vt:lpstr>
      </vt:variant>
      <vt:variant>
        <vt:i4>1</vt:i4>
      </vt:variant>
    </vt:vector>
  </HeadingPairs>
  <TitlesOfParts>
    <vt:vector size="1" baseType="lpstr">
      <vt:lpstr/>
    </vt:vector>
  </TitlesOfParts>
  <Company>Uniwersytet Jagielloński</Company>
  <LinksUpToDate>false</LinksUpToDate>
  <CharactersWithSpaces>50510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Grüner | SU Kraków</dc:creator>
  <cp:lastModifiedBy>Weronika Nowakowska</cp:lastModifiedBy>
  <cp:revision>55</cp:revision>
  <cp:lastPrinted>2026-09-28T13:01:00Z</cp:lastPrinted>
  <dcterms:created xsi:type="dcterms:W3CDTF">2022-10-24T11:03:00Z</dcterms:created>
  <dcterms:modified xsi:type="dcterms:W3CDTF">2026-10-06T11:56:00Z</dcterms:modified>
</cp:coreProperties>
</file>