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D2082" w14:textId="77777777" w:rsidR="00C2423A" w:rsidRPr="00D21A89" w:rsidRDefault="00C2423A" w:rsidP="008A2DF0">
      <w:pPr>
        <w:pStyle w:val="Tytu"/>
        <w:spacing w:line="240" w:lineRule="auto"/>
        <w:jc w:val="right"/>
        <w:rPr>
          <w:sz w:val="22"/>
          <w:szCs w:val="22"/>
        </w:rPr>
      </w:pPr>
      <w:r w:rsidRPr="00D21A89">
        <w:rPr>
          <w:sz w:val="22"/>
          <w:szCs w:val="22"/>
        </w:rPr>
        <w:t>Załącznik nr 7 do SWKO</w:t>
      </w:r>
    </w:p>
    <w:p w14:paraId="4E251B5A" w14:textId="77777777" w:rsidR="00C2423A" w:rsidRPr="00D21A89" w:rsidRDefault="00C2423A" w:rsidP="008A2DF0">
      <w:pPr>
        <w:pStyle w:val="Tytu"/>
        <w:spacing w:line="240" w:lineRule="auto"/>
        <w:rPr>
          <w:sz w:val="22"/>
          <w:szCs w:val="22"/>
        </w:rPr>
      </w:pPr>
    </w:p>
    <w:p w14:paraId="00973CEB" w14:textId="77777777" w:rsidR="00C2423A" w:rsidRPr="00D21A89" w:rsidRDefault="005C0B52" w:rsidP="008A2DF0">
      <w:pPr>
        <w:pStyle w:val="Tytu"/>
        <w:spacing w:line="240" w:lineRule="auto"/>
        <w:rPr>
          <w:sz w:val="22"/>
          <w:szCs w:val="22"/>
        </w:rPr>
      </w:pPr>
      <w:r w:rsidRPr="00D21A89">
        <w:rPr>
          <w:sz w:val="22"/>
          <w:szCs w:val="22"/>
        </w:rPr>
        <w:t>UMOWA</w:t>
      </w:r>
      <w:r w:rsidR="00015AAB" w:rsidRPr="00D21A89">
        <w:rPr>
          <w:sz w:val="22"/>
          <w:szCs w:val="22"/>
        </w:rPr>
        <w:t xml:space="preserve"> O </w:t>
      </w:r>
      <w:r w:rsidR="00617692" w:rsidRPr="00D21A89">
        <w:rPr>
          <w:sz w:val="22"/>
          <w:szCs w:val="22"/>
        </w:rPr>
        <w:t>UDZIELANIE ŚWIADCZEŃ ZDROWOTNYCH</w:t>
      </w:r>
    </w:p>
    <w:p w14:paraId="4508A217" w14:textId="77777777" w:rsidR="00015AAB" w:rsidRPr="00D21A89" w:rsidRDefault="00876653" w:rsidP="008A2DF0">
      <w:pPr>
        <w:pStyle w:val="Tytu"/>
        <w:spacing w:line="240" w:lineRule="auto"/>
        <w:rPr>
          <w:sz w:val="22"/>
          <w:szCs w:val="22"/>
        </w:rPr>
      </w:pPr>
      <w:r w:rsidRPr="00D21A89">
        <w:rPr>
          <w:sz w:val="22"/>
          <w:szCs w:val="22"/>
        </w:rPr>
        <w:t>(wzór)</w:t>
      </w:r>
    </w:p>
    <w:p w14:paraId="773F3853" w14:textId="77777777" w:rsidR="00F6376A" w:rsidRPr="00D21A89" w:rsidRDefault="00F6376A" w:rsidP="008A2DF0">
      <w:pPr>
        <w:pStyle w:val="Tytu"/>
        <w:spacing w:line="240" w:lineRule="auto"/>
        <w:rPr>
          <w:sz w:val="22"/>
          <w:szCs w:val="22"/>
        </w:rPr>
      </w:pPr>
    </w:p>
    <w:p w14:paraId="4F60CA01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</w:p>
    <w:p w14:paraId="4F3259F6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zawarta w </w:t>
      </w:r>
      <w:r w:rsidR="00904EBD" w:rsidRPr="00D21A89">
        <w:rPr>
          <w:sz w:val="22"/>
          <w:szCs w:val="22"/>
        </w:rPr>
        <w:t xml:space="preserve">dniu </w:t>
      </w:r>
      <w:r w:rsidR="002D1882" w:rsidRPr="00D21A89">
        <w:rPr>
          <w:sz w:val="22"/>
          <w:szCs w:val="22"/>
        </w:rPr>
        <w:t>…………</w:t>
      </w:r>
      <w:r w:rsidR="003D0C12" w:rsidRPr="00D21A89">
        <w:rPr>
          <w:sz w:val="22"/>
          <w:szCs w:val="22"/>
        </w:rPr>
        <w:t xml:space="preserve"> </w:t>
      </w:r>
      <w:r w:rsidR="00AF073D" w:rsidRPr="00D21A89">
        <w:rPr>
          <w:sz w:val="22"/>
          <w:szCs w:val="22"/>
        </w:rPr>
        <w:t>202</w:t>
      </w:r>
      <w:r w:rsidR="00B6280F" w:rsidRPr="00D21A89">
        <w:rPr>
          <w:sz w:val="22"/>
          <w:szCs w:val="22"/>
        </w:rPr>
        <w:t>6</w:t>
      </w:r>
      <w:r w:rsidR="00EA0010" w:rsidRPr="00D21A89">
        <w:rPr>
          <w:sz w:val="22"/>
          <w:szCs w:val="22"/>
        </w:rPr>
        <w:t xml:space="preserve"> </w:t>
      </w:r>
      <w:r w:rsidR="00F91589" w:rsidRPr="00D21A89">
        <w:rPr>
          <w:sz w:val="22"/>
          <w:szCs w:val="22"/>
        </w:rPr>
        <w:t>r</w:t>
      </w:r>
      <w:r w:rsidR="00CA1002" w:rsidRPr="00D21A89">
        <w:rPr>
          <w:sz w:val="22"/>
          <w:szCs w:val="22"/>
        </w:rPr>
        <w:t xml:space="preserve">. </w:t>
      </w:r>
      <w:r w:rsidRPr="00D21A89">
        <w:rPr>
          <w:sz w:val="22"/>
          <w:szCs w:val="22"/>
        </w:rPr>
        <w:t xml:space="preserve">w Krakowie </w:t>
      </w:r>
      <w:r w:rsidR="003A128A" w:rsidRPr="00D21A89">
        <w:rPr>
          <w:sz w:val="22"/>
          <w:szCs w:val="22"/>
        </w:rPr>
        <w:t xml:space="preserve">(dalej jako: Umowa) </w:t>
      </w:r>
      <w:r w:rsidRPr="00D21A89">
        <w:rPr>
          <w:sz w:val="22"/>
          <w:szCs w:val="22"/>
        </w:rPr>
        <w:t>pomiędzy:</w:t>
      </w:r>
    </w:p>
    <w:p w14:paraId="59B204C9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</w:p>
    <w:p w14:paraId="1D6E8BBB" w14:textId="77777777" w:rsidR="006F5D91" w:rsidRPr="00D21A89" w:rsidRDefault="006F5D91" w:rsidP="008A2DF0">
      <w:pPr>
        <w:widowControl w:val="0"/>
        <w:jc w:val="both"/>
        <w:rPr>
          <w:b/>
          <w:sz w:val="22"/>
          <w:szCs w:val="22"/>
        </w:rPr>
      </w:pPr>
      <w:r w:rsidRPr="00D21A89">
        <w:rPr>
          <w:b/>
          <w:sz w:val="22"/>
          <w:szCs w:val="22"/>
        </w:rPr>
        <w:t xml:space="preserve">Samodzielnym Publicznym Zakładem Opieki Zdrowotnej Szpitalem Uniwersyteckim </w:t>
      </w:r>
      <w:r w:rsidRPr="00D21A89">
        <w:rPr>
          <w:b/>
          <w:sz w:val="22"/>
          <w:szCs w:val="22"/>
        </w:rPr>
        <w:br/>
        <w:t xml:space="preserve">w Krakowie </w:t>
      </w:r>
      <w:r w:rsidRPr="00D21A89">
        <w:rPr>
          <w:iCs/>
          <w:sz w:val="22"/>
          <w:szCs w:val="22"/>
        </w:rPr>
        <w:t>z siedzibą w Krakowie przy ul. Marii Orwid 11, 30-688 Kraków, wpisanym do rejestru stowarzyszeń, innych organizacji społecznych i zawodowych, fundacji oraz samodzielnych publicznych zakładów opieki zdrowotnej KRS prowadzonego przez Sąd Rejonowy dla Krakowa - Śródmieścia w Krakowie, XI Wydział Gospodarczy pod nr KRS: 0000024155,</w:t>
      </w:r>
      <w:r w:rsidRPr="00D21A89">
        <w:rPr>
          <w:sz w:val="22"/>
          <w:szCs w:val="22"/>
        </w:rPr>
        <w:t xml:space="preserve"> </w:t>
      </w:r>
      <w:r w:rsidRPr="00D21A89">
        <w:rPr>
          <w:iCs/>
          <w:sz w:val="22"/>
          <w:szCs w:val="22"/>
        </w:rPr>
        <w:t>NIP: 675-119-94-42, REGON: 000288685, reprezentowanym przez:</w:t>
      </w:r>
    </w:p>
    <w:p w14:paraId="34F35050" w14:textId="77777777" w:rsidR="006F5D91" w:rsidRPr="00D21A89" w:rsidRDefault="006F5D91" w:rsidP="008A2DF0">
      <w:pPr>
        <w:widowControl w:val="0"/>
        <w:jc w:val="both"/>
        <w:rPr>
          <w:i/>
          <w:sz w:val="22"/>
          <w:szCs w:val="22"/>
        </w:rPr>
      </w:pPr>
      <w:r w:rsidRPr="00D21A89">
        <w:rPr>
          <w:sz w:val="22"/>
          <w:szCs w:val="22"/>
        </w:rPr>
        <w:t xml:space="preserve">Zastępcę Dyrektora ds. Lecznictwa – </w:t>
      </w:r>
      <w:r w:rsidRPr="00D21A89">
        <w:rPr>
          <w:b/>
          <w:sz w:val="22"/>
          <w:szCs w:val="22"/>
        </w:rPr>
        <w:t>Marcina Krzanowskiego,</w:t>
      </w:r>
      <w:r w:rsidRPr="00D21A89">
        <w:rPr>
          <w:sz w:val="22"/>
          <w:szCs w:val="22"/>
        </w:rPr>
        <w:t xml:space="preserve">  </w:t>
      </w:r>
      <w:r w:rsidRPr="00D21A89">
        <w:rPr>
          <w:i/>
          <w:sz w:val="22"/>
          <w:szCs w:val="22"/>
        </w:rPr>
        <w:t xml:space="preserve">na podstawie pełnomocnictwa </w:t>
      </w:r>
    </w:p>
    <w:p w14:paraId="755CDC8F" w14:textId="77777777" w:rsidR="006F5D91" w:rsidRPr="00D21A89" w:rsidRDefault="006F5D91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 kontrasygnacie</w:t>
      </w:r>
    </w:p>
    <w:p w14:paraId="06864F71" w14:textId="77777777" w:rsidR="000D7B41" w:rsidRPr="00D21A89" w:rsidRDefault="006F5D91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Głównego Księgowego – </w:t>
      </w:r>
      <w:r w:rsidRPr="00D21A89">
        <w:rPr>
          <w:b/>
          <w:sz w:val="22"/>
          <w:szCs w:val="22"/>
        </w:rPr>
        <w:t>Doroty Lechowicz</w:t>
      </w:r>
      <w:r w:rsidR="000D7B41" w:rsidRPr="00D21A89">
        <w:rPr>
          <w:b/>
          <w:sz w:val="22"/>
          <w:szCs w:val="22"/>
        </w:rPr>
        <w:t xml:space="preserve"> </w:t>
      </w:r>
    </w:p>
    <w:p w14:paraId="69A24E55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zwanym w dalszej części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 xml:space="preserve">y </w:t>
      </w:r>
      <w:r w:rsidRPr="00D21A89">
        <w:rPr>
          <w:b/>
          <w:bCs/>
          <w:sz w:val="22"/>
          <w:szCs w:val="22"/>
        </w:rPr>
        <w:t>UDZIELAJĄCYM ZAMÓWIENIE</w:t>
      </w:r>
      <w:r w:rsidR="00B1413B" w:rsidRPr="00D21A89">
        <w:rPr>
          <w:b/>
          <w:bCs/>
          <w:sz w:val="22"/>
          <w:szCs w:val="22"/>
        </w:rPr>
        <w:t xml:space="preserve"> </w:t>
      </w:r>
    </w:p>
    <w:p w14:paraId="12A3FA22" w14:textId="77777777" w:rsidR="002D078F" w:rsidRPr="00D21A89" w:rsidRDefault="002D078F" w:rsidP="008A2DF0">
      <w:pPr>
        <w:widowControl w:val="0"/>
        <w:jc w:val="both"/>
        <w:rPr>
          <w:sz w:val="22"/>
          <w:szCs w:val="22"/>
        </w:rPr>
      </w:pPr>
    </w:p>
    <w:p w14:paraId="37BFA95E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a</w:t>
      </w:r>
    </w:p>
    <w:p w14:paraId="4ED14BC5" w14:textId="77777777" w:rsidR="002D078F" w:rsidRPr="00D21A89" w:rsidRDefault="002D1882" w:rsidP="008A2DF0">
      <w:pPr>
        <w:widowControl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E54AF7D" w14:textId="77777777" w:rsidR="007B6BE8" w:rsidRPr="00D21A89" w:rsidRDefault="007B6BE8" w:rsidP="008A2DF0">
      <w:pPr>
        <w:jc w:val="both"/>
        <w:rPr>
          <w:sz w:val="22"/>
          <w:szCs w:val="22"/>
        </w:rPr>
      </w:pPr>
    </w:p>
    <w:p w14:paraId="21DD2FF8" w14:textId="77777777" w:rsidR="007B6BE8" w:rsidRPr="00D21A89" w:rsidRDefault="007B6BE8" w:rsidP="008A2DF0">
      <w:pPr>
        <w:jc w:val="both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zwaną w dalszej części </w:t>
      </w:r>
      <w:r w:rsidR="00643D0D" w:rsidRPr="00D21A89">
        <w:rPr>
          <w:bCs/>
          <w:sz w:val="22"/>
          <w:szCs w:val="22"/>
        </w:rPr>
        <w:t>Umowy</w:t>
      </w:r>
      <w:r w:rsidR="00E3175F" w:rsidRPr="00D21A89">
        <w:rPr>
          <w:bCs/>
          <w:sz w:val="22"/>
          <w:szCs w:val="22"/>
        </w:rPr>
        <w:t xml:space="preserve"> </w:t>
      </w:r>
      <w:r w:rsidRPr="00D21A89">
        <w:rPr>
          <w:b/>
          <w:bCs/>
          <w:sz w:val="22"/>
          <w:szCs w:val="22"/>
        </w:rPr>
        <w:t>PRZYJMUJĄCYM ZAMÓWIENIE</w:t>
      </w:r>
    </w:p>
    <w:p w14:paraId="3D86039A" w14:textId="77777777" w:rsidR="00015AAB" w:rsidRPr="00D21A89" w:rsidRDefault="00015AAB" w:rsidP="008A2DF0">
      <w:pPr>
        <w:widowControl w:val="0"/>
        <w:jc w:val="both"/>
        <w:rPr>
          <w:bCs/>
          <w:sz w:val="22"/>
          <w:szCs w:val="22"/>
        </w:rPr>
      </w:pPr>
    </w:p>
    <w:p w14:paraId="594501DC" w14:textId="77777777" w:rsidR="00015AAB" w:rsidRPr="00D21A89" w:rsidRDefault="00015AAB" w:rsidP="008A2DF0">
      <w:pPr>
        <w:widowControl w:val="0"/>
        <w:jc w:val="both"/>
        <w:rPr>
          <w:sz w:val="22"/>
          <w:szCs w:val="22"/>
        </w:rPr>
      </w:pPr>
    </w:p>
    <w:p w14:paraId="476549BC" w14:textId="77777777" w:rsidR="00A70E39" w:rsidRPr="00D21A89" w:rsidRDefault="00A70E39" w:rsidP="008A2DF0">
      <w:pPr>
        <w:pStyle w:val="Tekstpodstawowy"/>
        <w:tabs>
          <w:tab w:val="clear" w:pos="360"/>
        </w:tabs>
        <w:rPr>
          <w:i/>
        </w:rPr>
      </w:pPr>
      <w:r w:rsidRPr="00D21A89">
        <w:rPr>
          <w:i/>
        </w:rPr>
        <w:t xml:space="preserve">Niniejsza </w:t>
      </w:r>
      <w:r w:rsidR="003A128A" w:rsidRPr="00D21A89">
        <w:rPr>
          <w:i/>
        </w:rPr>
        <w:t>Umow</w:t>
      </w:r>
      <w:r w:rsidRPr="00D21A89">
        <w:rPr>
          <w:i/>
        </w:rPr>
        <w:t xml:space="preserve">a została zawarta w wyniku przeprowadzonego konkursu ofert na podstawie ustawy </w:t>
      </w:r>
      <w:r w:rsidR="00AA672F" w:rsidRPr="00D21A89">
        <w:rPr>
          <w:i/>
        </w:rPr>
        <w:br/>
      </w:r>
      <w:r w:rsidRPr="00D21A89">
        <w:rPr>
          <w:i/>
        </w:rPr>
        <w:t>z dnia 15 kwietnia 2011 r. o działalności leczniczej</w:t>
      </w:r>
      <w:r w:rsidR="00274A18" w:rsidRPr="00D21A89">
        <w:rPr>
          <w:i/>
        </w:rPr>
        <w:t xml:space="preserve">. </w:t>
      </w:r>
    </w:p>
    <w:p w14:paraId="13CA91F5" w14:textId="77777777" w:rsidR="002D078F" w:rsidRPr="00D21A89" w:rsidRDefault="002D078F" w:rsidP="008A2DF0">
      <w:pPr>
        <w:widowControl w:val="0"/>
        <w:adjustRightInd w:val="0"/>
        <w:spacing w:before="120"/>
        <w:jc w:val="both"/>
        <w:rPr>
          <w:sz w:val="22"/>
          <w:szCs w:val="22"/>
        </w:rPr>
      </w:pPr>
    </w:p>
    <w:p w14:paraId="5D4E239E" w14:textId="77777777" w:rsidR="009F5ACC" w:rsidRPr="00D21A89" w:rsidRDefault="009F5ACC" w:rsidP="008A2DF0">
      <w:pPr>
        <w:pStyle w:val="Akapitzlist"/>
        <w:widowControl w:val="0"/>
        <w:numPr>
          <w:ilvl w:val="0"/>
          <w:numId w:val="20"/>
        </w:numPr>
        <w:adjustRightInd w:val="0"/>
        <w:spacing w:before="12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Ilekroć w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 xml:space="preserve">ie jest mowa o: </w:t>
      </w:r>
    </w:p>
    <w:p w14:paraId="19B94668" w14:textId="77777777" w:rsidR="00F91589" w:rsidRPr="00D21A89" w:rsidRDefault="00F91589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Oddziale – należy przez to rozumieć Oddział Kliniczny </w:t>
      </w:r>
      <w:r w:rsidR="00A84C49" w:rsidRPr="00D21A89">
        <w:rPr>
          <w:sz w:val="22"/>
          <w:szCs w:val="22"/>
        </w:rPr>
        <w:t>Neonatologii wraz z Oddziałem Intensywnej Terapii Noworodka</w:t>
      </w:r>
      <w:r w:rsidRPr="00D21A89">
        <w:rPr>
          <w:sz w:val="22"/>
          <w:szCs w:val="22"/>
        </w:rPr>
        <w:t xml:space="preserve"> zlokalizowany przy ul. </w:t>
      </w:r>
      <w:r w:rsidR="00A84C49" w:rsidRPr="00D21A89">
        <w:rPr>
          <w:sz w:val="22"/>
          <w:szCs w:val="22"/>
        </w:rPr>
        <w:t>M. Kopernika 23</w:t>
      </w:r>
      <w:r w:rsidRPr="00D21A89">
        <w:rPr>
          <w:sz w:val="22"/>
          <w:szCs w:val="22"/>
        </w:rPr>
        <w:t xml:space="preserve"> w Krakowie.</w:t>
      </w:r>
    </w:p>
    <w:p w14:paraId="73CECDBC" w14:textId="77777777" w:rsidR="00F91589" w:rsidRPr="00D21A89" w:rsidRDefault="00F91589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Poradni – należy przez to rozumieć Poradnię </w:t>
      </w:r>
      <w:r w:rsidR="00A84C49" w:rsidRPr="00D21A89">
        <w:rPr>
          <w:sz w:val="22"/>
          <w:szCs w:val="22"/>
        </w:rPr>
        <w:t>Neonatologiczną zlokalizowaną</w:t>
      </w:r>
      <w:r w:rsidRPr="00D21A89">
        <w:rPr>
          <w:sz w:val="22"/>
          <w:szCs w:val="22"/>
        </w:rPr>
        <w:t xml:space="preserve"> przy </w:t>
      </w:r>
      <w:r w:rsidR="00F83F59" w:rsidRPr="00D21A89">
        <w:rPr>
          <w:sz w:val="22"/>
          <w:szCs w:val="22"/>
        </w:rPr>
        <w:br/>
      </w:r>
      <w:r w:rsidRPr="00D21A89">
        <w:rPr>
          <w:sz w:val="22"/>
          <w:szCs w:val="22"/>
        </w:rPr>
        <w:t xml:space="preserve">ul. </w:t>
      </w:r>
      <w:r w:rsidR="00A84C49" w:rsidRPr="00D21A89">
        <w:rPr>
          <w:sz w:val="22"/>
          <w:szCs w:val="22"/>
        </w:rPr>
        <w:t xml:space="preserve">M. Kopernika 23 </w:t>
      </w:r>
      <w:r w:rsidRPr="00D21A89">
        <w:rPr>
          <w:sz w:val="22"/>
          <w:szCs w:val="22"/>
        </w:rPr>
        <w:t>w Krakowie.</w:t>
      </w:r>
    </w:p>
    <w:p w14:paraId="5FB789D9" w14:textId="77777777" w:rsidR="00F83F59" w:rsidRPr="00D21A89" w:rsidRDefault="00F91589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Kierowniku Oddziału – należy przez to rozumieć Kierownika Oddziału Klinicznego </w:t>
      </w:r>
      <w:r w:rsidR="00F83F59" w:rsidRPr="00D21A89">
        <w:rPr>
          <w:sz w:val="22"/>
          <w:szCs w:val="22"/>
        </w:rPr>
        <w:t>Neonatologii</w:t>
      </w:r>
      <w:r w:rsidRPr="00D21A89">
        <w:rPr>
          <w:sz w:val="22"/>
          <w:szCs w:val="22"/>
        </w:rPr>
        <w:t>.</w:t>
      </w:r>
    </w:p>
    <w:p w14:paraId="1F30410C" w14:textId="77777777" w:rsidR="00F83F59" w:rsidRPr="00D21A89" w:rsidRDefault="00F91589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Koordynatorze Oddziału - należy przez to rozumieć Koordynatora Oddziału Klinicznego </w:t>
      </w:r>
      <w:r w:rsidR="00F83F59" w:rsidRPr="00D21A89">
        <w:rPr>
          <w:sz w:val="22"/>
          <w:szCs w:val="22"/>
        </w:rPr>
        <w:t>Neonatologii</w:t>
      </w:r>
    </w:p>
    <w:p w14:paraId="193C1C77" w14:textId="77777777" w:rsidR="00F83F59" w:rsidRPr="00D21A89" w:rsidRDefault="0067445B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Harmonogr</w:t>
      </w:r>
      <w:r w:rsidR="00926957" w:rsidRPr="00D21A89">
        <w:rPr>
          <w:sz w:val="22"/>
          <w:szCs w:val="22"/>
        </w:rPr>
        <w:t xml:space="preserve">amie – należy przez to </w:t>
      </w:r>
      <w:r w:rsidR="00F91589" w:rsidRPr="00D21A89">
        <w:rPr>
          <w:sz w:val="22"/>
          <w:szCs w:val="22"/>
        </w:rPr>
        <w:t>rozumieć h</w:t>
      </w:r>
      <w:r w:rsidRPr="00D21A89">
        <w:rPr>
          <w:sz w:val="22"/>
          <w:szCs w:val="22"/>
        </w:rPr>
        <w:t xml:space="preserve">armonogram </w:t>
      </w:r>
      <w:r w:rsidR="00247AB9" w:rsidRPr="00D21A89">
        <w:rPr>
          <w:sz w:val="22"/>
          <w:szCs w:val="22"/>
        </w:rPr>
        <w:t>wykonania</w:t>
      </w:r>
      <w:r w:rsidRPr="00D21A89">
        <w:rPr>
          <w:sz w:val="22"/>
          <w:szCs w:val="22"/>
        </w:rPr>
        <w:t xml:space="preserve"> świadczeń zdrowotnych. Harmonogram będzie ustalany osobn</w:t>
      </w:r>
      <w:r w:rsidR="00E41E02" w:rsidRPr="00D21A89">
        <w:rPr>
          <w:sz w:val="22"/>
          <w:szCs w:val="22"/>
        </w:rPr>
        <w:t>o na każdy miesiąc kalendarzowy;</w:t>
      </w:r>
    </w:p>
    <w:p w14:paraId="321CB010" w14:textId="77777777" w:rsidR="00F83F59" w:rsidRPr="00D21A89" w:rsidRDefault="00F83F59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D</w:t>
      </w:r>
      <w:r w:rsidR="000A640D" w:rsidRPr="00D21A89">
        <w:rPr>
          <w:sz w:val="22"/>
          <w:szCs w:val="22"/>
        </w:rPr>
        <w:t>niach roboczych – należy przez to rozumieć dni od poniedziałku do piątku, z wyjątkiem dni ustawowo wolnych od pracy w rozumieniu ustawy z dnia 18 stycznia 1951 r. o dniach  wolnych od pracy oraz dni wolnych od pracy u Udzielającego Zamówienie.</w:t>
      </w:r>
    </w:p>
    <w:p w14:paraId="119B1D72" w14:textId="77777777" w:rsidR="00F83F59" w:rsidRPr="00D21A89" w:rsidRDefault="0067445B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Płatniku – należy przez to rozumieć Narodowy Fundusz Zdrowia lub inny podmiot finansujący świadczenia zdrowotne ze środków publicznych</w:t>
      </w:r>
      <w:r w:rsidR="00E41E02" w:rsidRPr="00D21A89">
        <w:rPr>
          <w:sz w:val="22"/>
          <w:szCs w:val="22"/>
        </w:rPr>
        <w:t>;</w:t>
      </w:r>
    </w:p>
    <w:p w14:paraId="06C56AC5" w14:textId="77777777" w:rsidR="00F83F59" w:rsidRPr="00D21A89" w:rsidRDefault="00DA343E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Podmiocie Tworzącym– należy przez to rozumieć Uniwersytet Jagielloński w Krakowie </w:t>
      </w:r>
      <w:r w:rsidRPr="00D21A89">
        <w:rPr>
          <w:sz w:val="22"/>
          <w:szCs w:val="22"/>
        </w:rPr>
        <w:br/>
        <w:t xml:space="preserve">w tym Uniwersytet Jagielloński  – Collegium </w:t>
      </w:r>
      <w:proofErr w:type="spellStart"/>
      <w:r w:rsidRPr="00D21A89">
        <w:rPr>
          <w:sz w:val="22"/>
          <w:szCs w:val="22"/>
        </w:rPr>
        <w:t>Medicum</w:t>
      </w:r>
      <w:proofErr w:type="spellEnd"/>
    </w:p>
    <w:p w14:paraId="5E9DBE90" w14:textId="77777777" w:rsidR="00A70E39" w:rsidRPr="00D21A89" w:rsidRDefault="00391E61" w:rsidP="008A2DF0">
      <w:pPr>
        <w:numPr>
          <w:ilvl w:val="0"/>
          <w:numId w:val="31"/>
        </w:numPr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Kancelarii Udzielającego Zamówienie – należy przez to rozumieć Kancelarię zlokalizowaną</w:t>
      </w:r>
      <w:r w:rsidR="003E0BD2" w:rsidRPr="00D21A89">
        <w:rPr>
          <w:sz w:val="22"/>
          <w:szCs w:val="22"/>
        </w:rPr>
        <w:br/>
      </w:r>
      <w:r w:rsidRPr="00D21A89">
        <w:rPr>
          <w:sz w:val="22"/>
          <w:szCs w:val="22"/>
        </w:rPr>
        <w:t>w budynku</w:t>
      </w:r>
      <w:r w:rsidR="00F91589" w:rsidRPr="00D21A89">
        <w:rPr>
          <w:sz w:val="22"/>
          <w:szCs w:val="22"/>
        </w:rPr>
        <w:t xml:space="preserve"> </w:t>
      </w:r>
      <w:r w:rsidR="00CE6851" w:rsidRPr="00D21A89">
        <w:rPr>
          <w:sz w:val="22"/>
          <w:szCs w:val="22"/>
        </w:rPr>
        <w:t xml:space="preserve">przy ul. </w:t>
      </w:r>
      <w:r w:rsidR="0041606B" w:rsidRPr="00D21A89">
        <w:rPr>
          <w:sz w:val="22"/>
          <w:szCs w:val="22"/>
        </w:rPr>
        <w:t>Marii Orwid 11</w:t>
      </w:r>
      <w:r w:rsidRPr="00D21A89">
        <w:rPr>
          <w:sz w:val="22"/>
          <w:szCs w:val="22"/>
        </w:rPr>
        <w:t xml:space="preserve"> w Krakowie.</w:t>
      </w:r>
    </w:p>
    <w:p w14:paraId="64A48096" w14:textId="77777777" w:rsidR="00CD2048" w:rsidRPr="00D21A89" w:rsidRDefault="00CD2048" w:rsidP="008A2DF0">
      <w:pPr>
        <w:widowControl w:val="0"/>
        <w:jc w:val="both"/>
        <w:rPr>
          <w:sz w:val="22"/>
          <w:szCs w:val="22"/>
        </w:rPr>
      </w:pPr>
    </w:p>
    <w:p w14:paraId="15E5F860" w14:textId="77777777" w:rsidR="002B50FC" w:rsidRPr="00D21A89" w:rsidRDefault="002B50FC" w:rsidP="008A2DF0">
      <w:pPr>
        <w:pStyle w:val="Akapitzlist"/>
        <w:numPr>
          <w:ilvl w:val="0"/>
          <w:numId w:val="20"/>
        </w:numPr>
        <w:rPr>
          <w:sz w:val="22"/>
          <w:szCs w:val="22"/>
        </w:rPr>
      </w:pPr>
      <w:r w:rsidRPr="00D21A89">
        <w:rPr>
          <w:sz w:val="22"/>
          <w:szCs w:val="22"/>
        </w:rPr>
        <w:t xml:space="preserve">Integralną część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 stanowią następujące załączniki:</w:t>
      </w:r>
    </w:p>
    <w:p w14:paraId="32763459" w14:textId="77777777" w:rsidR="00ED1093" w:rsidRPr="00D21A89" w:rsidRDefault="00D70AE3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Wzór identyfikatora.</w:t>
      </w:r>
    </w:p>
    <w:p w14:paraId="7BC2FA05" w14:textId="77777777" w:rsidR="00ED1093" w:rsidRPr="00D21A89" w:rsidRDefault="005E3CA8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color w:val="000000"/>
          <w:sz w:val="22"/>
          <w:szCs w:val="22"/>
        </w:rPr>
        <w:t>Wzór oświadczenia o zachowaniu w poufności danych</w:t>
      </w:r>
      <w:r w:rsidR="00AA672F" w:rsidRPr="00D21A89">
        <w:rPr>
          <w:color w:val="000000"/>
          <w:sz w:val="22"/>
          <w:szCs w:val="22"/>
        </w:rPr>
        <w:t>.</w:t>
      </w:r>
      <w:r w:rsidR="00ED1093" w:rsidRPr="00D21A89">
        <w:rPr>
          <w:sz w:val="22"/>
          <w:szCs w:val="22"/>
        </w:rPr>
        <w:t> </w:t>
      </w:r>
    </w:p>
    <w:p w14:paraId="01FE7ACC" w14:textId="77777777" w:rsidR="00C2423A" w:rsidRPr="00D21A89" w:rsidRDefault="00E2180F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Wzór załącznika do faktury</w:t>
      </w:r>
      <w:r w:rsidR="008F134E" w:rsidRPr="00D21A89">
        <w:rPr>
          <w:sz w:val="22"/>
          <w:szCs w:val="22"/>
        </w:rPr>
        <w:t>.</w:t>
      </w:r>
    </w:p>
    <w:p w14:paraId="1AB983A8" w14:textId="77777777" w:rsidR="00C2423A" w:rsidRPr="00D21A89" w:rsidRDefault="00C2423A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bCs/>
          <w:sz w:val="22"/>
          <w:szCs w:val="22"/>
        </w:rPr>
        <w:t xml:space="preserve">„Podstawowe zasady obowiązujące Wykonawców na terenie Szpitala Uniwersyteckiego w Krakowie” – udostępnione na stronie https://www.su.krakow.pl/  w </w:t>
      </w:r>
      <w:r w:rsidR="0049290A" w:rsidRPr="00D21A89">
        <w:rPr>
          <w:bCs/>
          <w:sz w:val="22"/>
          <w:szCs w:val="22"/>
        </w:rPr>
        <w:t>zakładce</w:t>
      </w:r>
      <w:r w:rsidRPr="00D21A89">
        <w:rPr>
          <w:bCs/>
          <w:sz w:val="22"/>
          <w:szCs w:val="22"/>
        </w:rPr>
        <w:t xml:space="preserve"> „Strefa kontrahenta” -  „Zasady funkcjonowania”.</w:t>
      </w:r>
    </w:p>
    <w:p w14:paraId="59FC8991" w14:textId="77777777" w:rsidR="00C2423A" w:rsidRPr="00D21A89" w:rsidRDefault="00C2423A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bCs/>
          <w:sz w:val="22"/>
          <w:szCs w:val="22"/>
        </w:rPr>
        <w:lastRenderedPageBreak/>
        <w:t xml:space="preserve">„Podstawowe zasady związane z bezpieczeństwem informacji obowiązujące Dostawców (Wykonawców) na terenie Szpitala Uniwersyteckiego w Krakowie” – udostępnione na stronie https://www.su.krakow.pl/ w </w:t>
      </w:r>
      <w:r w:rsidR="00D875AA" w:rsidRPr="00D21A89">
        <w:rPr>
          <w:bCs/>
          <w:sz w:val="22"/>
          <w:szCs w:val="22"/>
        </w:rPr>
        <w:t>zakład</w:t>
      </w:r>
      <w:r w:rsidRPr="00D21A89">
        <w:rPr>
          <w:bCs/>
          <w:sz w:val="22"/>
          <w:szCs w:val="22"/>
        </w:rPr>
        <w:t>ce „Strefa kontrahenta” -  „Zasady funkcjonowania”</w:t>
      </w:r>
      <w:r w:rsidR="0041606B" w:rsidRPr="00D21A89">
        <w:rPr>
          <w:bCs/>
          <w:sz w:val="22"/>
          <w:szCs w:val="22"/>
        </w:rPr>
        <w:t xml:space="preserve"> „ISO Akredytacja oraz inne”</w:t>
      </w:r>
      <w:r w:rsidRPr="00D21A89">
        <w:rPr>
          <w:bCs/>
          <w:sz w:val="22"/>
          <w:szCs w:val="22"/>
        </w:rPr>
        <w:t>.</w:t>
      </w:r>
    </w:p>
    <w:p w14:paraId="48365FBC" w14:textId="77777777" w:rsidR="00C2423A" w:rsidRPr="00D21A89" w:rsidRDefault="00C2423A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bCs/>
          <w:sz w:val="22"/>
          <w:szCs w:val="22"/>
        </w:rPr>
        <w:t>Oświadczenie Przyjmującego Zamówienie prowadzącego jednoosobową działalność gospodarczą o nieposiadaniu firmowego rachunku bankowego.</w:t>
      </w:r>
    </w:p>
    <w:p w14:paraId="690383E4" w14:textId="77777777" w:rsidR="00F36CA9" w:rsidRPr="00D21A89" w:rsidRDefault="00F36CA9" w:rsidP="008A2DF0">
      <w:pPr>
        <w:numPr>
          <w:ilvl w:val="1"/>
          <w:numId w:val="4"/>
        </w:numPr>
        <w:jc w:val="both"/>
        <w:rPr>
          <w:sz w:val="22"/>
          <w:szCs w:val="22"/>
        </w:rPr>
      </w:pPr>
      <w:r w:rsidRPr="00D21A89">
        <w:rPr>
          <w:color w:val="000000"/>
          <w:sz w:val="22"/>
          <w:szCs w:val="22"/>
        </w:rPr>
        <w:t>Oświadczenia Przyjmującego Zamówienie dot. Standardów Ochrony Dzieci</w:t>
      </w:r>
    </w:p>
    <w:p w14:paraId="46E79E70" w14:textId="77777777" w:rsidR="0088292B" w:rsidRPr="00D21A89" w:rsidRDefault="00C2423A" w:rsidP="008A2DF0">
      <w:pPr>
        <w:pStyle w:val="Akapitzlist"/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Wykonawca oświadcza i potwierdza, że zapoznał się i przeanalizował treść załączników stanowiących integralną część Umowy, udostępnionych przez Szpital Uniwersytecki </w:t>
      </w:r>
      <w:r w:rsidR="00D875AA" w:rsidRPr="00D21A89">
        <w:rPr>
          <w:bCs/>
          <w:sz w:val="22"/>
          <w:szCs w:val="22"/>
        </w:rPr>
        <w:br/>
      </w:r>
      <w:r w:rsidRPr="00D21A89">
        <w:rPr>
          <w:bCs/>
          <w:sz w:val="22"/>
          <w:szCs w:val="22"/>
        </w:rPr>
        <w:t xml:space="preserve">w Krakowie na oficjalnej stronie Szpitala Uniwersyteckiego: https://www.su.krakow.pl/ </w:t>
      </w:r>
      <w:r w:rsidR="00D875AA" w:rsidRPr="00D21A89">
        <w:rPr>
          <w:bCs/>
          <w:sz w:val="22"/>
          <w:szCs w:val="22"/>
        </w:rPr>
        <w:br/>
      </w:r>
      <w:r w:rsidRPr="00D21A89">
        <w:rPr>
          <w:bCs/>
          <w:sz w:val="22"/>
          <w:szCs w:val="22"/>
        </w:rPr>
        <w:t xml:space="preserve">w </w:t>
      </w:r>
      <w:r w:rsidR="00D875AA" w:rsidRPr="00D21A89">
        <w:rPr>
          <w:bCs/>
          <w:sz w:val="22"/>
          <w:szCs w:val="22"/>
        </w:rPr>
        <w:t>zakład</w:t>
      </w:r>
      <w:r w:rsidRPr="00D21A89">
        <w:rPr>
          <w:bCs/>
          <w:sz w:val="22"/>
          <w:szCs w:val="22"/>
        </w:rPr>
        <w:t>ce „Strefa kontrahenta” -  „Zasady funkcjonowania”,</w:t>
      </w:r>
      <w:r w:rsidR="0041606B" w:rsidRPr="00D21A89">
        <w:rPr>
          <w:bCs/>
          <w:sz w:val="22"/>
          <w:szCs w:val="22"/>
        </w:rPr>
        <w:t xml:space="preserve"> „ISO Akredytacja oraz inne”</w:t>
      </w:r>
      <w:r w:rsidRPr="00D21A89">
        <w:rPr>
          <w:bCs/>
          <w:sz w:val="22"/>
          <w:szCs w:val="22"/>
        </w:rPr>
        <w:t xml:space="preserve"> </w:t>
      </w:r>
      <w:r w:rsidR="00341342" w:rsidRPr="00D21A89">
        <w:rPr>
          <w:bCs/>
          <w:sz w:val="22"/>
          <w:szCs w:val="22"/>
        </w:rPr>
        <w:br/>
      </w:r>
      <w:r w:rsidRPr="00D21A89">
        <w:rPr>
          <w:bCs/>
          <w:sz w:val="22"/>
          <w:szCs w:val="22"/>
        </w:rPr>
        <w:t>a to: „Podstawowe zasady obowiązujące Wykonawców na terenie Szpitala Uniwersyteckiego w Krakowie” oraz „Podstawowe zasady związane z bezpieczeństwem informacji obowiązujące Dostawców (Wykonawców) na terenie Szpitala Uniwersyteckiego w Krakowie” i nie zgłasza oraz nie zgłosił do nich żadnych zastrzeżeń, oraz że zna wynikające z nich wymagania w zakresie wykonania przedmiotu Umowy i zobowiązuje się przestrzegać zasad wynikających z tych dokumentów podczas realizacji Umowy.</w:t>
      </w:r>
    </w:p>
    <w:p w14:paraId="3EB61C02" w14:textId="77777777" w:rsidR="00C2423A" w:rsidRPr="00D21A89" w:rsidRDefault="00C2423A" w:rsidP="008A2DF0">
      <w:pPr>
        <w:widowControl w:val="0"/>
        <w:jc w:val="center"/>
        <w:rPr>
          <w:bCs/>
          <w:sz w:val="22"/>
          <w:szCs w:val="22"/>
        </w:rPr>
      </w:pPr>
    </w:p>
    <w:p w14:paraId="6B5D5316" w14:textId="77777777" w:rsidR="00015AAB" w:rsidRPr="00D21A89" w:rsidRDefault="00015AAB" w:rsidP="008A2DF0">
      <w:pPr>
        <w:widowControl w:val="0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</w:p>
    <w:p w14:paraId="5C5866A1" w14:textId="3B900239" w:rsidR="00D35632" w:rsidRPr="00D21A89" w:rsidRDefault="00D35632" w:rsidP="00D35632">
      <w:pPr>
        <w:widowControl w:val="0"/>
        <w:numPr>
          <w:ilvl w:val="0"/>
          <w:numId w:val="32"/>
        </w:numPr>
        <w:suppressAutoHyphens/>
        <w:autoSpaceDE/>
        <w:autoSpaceDN/>
        <w:ind w:left="710"/>
        <w:jc w:val="both"/>
        <w:rPr>
          <w:b/>
          <w:sz w:val="22"/>
          <w:szCs w:val="22"/>
        </w:rPr>
      </w:pPr>
      <w:r w:rsidRPr="00D21A89">
        <w:rPr>
          <w:sz w:val="22"/>
          <w:szCs w:val="22"/>
        </w:rPr>
        <w:t xml:space="preserve">Udzielający Zamówienie udziela zamówienia, a Przyjmujący Zamówienie przyjmuje na siebie obowiązek </w:t>
      </w:r>
      <w:r w:rsidRPr="00D21A89">
        <w:rPr>
          <w:b/>
          <w:sz w:val="22"/>
          <w:szCs w:val="22"/>
        </w:rPr>
        <w:t>udzielanie świadczeń zdrowotnych w zakresie neonatologii</w:t>
      </w:r>
      <w:r w:rsidR="009B77C9">
        <w:rPr>
          <w:b/>
          <w:sz w:val="22"/>
          <w:szCs w:val="22"/>
        </w:rPr>
        <w:t xml:space="preserve"> </w:t>
      </w:r>
      <w:r w:rsidRPr="00D21A89">
        <w:rPr>
          <w:b/>
          <w:sz w:val="22"/>
          <w:szCs w:val="22"/>
        </w:rPr>
        <w:t>na rzecz Pacjentów Szpitala Uniwersyteckiego w Krakowie ze szcze</w:t>
      </w:r>
      <w:r w:rsidR="009B77C9">
        <w:rPr>
          <w:b/>
          <w:sz w:val="22"/>
          <w:szCs w:val="22"/>
        </w:rPr>
        <w:t xml:space="preserve">gólnym uwzględnieniem Oddziału </w:t>
      </w:r>
      <w:r w:rsidR="00FE2421">
        <w:rPr>
          <w:b/>
          <w:sz w:val="22"/>
          <w:szCs w:val="22"/>
        </w:rPr>
        <w:br/>
      </w:r>
      <w:r w:rsidRPr="00D21A89">
        <w:rPr>
          <w:b/>
          <w:sz w:val="22"/>
          <w:szCs w:val="22"/>
        </w:rPr>
        <w:t>i Poradni</w:t>
      </w:r>
      <w:r w:rsidRPr="00D21A89">
        <w:rPr>
          <w:b/>
          <w:i/>
          <w:sz w:val="22"/>
          <w:szCs w:val="22"/>
        </w:rPr>
        <w:t xml:space="preserve"> </w:t>
      </w:r>
      <w:r w:rsidRPr="00D21A89">
        <w:rPr>
          <w:sz w:val="22"/>
          <w:szCs w:val="22"/>
        </w:rPr>
        <w:t>zwanych dalej „świadczeniami zdrowotnymi”.</w:t>
      </w:r>
    </w:p>
    <w:p w14:paraId="46661BCF" w14:textId="77777777" w:rsidR="00D35632" w:rsidRPr="00D21A89" w:rsidRDefault="00D35632" w:rsidP="00D35632">
      <w:pPr>
        <w:widowControl w:val="0"/>
        <w:numPr>
          <w:ilvl w:val="0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Zakres świadczeń zdrowotnych obejmuje w szczególności: </w:t>
      </w:r>
    </w:p>
    <w:p w14:paraId="5645AE90" w14:textId="77777777" w:rsidR="00D35632" w:rsidRPr="00D21A89" w:rsidRDefault="00D35632" w:rsidP="00D35632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nadzór i opiekę nad pacjentami hospitalizowanymi w Oddziale;</w:t>
      </w:r>
    </w:p>
    <w:p w14:paraId="4A46A666" w14:textId="77777777" w:rsidR="00D35632" w:rsidRPr="00D21A89" w:rsidRDefault="00D35632" w:rsidP="00D35632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wykonywanie konsultacji specjalistycznych pacjentom przebywającym w Oddziale oraz pacjentom w Poradni;</w:t>
      </w:r>
    </w:p>
    <w:p w14:paraId="136A79F7" w14:textId="77777777" w:rsidR="00D35632" w:rsidRPr="00D21A89" w:rsidRDefault="00D35632" w:rsidP="00D35632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realizację procedur związanych z leczeniem pacjenta w oddziałach intensywnej terapii noworodka, oddziale patologii noworodka oraz oddziałach noworodków w postaci intubacji, podaży surfaktantu, stosowania wentylacji inwazyjnej i nieinwazyjnej </w:t>
      </w:r>
      <w:r w:rsidRPr="00D21A89">
        <w:rPr>
          <w:sz w:val="22"/>
          <w:szCs w:val="22"/>
        </w:rPr>
        <w:br/>
        <w:t xml:space="preserve">u noworodka z wykorzystaniem nowoczesnej aparatury (m.in. respiratory Leoni, respiratory </w:t>
      </w:r>
      <w:proofErr w:type="spellStart"/>
      <w:r w:rsidRPr="00D21A89">
        <w:rPr>
          <w:sz w:val="22"/>
          <w:szCs w:val="22"/>
        </w:rPr>
        <w:t>Avea</w:t>
      </w:r>
      <w:proofErr w:type="spellEnd"/>
      <w:r w:rsidRPr="00D21A89">
        <w:rPr>
          <w:sz w:val="22"/>
          <w:szCs w:val="22"/>
        </w:rPr>
        <w:t xml:space="preserve"> Clio, zestawy do n-CPAP typu </w:t>
      </w:r>
      <w:proofErr w:type="spellStart"/>
      <w:r w:rsidRPr="00D21A89">
        <w:rPr>
          <w:sz w:val="22"/>
          <w:szCs w:val="22"/>
        </w:rPr>
        <w:t>SiPAP</w:t>
      </w:r>
      <w:proofErr w:type="spellEnd"/>
      <w:r w:rsidRPr="00D21A89">
        <w:rPr>
          <w:sz w:val="22"/>
          <w:szCs w:val="22"/>
        </w:rPr>
        <w:t xml:space="preserve">, stosowania hipotermii całego ciała, </w:t>
      </w:r>
      <w:proofErr w:type="spellStart"/>
      <w:r w:rsidRPr="00D21A89">
        <w:rPr>
          <w:sz w:val="22"/>
          <w:szCs w:val="22"/>
        </w:rPr>
        <w:t>kaniulacji</w:t>
      </w:r>
      <w:proofErr w:type="spellEnd"/>
      <w:r w:rsidRPr="00D21A89">
        <w:rPr>
          <w:sz w:val="22"/>
          <w:szCs w:val="22"/>
        </w:rPr>
        <w:t xml:space="preserve"> naczyń pępowinowych oraz naczyń centralnych, </w:t>
      </w:r>
    </w:p>
    <w:p w14:paraId="76D5A336" w14:textId="77777777" w:rsidR="00D35632" w:rsidRPr="00D21A89" w:rsidRDefault="00D35632" w:rsidP="00D35632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wykonywanie badań USG, </w:t>
      </w:r>
    </w:p>
    <w:p w14:paraId="3155C87C" w14:textId="7B43B295" w:rsidR="009B77C9" w:rsidRPr="00FE2421" w:rsidRDefault="00D35632" w:rsidP="00FE2421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prowadzenie resuscytacji noworodka</w:t>
      </w:r>
      <w:r w:rsidR="009B77C9">
        <w:rPr>
          <w:sz w:val="22"/>
          <w:szCs w:val="22"/>
        </w:rPr>
        <w:t>,</w:t>
      </w:r>
    </w:p>
    <w:p w14:paraId="374540C2" w14:textId="77777777" w:rsidR="00D35632" w:rsidRPr="00D21A89" w:rsidRDefault="00D35632" w:rsidP="00D35632">
      <w:pPr>
        <w:widowControl w:val="0"/>
        <w:numPr>
          <w:ilvl w:val="0"/>
          <w:numId w:val="33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 przypadkach nagłych, zagrażających życiu – pomoc w zakresie reprezentowanej specjalizacji.</w:t>
      </w:r>
    </w:p>
    <w:p w14:paraId="76D2281E" w14:textId="7072BB40" w:rsidR="00D35632" w:rsidRPr="00D21A89" w:rsidRDefault="00D35632" w:rsidP="00D35632">
      <w:pPr>
        <w:widowControl w:val="0"/>
        <w:numPr>
          <w:ilvl w:val="0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będzie realizował przedmiot umowy w oparciu o harmonogramy pracy ustalone </w:t>
      </w:r>
      <w:r>
        <w:rPr>
          <w:sz w:val="22"/>
          <w:szCs w:val="22"/>
        </w:rPr>
        <w:t>z Kierownikiem</w:t>
      </w:r>
      <w:r w:rsidRPr="00D21A89">
        <w:rPr>
          <w:sz w:val="22"/>
          <w:szCs w:val="22"/>
        </w:rPr>
        <w:t xml:space="preserve"> Oddziału. Świadczenia udzielane będą w godzinach od 7:30 – 15:05. W przypadku świadczeń w Poradni harmonogram musi być ustalony przy uwzględnieniu harmonogramu zgłoszonemu Płatnikowi.</w:t>
      </w:r>
    </w:p>
    <w:p w14:paraId="0EA18E63" w14:textId="0E710D8E" w:rsidR="00DB45D6" w:rsidRPr="00FE2421" w:rsidRDefault="00D35632" w:rsidP="00FE2421">
      <w:pPr>
        <w:widowControl w:val="0"/>
        <w:numPr>
          <w:ilvl w:val="0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Ogólna liczba świadczeń zdrowotnych zależna będzie od zapotrzebowania Udzielającego Zamówienie. Przyjmujący Zamówienie zobowiązuje się do realizacji śre</w:t>
      </w:r>
      <w:r>
        <w:rPr>
          <w:sz w:val="22"/>
          <w:szCs w:val="22"/>
        </w:rPr>
        <w:t xml:space="preserve">dniomiesięcznie co najmniej ……… </w:t>
      </w:r>
      <w:r w:rsidRPr="00D21A89">
        <w:rPr>
          <w:sz w:val="22"/>
          <w:szCs w:val="22"/>
        </w:rPr>
        <w:t>godzin</w:t>
      </w:r>
      <w:r>
        <w:rPr>
          <w:rStyle w:val="Odwoanieprzypisudolnego"/>
          <w:sz w:val="22"/>
          <w:szCs w:val="22"/>
        </w:rPr>
        <w:footnoteReference w:id="1"/>
      </w:r>
      <w:r w:rsidRPr="00D21A89">
        <w:rPr>
          <w:sz w:val="22"/>
          <w:szCs w:val="22"/>
        </w:rPr>
        <w:t xml:space="preserve"> pod warunkiem zlecenia takiej liczby godzin przez Udzielającego Zamówienie. Udzielający Zamówienie wykaże Przyjmującego Zamówienie do Płatnika w odpowiednim wymiarze równoważnika etatu, na co Przyjmujący Zamówienie wyraża zgodę.</w:t>
      </w:r>
    </w:p>
    <w:p w14:paraId="5198FBBE" w14:textId="77777777" w:rsidR="00D35632" w:rsidRPr="00D21A89" w:rsidRDefault="00D35632" w:rsidP="00D35632">
      <w:pPr>
        <w:widowControl w:val="0"/>
        <w:numPr>
          <w:ilvl w:val="0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iż posiada kwalifikacje i niezbędne uprawnienia do wykonywania przedmiotu Umowy, w szczególności:</w:t>
      </w:r>
    </w:p>
    <w:p w14:paraId="3A98351C" w14:textId="2583C186" w:rsidR="009B77C9" w:rsidRPr="00A231E1" w:rsidRDefault="00D35632" w:rsidP="00A231E1">
      <w:pPr>
        <w:widowControl w:val="0"/>
        <w:numPr>
          <w:ilvl w:val="1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posiada II stopień specjalizacji lub tytuł specjalisty </w:t>
      </w:r>
      <w:r w:rsidRPr="009C7DE5">
        <w:rPr>
          <w:sz w:val="22"/>
          <w:szCs w:val="22"/>
        </w:rPr>
        <w:t>w dziedzinie neonatologii</w:t>
      </w:r>
      <w:r w:rsidRPr="00D21A89">
        <w:rPr>
          <w:sz w:val="22"/>
          <w:szCs w:val="22"/>
        </w:rPr>
        <w:t>;</w:t>
      </w:r>
    </w:p>
    <w:p w14:paraId="65BFAAD0" w14:textId="77777777" w:rsidR="00D35632" w:rsidRPr="00D21A89" w:rsidRDefault="00D35632" w:rsidP="00D35632">
      <w:pPr>
        <w:widowControl w:val="0"/>
        <w:numPr>
          <w:ilvl w:val="1"/>
          <w:numId w:val="32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posiada doświadczenie w sprawowaniu opieki nad noworodkami.</w:t>
      </w:r>
    </w:p>
    <w:p w14:paraId="13C8937F" w14:textId="0870352E" w:rsidR="00DA6D9D" w:rsidRPr="00D35632" w:rsidRDefault="00D35632" w:rsidP="00D35632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D35632">
        <w:rPr>
          <w:sz w:val="22"/>
          <w:szCs w:val="22"/>
        </w:rPr>
        <w:t>Przyjmujący Zamówienie oświadcza, że przedmiot Umowy nie wykracza poza rodzaj działalności leczniczej lub zakres świadczeń zdrowotnych wykonywanych przez Przyjmującego Zamówienie, zgodnie z wpisem do rejestru podmiotów wykonujących działalność leczniczą.</w:t>
      </w:r>
      <w:r w:rsidR="006431F8" w:rsidRPr="00D35632">
        <w:rPr>
          <w:sz w:val="22"/>
          <w:szCs w:val="22"/>
        </w:rPr>
        <w:t xml:space="preserve"> </w:t>
      </w:r>
    </w:p>
    <w:p w14:paraId="10CF21B7" w14:textId="77777777" w:rsidR="00D35F24" w:rsidRPr="00D21A89" w:rsidRDefault="00D35F24" w:rsidP="008A2DF0">
      <w:pPr>
        <w:pStyle w:val="Akapitzlist"/>
        <w:ind w:left="397"/>
        <w:jc w:val="both"/>
        <w:rPr>
          <w:sz w:val="22"/>
          <w:szCs w:val="22"/>
        </w:rPr>
      </w:pPr>
    </w:p>
    <w:p w14:paraId="3916CE4F" w14:textId="77777777" w:rsidR="003E26C0" w:rsidRPr="00D21A89" w:rsidRDefault="00C53607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lastRenderedPageBreak/>
        <w:t>§ 2</w:t>
      </w:r>
    </w:p>
    <w:p w14:paraId="3AF58351" w14:textId="77777777" w:rsidR="00C94D48" w:rsidRPr="00D21A89" w:rsidRDefault="00C94D48" w:rsidP="008A2DF0">
      <w:pPr>
        <w:pStyle w:val="Bezodstpw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D21A89">
        <w:rPr>
          <w:rFonts w:ascii="Times New Roman" w:hAnsi="Times New Roman" w:cs="Times New Roman"/>
          <w:snapToGrid w:val="0"/>
        </w:rPr>
        <w:t>Przyjmujący Zamówienie poddaje się kontroli Udzielającego Zamówienie w zakresie wykonywania świadczeń zdrowotnych wynikającej z norm obowiązującego prawa oraz czynności kontrolnych zmierzających do ustalenia prawidłowości realizacji Umowy.</w:t>
      </w:r>
    </w:p>
    <w:p w14:paraId="77BB935D" w14:textId="77777777" w:rsidR="00C94D48" w:rsidRPr="00D21A89" w:rsidRDefault="00C94D48" w:rsidP="008A2DF0">
      <w:pPr>
        <w:pStyle w:val="Bezodstpw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D21A89">
        <w:rPr>
          <w:rFonts w:ascii="Times New Roman" w:eastAsia="Times New Roman" w:hAnsi="Times New Roman" w:cs="Times New Roman"/>
          <w:snapToGrid w:val="0"/>
          <w:lang w:eastAsia="pl-PL"/>
        </w:rPr>
        <w:t>Uprawnienia kontrolne Udzielającego Zamówienie obejmują w szczególności:</w:t>
      </w:r>
    </w:p>
    <w:p w14:paraId="721147ED" w14:textId="77777777" w:rsidR="00C94D48" w:rsidRPr="00D21A89" w:rsidRDefault="00C94D48" w:rsidP="008A2DF0">
      <w:pPr>
        <w:numPr>
          <w:ilvl w:val="1"/>
          <w:numId w:val="17"/>
        </w:numPr>
        <w:ind w:left="426" w:firstLine="0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>prawo kontroli wykonywania i jakości udzielanych świadczeń zdrowotnych,</w:t>
      </w:r>
    </w:p>
    <w:p w14:paraId="1C0133BB" w14:textId="77777777" w:rsidR="00C94D48" w:rsidRPr="00D21A89" w:rsidRDefault="00C94D48" w:rsidP="008A2DF0">
      <w:pPr>
        <w:numPr>
          <w:ilvl w:val="1"/>
          <w:numId w:val="17"/>
        </w:numPr>
        <w:ind w:left="426" w:firstLine="0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>prawo żądania informacji o zakresie wykonywanych świadczeń zdrowotnych,</w:t>
      </w:r>
    </w:p>
    <w:p w14:paraId="752A3E4F" w14:textId="77777777" w:rsidR="00C94D48" w:rsidRPr="00D21A89" w:rsidRDefault="00C94D48" w:rsidP="008A2DF0">
      <w:pPr>
        <w:numPr>
          <w:ilvl w:val="1"/>
          <w:numId w:val="17"/>
        </w:numPr>
        <w:ind w:left="426" w:firstLine="0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>kontrolę nad przestrzeganiem regulaminów Udzielającego Zamówienie,</w:t>
      </w:r>
    </w:p>
    <w:p w14:paraId="70A5516F" w14:textId="77777777" w:rsidR="00C94D48" w:rsidRPr="00D21A89" w:rsidRDefault="00C94D48" w:rsidP="008A2DF0">
      <w:pPr>
        <w:numPr>
          <w:ilvl w:val="1"/>
          <w:numId w:val="17"/>
        </w:numPr>
        <w:ind w:left="426" w:firstLine="0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>kontrolę właściwego wykorzystania i eksploatacji sprzętu.</w:t>
      </w:r>
    </w:p>
    <w:p w14:paraId="11320F88" w14:textId="77777777" w:rsidR="00C94D48" w:rsidRPr="00D21A89" w:rsidRDefault="00C94D48" w:rsidP="008A2DF0">
      <w:pPr>
        <w:pStyle w:val="Akapitzlist"/>
        <w:numPr>
          <w:ilvl w:val="0"/>
          <w:numId w:val="18"/>
        </w:numPr>
        <w:autoSpaceDE/>
        <w:autoSpaceDN/>
        <w:ind w:left="426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>Kontrolujący,</w:t>
      </w:r>
      <w:r w:rsidR="0085001F" w:rsidRPr="00D21A89">
        <w:rPr>
          <w:snapToGrid w:val="0"/>
          <w:sz w:val="22"/>
          <w:szCs w:val="22"/>
        </w:rPr>
        <w:t xml:space="preserve"> z wyjątkiem Kierownika </w:t>
      </w:r>
      <w:r w:rsidR="004C5BF8" w:rsidRPr="00D21A89">
        <w:rPr>
          <w:snapToGrid w:val="0"/>
          <w:sz w:val="22"/>
          <w:szCs w:val="22"/>
        </w:rPr>
        <w:t>Oddział</w:t>
      </w:r>
      <w:r w:rsidR="0085001F" w:rsidRPr="00D21A89">
        <w:rPr>
          <w:snapToGrid w:val="0"/>
          <w:sz w:val="22"/>
          <w:szCs w:val="22"/>
        </w:rPr>
        <w:t>u</w:t>
      </w:r>
      <w:r w:rsidRPr="00D21A89">
        <w:rPr>
          <w:snapToGrid w:val="0"/>
          <w:sz w:val="22"/>
          <w:szCs w:val="22"/>
        </w:rPr>
        <w:t xml:space="preserve">, muszą posiadać upoważnienie Dyrektora Udzielającego Zamówienie, zaś czynności kontrolne dotyczące spraw medycznych mogą być wykonywane przez osobę, wykonującą zawód medyczny. </w:t>
      </w:r>
    </w:p>
    <w:p w14:paraId="488A7FCA" w14:textId="77777777" w:rsidR="00F135EE" w:rsidRPr="00D21A89" w:rsidRDefault="00F135EE" w:rsidP="008A2DF0">
      <w:pPr>
        <w:widowControl w:val="0"/>
        <w:autoSpaceDE/>
        <w:autoSpaceDN/>
        <w:ind w:left="360"/>
        <w:jc w:val="both"/>
        <w:rPr>
          <w:bCs/>
          <w:sz w:val="22"/>
          <w:szCs w:val="22"/>
        </w:rPr>
      </w:pPr>
    </w:p>
    <w:p w14:paraId="045548BF" w14:textId="77777777" w:rsidR="003E26C0" w:rsidRPr="00D21A89" w:rsidRDefault="00C53607" w:rsidP="008A2DF0">
      <w:pPr>
        <w:jc w:val="center"/>
        <w:rPr>
          <w:sz w:val="22"/>
          <w:szCs w:val="22"/>
        </w:rPr>
      </w:pPr>
      <w:r w:rsidRPr="00D21A89">
        <w:rPr>
          <w:bCs/>
          <w:sz w:val="22"/>
          <w:szCs w:val="22"/>
        </w:rPr>
        <w:t>§ 3</w:t>
      </w:r>
    </w:p>
    <w:p w14:paraId="56D46B20" w14:textId="77777777" w:rsidR="00D81913" w:rsidRPr="00D21A89" w:rsidRDefault="00D81913" w:rsidP="008A2DF0">
      <w:pPr>
        <w:numPr>
          <w:ilvl w:val="0"/>
          <w:numId w:val="10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Do obowiązków Udzielającego Zamówienie należy umożliwienie realizacji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 xml:space="preserve">y przez Przyjmującego Zamówienie poprzez zabezpieczenie odpowiednich warunków niezbędnych do prawidłowej jej realizacji, tj. zabezpieczenie miejsca do udzielania świadczeń oraz niezbędnego sprzętu i materiałów.  </w:t>
      </w:r>
    </w:p>
    <w:p w14:paraId="2E1E9D1E" w14:textId="42880413" w:rsidR="0017145F" w:rsidRPr="00D21A89" w:rsidRDefault="00D81913" w:rsidP="008A2DF0">
      <w:pPr>
        <w:numPr>
          <w:ilvl w:val="0"/>
          <w:numId w:val="10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że przed podpisaniem Umowy zapoznał się z warunkami zapewnianymi przez Udzielającego Zamówienie, o których mowa w ust. 1</w:t>
      </w:r>
      <w:r w:rsidR="006F5C8B" w:rsidRPr="00D21A89">
        <w:rPr>
          <w:sz w:val="22"/>
          <w:szCs w:val="22"/>
        </w:rPr>
        <w:t xml:space="preserve"> niniejszego paragrafu</w:t>
      </w:r>
      <w:r w:rsidRPr="00D21A89">
        <w:rPr>
          <w:sz w:val="22"/>
          <w:szCs w:val="22"/>
        </w:rPr>
        <w:t>, i nie wnosi żadnych zastrzeżeń w tym zakresie.</w:t>
      </w:r>
    </w:p>
    <w:p w14:paraId="677E505A" w14:textId="0CFCC492" w:rsidR="00B075C5" w:rsidRPr="00D21A89" w:rsidRDefault="00B075C5" w:rsidP="008A2DF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Przyjmujący Zamówienie jest każdorazowo zobowiązany do pisemnego (pod rygorem nieważności) zgłoszenia Udzielającemu Zamówienie ewentual</w:t>
      </w:r>
      <w:r w:rsidR="00C979B6">
        <w:rPr>
          <w:rFonts w:ascii="Times New Roman" w:hAnsi="Times New Roman" w:cs="Times New Roman"/>
        </w:rPr>
        <w:t xml:space="preserve">nych zastrzeżeń, jakie by miał </w:t>
      </w:r>
      <w:r w:rsidRPr="00D21A89">
        <w:rPr>
          <w:rFonts w:ascii="Times New Roman" w:hAnsi="Times New Roman" w:cs="Times New Roman"/>
        </w:rPr>
        <w:t>w przyszłości co do braku zabezpieczenia lub niewłaśc</w:t>
      </w:r>
      <w:r w:rsidR="00C979B6">
        <w:rPr>
          <w:rFonts w:ascii="Times New Roman" w:hAnsi="Times New Roman" w:cs="Times New Roman"/>
        </w:rPr>
        <w:t xml:space="preserve">iwego zabezpieczenia warunków, </w:t>
      </w:r>
      <w:r w:rsidRPr="00D21A89">
        <w:rPr>
          <w:rFonts w:ascii="Times New Roman" w:hAnsi="Times New Roman" w:cs="Times New Roman"/>
        </w:rPr>
        <w:t xml:space="preserve">o których mowa w ust. 1 niniejszego paragrafu. W przypadku braku powyższego zgłoszenia przyjmuje się, iż Przyjmujący Zamówienie nie wnosi tego </w:t>
      </w:r>
      <w:r w:rsidR="00C979B6">
        <w:rPr>
          <w:rFonts w:ascii="Times New Roman" w:hAnsi="Times New Roman" w:cs="Times New Roman"/>
        </w:rPr>
        <w:t xml:space="preserve">rodzaju zastrzeżeń, a warunki, </w:t>
      </w:r>
      <w:r w:rsidRPr="00D21A89">
        <w:rPr>
          <w:rFonts w:ascii="Times New Roman" w:hAnsi="Times New Roman" w:cs="Times New Roman"/>
        </w:rPr>
        <w:t xml:space="preserve">o których mowa w ust. 1 niniejszego paragrafu, są należycie zabezpieczone przez Udzielającego Zamówienie. </w:t>
      </w:r>
    </w:p>
    <w:p w14:paraId="73DD7F55" w14:textId="77777777" w:rsidR="00EA0010" w:rsidRPr="00D21A89" w:rsidRDefault="00EA0010" w:rsidP="008A2DF0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Udzielający Zamówienie jest zobowiązany do zapewnienia Przyjmującemu Zamówienie </w:t>
      </w:r>
      <w:r w:rsidRPr="00D21A89">
        <w:rPr>
          <w:rFonts w:ascii="Times New Roman" w:hAnsi="Times New Roman" w:cs="Times New Roman"/>
        </w:rPr>
        <w:br/>
        <w:t>– w szczególności w zakresie sprzętu i oprogramowania - możliwości respektowania zasad wynikających z przepisów Rozporządzenia Parlamentu Europejskiego Rady (UE) 2016/679 z dnia 27 kwietnia 2016 r. w sprawie ochrony osób fizycznych w związku z przetwarzaniem danych osobowych i w sprawie swobodnego przepływu takich danych oraz uchylenia dyrektywy 95/46/WE (ogólne rozporządzenie o ochronie danych) oraz krajowych przepisów o ochronie danych osobowych oraz innych przepisów prawa powszechnie obowiązującego, chroniących prawa osób, których dane będą przetwarzane.</w:t>
      </w:r>
    </w:p>
    <w:p w14:paraId="136ADCA3" w14:textId="77777777" w:rsidR="00B075C5" w:rsidRPr="00D21A89" w:rsidRDefault="00B075C5" w:rsidP="008A2DF0">
      <w:pPr>
        <w:pStyle w:val="Bezodstpw"/>
        <w:jc w:val="both"/>
        <w:rPr>
          <w:rFonts w:ascii="Times New Roman" w:hAnsi="Times New Roman" w:cs="Times New Roman"/>
        </w:rPr>
      </w:pPr>
    </w:p>
    <w:p w14:paraId="059F1D54" w14:textId="77777777" w:rsidR="003E26C0" w:rsidRPr="00D21A89" w:rsidRDefault="00C53607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4</w:t>
      </w:r>
    </w:p>
    <w:p w14:paraId="4434D743" w14:textId="77777777" w:rsidR="001F02DF" w:rsidRPr="00D21A89" w:rsidRDefault="001F02DF" w:rsidP="008A2DF0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Przyjmujący Zamówienie zobowiązuje się do rzetelnego wykonywania świadczeń zdrowotnych, zgodnie ze wskazaniami aktualnej wiedzy medycznej, dostępnymi </w:t>
      </w:r>
      <w:r w:rsidR="007855CF" w:rsidRPr="00D21A89">
        <w:rPr>
          <w:rFonts w:ascii="Times New Roman" w:hAnsi="Times New Roman" w:cs="Times New Roman"/>
        </w:rPr>
        <w:t xml:space="preserve">mu </w:t>
      </w:r>
      <w:r w:rsidRPr="00D21A89">
        <w:rPr>
          <w:rFonts w:ascii="Times New Roman" w:hAnsi="Times New Roman" w:cs="Times New Roman"/>
        </w:rPr>
        <w:t>metodami i środkami zapobiegania, rozpoznawania i leczenia chorób</w:t>
      </w:r>
      <w:r w:rsidR="007855CF" w:rsidRPr="00D21A89">
        <w:rPr>
          <w:rFonts w:ascii="Times New Roman" w:hAnsi="Times New Roman" w:cs="Times New Roman"/>
        </w:rPr>
        <w:t>,</w:t>
      </w:r>
      <w:r w:rsidRPr="00D21A89">
        <w:rPr>
          <w:rFonts w:ascii="Times New Roman" w:hAnsi="Times New Roman" w:cs="Times New Roman"/>
        </w:rPr>
        <w:t xml:space="preserve"> zgodnie z zasadami etyki zawodowej oraz należytą starannością, wykorzystując wiedzę i umiejętności medyczne oraz postęp w tym zakresie, a także warunki techniczne, jakimi dysponuje Udzielający Zamówienie.</w:t>
      </w:r>
    </w:p>
    <w:p w14:paraId="3A330493" w14:textId="77777777" w:rsidR="00D81913" w:rsidRPr="00D21A89" w:rsidRDefault="00D81913" w:rsidP="008A2DF0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zobowiązany jest w szczególności do:</w:t>
      </w:r>
    </w:p>
    <w:p w14:paraId="52435012" w14:textId="77777777" w:rsidR="00D81913" w:rsidRPr="00D21A89" w:rsidRDefault="00D81913" w:rsidP="008A2DF0">
      <w:pPr>
        <w:widowControl w:val="0"/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Wykonywania świadczeń </w:t>
      </w:r>
      <w:r w:rsidR="00617692" w:rsidRPr="00D21A89">
        <w:rPr>
          <w:sz w:val="22"/>
          <w:szCs w:val="22"/>
        </w:rPr>
        <w:t>zdrowotnych</w:t>
      </w:r>
      <w:r w:rsidRPr="00D21A89">
        <w:rPr>
          <w:sz w:val="22"/>
          <w:szCs w:val="22"/>
        </w:rPr>
        <w:t xml:space="preserve"> określonych w </w:t>
      </w:r>
      <w:r w:rsidR="00CE3078" w:rsidRPr="00D21A89">
        <w:rPr>
          <w:sz w:val="22"/>
          <w:szCs w:val="22"/>
        </w:rPr>
        <w:t>u</w:t>
      </w:r>
      <w:r w:rsidR="003A128A" w:rsidRPr="00D21A89">
        <w:rPr>
          <w:sz w:val="22"/>
          <w:szCs w:val="22"/>
        </w:rPr>
        <w:t>mow</w:t>
      </w:r>
      <w:r w:rsidRPr="00D21A89">
        <w:rPr>
          <w:sz w:val="22"/>
          <w:szCs w:val="22"/>
        </w:rPr>
        <w:t>ie zgodnie z </w:t>
      </w:r>
      <w:r w:rsidR="004F4242" w:rsidRPr="00D21A89">
        <w:rPr>
          <w:sz w:val="22"/>
          <w:szCs w:val="22"/>
        </w:rPr>
        <w:t xml:space="preserve">aktualną </w:t>
      </w:r>
      <w:r w:rsidRPr="00D21A89">
        <w:rPr>
          <w:sz w:val="22"/>
          <w:szCs w:val="22"/>
        </w:rPr>
        <w:t>wiedzą medyczną</w:t>
      </w:r>
      <w:r w:rsidR="00F91589" w:rsidRPr="00D21A89">
        <w:rPr>
          <w:sz w:val="22"/>
          <w:szCs w:val="22"/>
        </w:rPr>
        <w:t xml:space="preserve"> </w:t>
      </w:r>
      <w:r w:rsidRPr="00D21A89">
        <w:rPr>
          <w:sz w:val="22"/>
          <w:szCs w:val="22"/>
        </w:rPr>
        <w:t xml:space="preserve">i Kodeksem Etyki Lekarskiej, Zarządzeniami Prezesa NFZ, </w:t>
      </w:r>
      <w:r w:rsidR="004F4242" w:rsidRPr="00D21A89">
        <w:rPr>
          <w:sz w:val="22"/>
          <w:szCs w:val="22"/>
        </w:rPr>
        <w:t xml:space="preserve">powszechnie obowiązującymi przepisami prawa, w tym </w:t>
      </w:r>
      <w:r w:rsidRPr="00D21A89">
        <w:rPr>
          <w:sz w:val="22"/>
          <w:szCs w:val="22"/>
        </w:rPr>
        <w:t xml:space="preserve">rozporządzeniami MZ co do zakresu objętego niniejszą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ą oraz Zarządzeniami Dyrekcji Szpitala Uniwersyteckiego i obowiązującymi u</w:t>
      </w:r>
      <w:r w:rsidR="004F4242" w:rsidRPr="00D21A89">
        <w:rPr>
          <w:sz w:val="22"/>
          <w:szCs w:val="22"/>
        </w:rPr>
        <w:t> </w:t>
      </w:r>
      <w:r w:rsidRPr="00D21A89">
        <w:rPr>
          <w:sz w:val="22"/>
          <w:szCs w:val="22"/>
        </w:rPr>
        <w:t>Udzie</w:t>
      </w:r>
      <w:r w:rsidR="0010713E" w:rsidRPr="00D21A89">
        <w:rPr>
          <w:sz w:val="22"/>
          <w:szCs w:val="22"/>
        </w:rPr>
        <w:t>lającego Zamówienie procedurami;</w:t>
      </w:r>
    </w:p>
    <w:p w14:paraId="7B63A61E" w14:textId="77777777" w:rsidR="00F0009A" w:rsidRPr="00D21A89" w:rsidRDefault="00F0009A" w:rsidP="008A2DF0">
      <w:pPr>
        <w:widowControl w:val="0"/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>Udzielania pomocy lekarskiej w każdym przypadku niecierpiącym zwłoki;</w:t>
      </w:r>
    </w:p>
    <w:p w14:paraId="38E8B619" w14:textId="77777777" w:rsidR="00D81913" w:rsidRPr="00D21A89" w:rsidRDefault="00EE5B51" w:rsidP="008A2DF0">
      <w:pPr>
        <w:widowControl w:val="0"/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>Znajomości i p</w:t>
      </w:r>
      <w:r w:rsidR="00D81913" w:rsidRPr="00D21A89">
        <w:rPr>
          <w:sz w:val="22"/>
          <w:szCs w:val="22"/>
        </w:rPr>
        <w:t xml:space="preserve">rzestrzegania regulaminów i innych wewnętrznych aktów normatywnych Udzielającego Zamówienie mających związek z działalnością Przyjmującego Zamówienie </w:t>
      </w:r>
      <w:r w:rsidR="004E2259" w:rsidRPr="00D21A89">
        <w:rPr>
          <w:sz w:val="22"/>
          <w:szCs w:val="22"/>
        </w:rPr>
        <w:br/>
      </w:r>
      <w:r w:rsidR="00D81913" w:rsidRPr="00D21A89">
        <w:rPr>
          <w:sz w:val="22"/>
          <w:szCs w:val="22"/>
        </w:rPr>
        <w:t xml:space="preserve">w ramach realizacji </w:t>
      </w:r>
      <w:r w:rsidR="003A128A" w:rsidRPr="00D21A89">
        <w:rPr>
          <w:sz w:val="22"/>
          <w:szCs w:val="22"/>
        </w:rPr>
        <w:t>Umow</w:t>
      </w:r>
      <w:r w:rsidR="00D81913" w:rsidRPr="00D21A89">
        <w:rPr>
          <w:sz w:val="22"/>
          <w:szCs w:val="22"/>
        </w:rPr>
        <w:t xml:space="preserve">y, w szczególności związanych z: </w:t>
      </w:r>
    </w:p>
    <w:p w14:paraId="529EB7D2" w14:textId="77777777" w:rsidR="006341A6" w:rsidRPr="00D21A89" w:rsidRDefault="00D81913" w:rsidP="008A2DF0">
      <w:pPr>
        <w:widowControl w:val="0"/>
        <w:numPr>
          <w:ilvl w:val="0"/>
          <w:numId w:val="7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z akredytacją, uzyskaniem certyfikacji ISO,</w:t>
      </w:r>
    </w:p>
    <w:p w14:paraId="2DFECBDB" w14:textId="77777777" w:rsidR="00D81913" w:rsidRPr="00D21A89" w:rsidRDefault="0010713E" w:rsidP="008A2DF0">
      <w:pPr>
        <w:widowControl w:val="0"/>
        <w:numPr>
          <w:ilvl w:val="0"/>
          <w:numId w:val="7"/>
        </w:numPr>
        <w:tabs>
          <w:tab w:val="left" w:pos="0"/>
        </w:tabs>
        <w:ind w:hanging="11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zagrożeniem epidemiologicznym;</w:t>
      </w:r>
    </w:p>
    <w:p w14:paraId="22DF5EDC" w14:textId="77777777" w:rsidR="00D81913" w:rsidRPr="00D21A89" w:rsidRDefault="00A11274" w:rsidP="008A2DF0">
      <w:pPr>
        <w:widowControl w:val="0"/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>Systematycznego p</w:t>
      </w:r>
      <w:r w:rsidR="00D81913" w:rsidRPr="00D21A89">
        <w:rPr>
          <w:sz w:val="22"/>
          <w:szCs w:val="22"/>
        </w:rPr>
        <w:t>rowadzenia</w:t>
      </w:r>
      <w:r w:rsidRPr="00D21A89">
        <w:rPr>
          <w:sz w:val="22"/>
          <w:szCs w:val="22"/>
        </w:rPr>
        <w:t xml:space="preserve"> aktualnej</w:t>
      </w:r>
      <w:r w:rsidR="00D81913" w:rsidRPr="00D21A89">
        <w:rPr>
          <w:sz w:val="22"/>
          <w:szCs w:val="22"/>
        </w:rPr>
        <w:t xml:space="preserve"> dokumentacji medycznej zbiorczej i indywidualnej pacjentów </w:t>
      </w:r>
      <w:r w:rsidR="00C332DC" w:rsidRPr="00D21A89">
        <w:rPr>
          <w:sz w:val="22"/>
          <w:szCs w:val="22"/>
        </w:rPr>
        <w:t xml:space="preserve">leczonych i nowo przyjętych </w:t>
      </w:r>
      <w:r w:rsidR="00D81913" w:rsidRPr="00D21A89">
        <w:rPr>
          <w:sz w:val="22"/>
          <w:szCs w:val="22"/>
        </w:rPr>
        <w:t>związanej z udzielanymi świadczeniami zdrowotnymi zgodnie z obowiązującymi przepisami</w:t>
      </w:r>
      <w:r w:rsidRPr="00D21A89">
        <w:rPr>
          <w:sz w:val="22"/>
          <w:szCs w:val="22"/>
        </w:rPr>
        <w:t xml:space="preserve"> oraz regulacjami dotyczącymi prowadzenia </w:t>
      </w:r>
      <w:r w:rsidRPr="00D21A89">
        <w:rPr>
          <w:sz w:val="22"/>
          <w:szCs w:val="22"/>
        </w:rPr>
        <w:lastRenderedPageBreak/>
        <w:t>dokumentacji obowiązującymi u Udzielającego Zamówienie;</w:t>
      </w:r>
      <w:r w:rsidR="00473E5E" w:rsidRPr="00D21A89">
        <w:rPr>
          <w:sz w:val="22"/>
          <w:szCs w:val="22"/>
        </w:rPr>
        <w:t xml:space="preserve"> w szczególności zgodnie z:</w:t>
      </w:r>
    </w:p>
    <w:p w14:paraId="6E46F0A4" w14:textId="77777777" w:rsidR="006341A6" w:rsidRPr="00D21A89" w:rsidRDefault="00D81913" w:rsidP="008A2DF0">
      <w:pPr>
        <w:numPr>
          <w:ilvl w:val="0"/>
          <w:numId w:val="6"/>
        </w:numPr>
        <w:tabs>
          <w:tab w:val="left" w:pos="0"/>
        </w:tabs>
        <w:autoSpaceDE/>
        <w:autoSpaceDN/>
        <w:ind w:left="1418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Rozporządzeniem Ministra Zdrowia z dnia </w:t>
      </w:r>
      <w:r w:rsidR="00E727E6" w:rsidRPr="00D21A89">
        <w:rPr>
          <w:sz w:val="22"/>
          <w:szCs w:val="22"/>
        </w:rPr>
        <w:t>6 kwietnia 2020</w:t>
      </w:r>
      <w:r w:rsidRPr="00D21A89">
        <w:rPr>
          <w:sz w:val="22"/>
          <w:szCs w:val="22"/>
        </w:rPr>
        <w:t xml:space="preserve"> roku w sprawie rodzajów, </w:t>
      </w:r>
      <w:r w:rsidRPr="00D21A89">
        <w:rPr>
          <w:sz w:val="22"/>
          <w:szCs w:val="22"/>
        </w:rPr>
        <w:br/>
        <w:t>zakresu i wzorów dokumentacji medycznej</w:t>
      </w:r>
      <w:r w:rsidR="00DA4EBE" w:rsidRPr="00D21A89">
        <w:rPr>
          <w:sz w:val="22"/>
          <w:szCs w:val="22"/>
        </w:rPr>
        <w:t xml:space="preserve"> oraz sposobu jej przetwarzania,</w:t>
      </w:r>
    </w:p>
    <w:p w14:paraId="328AB1CC" w14:textId="77777777" w:rsidR="006341A6" w:rsidRPr="00D21A89" w:rsidRDefault="00E4477C" w:rsidP="008A2DF0">
      <w:pPr>
        <w:numPr>
          <w:ilvl w:val="0"/>
          <w:numId w:val="6"/>
        </w:numPr>
        <w:tabs>
          <w:tab w:val="left" w:pos="0"/>
        </w:tabs>
        <w:autoSpaceDE/>
        <w:autoSpaceDN/>
        <w:ind w:left="1418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Rozporządzeniem Ministra Zdrowia z dnia 8 maja 2018 r. w sprawie rodzajów elektronicznej dokumentacji medycznej,</w:t>
      </w:r>
    </w:p>
    <w:p w14:paraId="0DD3C072" w14:textId="77777777" w:rsidR="006341A6" w:rsidRPr="00D21A89" w:rsidRDefault="00D81913" w:rsidP="008A2DF0">
      <w:pPr>
        <w:numPr>
          <w:ilvl w:val="0"/>
          <w:numId w:val="6"/>
        </w:numPr>
        <w:tabs>
          <w:tab w:val="left" w:pos="0"/>
        </w:tabs>
        <w:autoSpaceDE/>
        <w:autoSpaceDN/>
        <w:ind w:left="1418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Ustawą z dnia 6 listopada 2008 roku o prawach pacjenta i Rzeczniku Praw Pa</w:t>
      </w:r>
      <w:r w:rsidR="001530A4" w:rsidRPr="00D21A89">
        <w:rPr>
          <w:sz w:val="22"/>
          <w:szCs w:val="22"/>
        </w:rPr>
        <w:t>cjenta</w:t>
      </w:r>
      <w:r w:rsidR="00DA4EBE" w:rsidRPr="00D21A89">
        <w:rPr>
          <w:sz w:val="22"/>
          <w:szCs w:val="22"/>
        </w:rPr>
        <w:t>,</w:t>
      </w:r>
    </w:p>
    <w:p w14:paraId="0F8A8705" w14:textId="77777777" w:rsidR="00D81913" w:rsidRPr="00D21A89" w:rsidRDefault="00D81913" w:rsidP="008A2DF0">
      <w:pPr>
        <w:numPr>
          <w:ilvl w:val="0"/>
          <w:numId w:val="6"/>
        </w:numPr>
        <w:tabs>
          <w:tab w:val="left" w:pos="0"/>
        </w:tabs>
        <w:autoSpaceDE/>
        <w:autoSpaceDN/>
        <w:ind w:left="1418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Ustawą z dnia 5 grudnia 1996 roku o zawo</w:t>
      </w:r>
      <w:r w:rsidR="0010713E" w:rsidRPr="00D21A89">
        <w:rPr>
          <w:sz w:val="22"/>
          <w:szCs w:val="22"/>
        </w:rPr>
        <w:t>dach lekarza i lekarza dentysty,</w:t>
      </w:r>
    </w:p>
    <w:p w14:paraId="506A87BC" w14:textId="77777777" w:rsidR="00D81913" w:rsidRPr="00D21A89" w:rsidRDefault="00F42C1E" w:rsidP="008A2DF0">
      <w:pPr>
        <w:tabs>
          <w:tab w:val="left" w:pos="0"/>
        </w:tabs>
        <w:autoSpaceDE/>
        <w:autoSpaceDN/>
        <w:ind w:left="709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a także w</w:t>
      </w:r>
      <w:r w:rsidR="00D81913" w:rsidRPr="00D21A89">
        <w:rPr>
          <w:sz w:val="22"/>
          <w:szCs w:val="22"/>
        </w:rPr>
        <w:t>ewnętrznymi aktami normatywnymi Udzielającego</w:t>
      </w:r>
      <w:r w:rsidR="0010713E" w:rsidRPr="00D21A89">
        <w:rPr>
          <w:sz w:val="22"/>
          <w:szCs w:val="22"/>
        </w:rPr>
        <w:t xml:space="preserve"> Zamówienie;</w:t>
      </w:r>
    </w:p>
    <w:p w14:paraId="21E604A0" w14:textId="77777777" w:rsidR="004C2A9F" w:rsidRPr="00D21A89" w:rsidRDefault="00783AC7" w:rsidP="008A2DF0">
      <w:pPr>
        <w:pStyle w:val="Bezodstpw"/>
        <w:numPr>
          <w:ilvl w:val="0"/>
          <w:numId w:val="3"/>
        </w:numPr>
        <w:jc w:val="both"/>
        <w:rPr>
          <w:rFonts w:ascii="Times New Roman" w:eastAsia="MS Mincho" w:hAnsi="Times New Roman" w:cs="Times New Roman"/>
        </w:rPr>
      </w:pPr>
      <w:r w:rsidRPr="00D21A89">
        <w:rPr>
          <w:rFonts w:ascii="Times New Roman" w:hAnsi="Times New Roman" w:cs="Times New Roman"/>
        </w:rPr>
        <w:t>Przestrzegania przy wykonywaniu Umowy zasad wynikających 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obowiązujących krajowych przepisów o ochronie danych osobowych oraz innych przepisów prawa powszechnie obowiązującego, chroniących prawa osób, których dane będą przetwarzane</w:t>
      </w:r>
      <w:r w:rsidR="004C2A9F" w:rsidRPr="00D21A89">
        <w:rPr>
          <w:rFonts w:ascii="Times New Roman" w:hAnsi="Times New Roman" w:cs="Times New Roman"/>
        </w:rPr>
        <w:t>;</w:t>
      </w:r>
    </w:p>
    <w:p w14:paraId="104C32FD" w14:textId="77777777" w:rsidR="00D81913" w:rsidRPr="00D21A89" w:rsidRDefault="00123CC3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sz w:val="22"/>
          <w:szCs w:val="22"/>
        </w:rPr>
        <w:t>Znajomości i p</w:t>
      </w:r>
      <w:r w:rsidR="0010713E" w:rsidRPr="00D21A89">
        <w:rPr>
          <w:sz w:val="22"/>
          <w:szCs w:val="22"/>
        </w:rPr>
        <w:t>rzestrzegania praw pacjenta;</w:t>
      </w:r>
    </w:p>
    <w:p w14:paraId="564CC49D" w14:textId="77777777" w:rsidR="0034256F" w:rsidRPr="00D21A89" w:rsidRDefault="0034256F" w:rsidP="008A2DF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Dostarczenia aktualnego, ważnego zaświadczenia o odbyciu szkolenia BHP do Sekcji </w:t>
      </w:r>
      <w:r w:rsidRPr="00D21A89">
        <w:rPr>
          <w:rFonts w:ascii="Times New Roman" w:hAnsi="Times New Roman" w:cs="Times New Roman"/>
        </w:rPr>
        <w:br/>
        <w:t xml:space="preserve">ds. BHP i </w:t>
      </w:r>
      <w:proofErr w:type="spellStart"/>
      <w:r w:rsidRPr="00D21A89">
        <w:rPr>
          <w:rFonts w:ascii="Times New Roman" w:hAnsi="Times New Roman" w:cs="Times New Roman"/>
        </w:rPr>
        <w:t>Ppoż</w:t>
      </w:r>
      <w:proofErr w:type="spellEnd"/>
      <w:r w:rsidRPr="00D21A89">
        <w:rPr>
          <w:rFonts w:ascii="Times New Roman" w:hAnsi="Times New Roman" w:cs="Times New Roman"/>
        </w:rPr>
        <w:t xml:space="preserve"> Udzielającego Zamówienie;</w:t>
      </w:r>
    </w:p>
    <w:p w14:paraId="5A1F976C" w14:textId="77777777" w:rsidR="0034256F" w:rsidRPr="00D21A89" w:rsidRDefault="0034256F" w:rsidP="008A2DF0">
      <w:pPr>
        <w:pStyle w:val="Bezodstpw"/>
        <w:numPr>
          <w:ilvl w:val="0"/>
          <w:numId w:val="3"/>
        </w:numPr>
        <w:jc w:val="both"/>
        <w:rPr>
          <w:rFonts w:ascii="Times New Roman" w:eastAsia="MS Mincho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Dostarczenia aktualnego ważnego orzeczenia lekarskiego potwierdzającego zdolność do pracy  do Sekcji ds. BHP i </w:t>
      </w:r>
      <w:proofErr w:type="spellStart"/>
      <w:r w:rsidRPr="00D21A89">
        <w:rPr>
          <w:rFonts w:ascii="Times New Roman" w:hAnsi="Times New Roman" w:cs="Times New Roman"/>
        </w:rPr>
        <w:t>Ppoż</w:t>
      </w:r>
      <w:proofErr w:type="spellEnd"/>
      <w:r w:rsidRPr="00D21A89">
        <w:rPr>
          <w:rFonts w:ascii="Times New Roman" w:hAnsi="Times New Roman" w:cs="Times New Roman"/>
        </w:rPr>
        <w:t xml:space="preserve"> Udzielającego Zamówienie. </w:t>
      </w:r>
    </w:p>
    <w:p w14:paraId="0900E2A7" w14:textId="77777777" w:rsidR="00D81913" w:rsidRPr="00D21A89" w:rsidRDefault="00F42C1E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sz w:val="22"/>
          <w:szCs w:val="22"/>
        </w:rPr>
        <w:t xml:space="preserve">Niezwłocznego </w:t>
      </w:r>
      <w:r w:rsidR="00D81913" w:rsidRPr="00D21A89">
        <w:rPr>
          <w:sz w:val="22"/>
          <w:szCs w:val="22"/>
        </w:rPr>
        <w:t>pisemnego zawiadomienia Udzielającego Zamówienie i sporządzenia notatki służbowej w razie stwierdzenia niesprawności aparatury bądź sprzętu medycznego, awarii, kradz</w:t>
      </w:r>
      <w:r w:rsidR="0010713E" w:rsidRPr="00D21A89">
        <w:rPr>
          <w:sz w:val="22"/>
          <w:szCs w:val="22"/>
        </w:rPr>
        <w:t>ieży i innych podobnych zdarzeń;</w:t>
      </w:r>
    </w:p>
    <w:p w14:paraId="0203E109" w14:textId="77777777" w:rsidR="00D81913" w:rsidRPr="00D21A89" w:rsidRDefault="00F42C1E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sz w:val="22"/>
          <w:szCs w:val="22"/>
        </w:rPr>
        <w:t xml:space="preserve">Niezwłocznego </w:t>
      </w:r>
      <w:r w:rsidR="00052F0A" w:rsidRPr="00D21A89">
        <w:rPr>
          <w:sz w:val="22"/>
          <w:szCs w:val="22"/>
        </w:rPr>
        <w:t xml:space="preserve">pisemnego </w:t>
      </w:r>
      <w:r w:rsidR="00D81913" w:rsidRPr="00D21A89">
        <w:rPr>
          <w:sz w:val="22"/>
          <w:szCs w:val="22"/>
        </w:rPr>
        <w:t xml:space="preserve">zawiadomienia Kierownika </w:t>
      </w:r>
      <w:r w:rsidR="004C5BF8" w:rsidRPr="00D21A89">
        <w:rPr>
          <w:sz w:val="22"/>
          <w:szCs w:val="22"/>
        </w:rPr>
        <w:t>Oddział</w:t>
      </w:r>
      <w:r w:rsidR="008756A2" w:rsidRPr="00D21A89">
        <w:rPr>
          <w:sz w:val="22"/>
          <w:szCs w:val="22"/>
        </w:rPr>
        <w:t>u</w:t>
      </w:r>
      <w:r w:rsidR="00D81913" w:rsidRPr="00D21A89">
        <w:rPr>
          <w:sz w:val="22"/>
          <w:szCs w:val="22"/>
        </w:rPr>
        <w:t xml:space="preserve"> o niemożności </w:t>
      </w:r>
      <w:r w:rsidR="00E46180" w:rsidRPr="00D21A89">
        <w:rPr>
          <w:sz w:val="22"/>
          <w:szCs w:val="22"/>
        </w:rPr>
        <w:t>wykonywania świadczeń zdrowotnych</w:t>
      </w:r>
      <w:r w:rsidR="0010713E" w:rsidRPr="00D21A89">
        <w:rPr>
          <w:sz w:val="22"/>
          <w:szCs w:val="22"/>
        </w:rPr>
        <w:t>;</w:t>
      </w:r>
    </w:p>
    <w:p w14:paraId="69DCCADE" w14:textId="77777777" w:rsidR="00473E5E" w:rsidRPr="00D21A89" w:rsidRDefault="004C5405" w:rsidP="008A2DF0">
      <w:pPr>
        <w:numPr>
          <w:ilvl w:val="0"/>
          <w:numId w:val="3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Przekazywania danych w formie umożliwiającej rozliczanie z Płatnikiem</w:t>
      </w:r>
      <w:r w:rsidR="00BA6914" w:rsidRPr="00D21A89">
        <w:rPr>
          <w:sz w:val="22"/>
          <w:szCs w:val="22"/>
        </w:rPr>
        <w:t xml:space="preserve"> w oprogramowaniu dostarczanym przez </w:t>
      </w:r>
      <w:r w:rsidR="001D489D" w:rsidRPr="00D21A89">
        <w:rPr>
          <w:sz w:val="22"/>
          <w:szCs w:val="22"/>
        </w:rPr>
        <w:t>Udzielającego Zamówienie</w:t>
      </w:r>
      <w:r w:rsidR="0010713E" w:rsidRPr="00D21A89">
        <w:rPr>
          <w:sz w:val="22"/>
          <w:szCs w:val="22"/>
        </w:rPr>
        <w:t>;</w:t>
      </w:r>
    </w:p>
    <w:p w14:paraId="565F941F" w14:textId="77777777" w:rsidR="00563526" w:rsidRPr="00D21A89" w:rsidRDefault="004550D3" w:rsidP="008A2DF0">
      <w:pPr>
        <w:numPr>
          <w:ilvl w:val="0"/>
          <w:numId w:val="3"/>
        </w:numPr>
        <w:jc w:val="both"/>
        <w:rPr>
          <w:sz w:val="22"/>
          <w:szCs w:val="22"/>
        </w:rPr>
      </w:pPr>
      <w:r w:rsidRPr="00D21A89">
        <w:rPr>
          <w:color w:val="000000"/>
          <w:sz w:val="22"/>
          <w:szCs w:val="22"/>
        </w:rPr>
        <w:t>P</w:t>
      </w:r>
      <w:r w:rsidR="00D81913" w:rsidRPr="00D21A89">
        <w:rPr>
          <w:color w:val="000000"/>
          <w:sz w:val="22"/>
          <w:szCs w:val="22"/>
        </w:rPr>
        <w:t>rowadzenia</w:t>
      </w:r>
      <w:r w:rsidR="00B30FA6" w:rsidRPr="00D21A89">
        <w:rPr>
          <w:color w:val="000000"/>
          <w:sz w:val="22"/>
          <w:szCs w:val="22"/>
        </w:rPr>
        <w:t xml:space="preserve"> sprawozdawczości </w:t>
      </w:r>
      <w:r w:rsidR="00F42AC9" w:rsidRPr="00D21A89">
        <w:rPr>
          <w:color w:val="000000"/>
          <w:sz w:val="22"/>
          <w:szCs w:val="22"/>
        </w:rPr>
        <w:t>– przedstawiania wykazu</w:t>
      </w:r>
      <w:r w:rsidR="00E3175F" w:rsidRPr="00D21A89">
        <w:rPr>
          <w:color w:val="000000"/>
          <w:sz w:val="22"/>
          <w:szCs w:val="22"/>
        </w:rPr>
        <w:t xml:space="preserve"> </w:t>
      </w:r>
      <w:r w:rsidR="00F42AC9" w:rsidRPr="00D21A89">
        <w:rPr>
          <w:color w:val="000000"/>
          <w:sz w:val="22"/>
          <w:szCs w:val="22"/>
        </w:rPr>
        <w:t xml:space="preserve">świadczeń zdrowotnych, </w:t>
      </w:r>
      <w:r w:rsidR="00C81289" w:rsidRPr="00D21A89">
        <w:rPr>
          <w:color w:val="000000"/>
          <w:sz w:val="22"/>
          <w:szCs w:val="22"/>
        </w:rPr>
        <w:t xml:space="preserve"> udzielonych </w:t>
      </w:r>
      <w:r w:rsidR="00B30FA6" w:rsidRPr="00D21A89">
        <w:rPr>
          <w:color w:val="000000"/>
          <w:sz w:val="22"/>
          <w:szCs w:val="22"/>
        </w:rPr>
        <w:t xml:space="preserve">na wniosek Kierownika </w:t>
      </w:r>
      <w:r w:rsidR="004C5BF8" w:rsidRPr="00D21A89">
        <w:rPr>
          <w:color w:val="000000"/>
          <w:sz w:val="22"/>
          <w:szCs w:val="22"/>
        </w:rPr>
        <w:t>Oddział</w:t>
      </w:r>
      <w:r w:rsidR="00D845A4" w:rsidRPr="00D21A89">
        <w:rPr>
          <w:color w:val="000000"/>
          <w:sz w:val="22"/>
          <w:szCs w:val="22"/>
        </w:rPr>
        <w:t>u</w:t>
      </w:r>
      <w:r w:rsidR="00B30FA6" w:rsidRPr="00D21A89">
        <w:rPr>
          <w:color w:val="000000"/>
          <w:sz w:val="22"/>
          <w:szCs w:val="22"/>
        </w:rPr>
        <w:t xml:space="preserve"> poza </w:t>
      </w:r>
      <w:r w:rsidR="004C5BF8" w:rsidRPr="00D21A89">
        <w:rPr>
          <w:color w:val="000000"/>
          <w:sz w:val="22"/>
          <w:szCs w:val="22"/>
        </w:rPr>
        <w:t>Oddział</w:t>
      </w:r>
      <w:r w:rsidR="00B30FA6" w:rsidRPr="00D21A89">
        <w:rPr>
          <w:color w:val="000000"/>
          <w:sz w:val="22"/>
          <w:szCs w:val="22"/>
        </w:rPr>
        <w:t>em</w:t>
      </w:r>
      <w:r w:rsidR="00F42AC9" w:rsidRPr="00D21A89">
        <w:rPr>
          <w:color w:val="000000"/>
          <w:sz w:val="22"/>
          <w:szCs w:val="22"/>
        </w:rPr>
        <w:t xml:space="preserve"> i</w:t>
      </w:r>
      <w:r w:rsidR="00D81913" w:rsidRPr="00D21A89">
        <w:rPr>
          <w:color w:val="000000"/>
          <w:sz w:val="22"/>
          <w:szCs w:val="22"/>
        </w:rPr>
        <w:t>w obrębie struktury organiza</w:t>
      </w:r>
      <w:r w:rsidR="00B30FA6" w:rsidRPr="00D21A89">
        <w:rPr>
          <w:color w:val="000000"/>
          <w:sz w:val="22"/>
          <w:szCs w:val="22"/>
        </w:rPr>
        <w:t>cyjnej Udzielającego Zamówienie</w:t>
      </w:r>
      <w:r w:rsidRPr="00D21A89">
        <w:rPr>
          <w:color w:val="000000"/>
          <w:sz w:val="22"/>
          <w:szCs w:val="22"/>
        </w:rPr>
        <w:t xml:space="preserve">. </w:t>
      </w:r>
      <w:r w:rsidR="00D81913" w:rsidRPr="00D21A89">
        <w:rPr>
          <w:color w:val="000000"/>
          <w:sz w:val="22"/>
          <w:szCs w:val="22"/>
        </w:rPr>
        <w:t>Sprawozdawczość, o której mowa w zdaniu poprzednim</w:t>
      </w:r>
      <w:r w:rsidR="00F42AC9" w:rsidRPr="00D21A89">
        <w:rPr>
          <w:color w:val="000000"/>
          <w:sz w:val="22"/>
          <w:szCs w:val="22"/>
        </w:rPr>
        <w:t>,</w:t>
      </w:r>
      <w:r w:rsidR="00D81913" w:rsidRPr="00D21A89">
        <w:rPr>
          <w:color w:val="000000"/>
          <w:sz w:val="22"/>
          <w:szCs w:val="22"/>
        </w:rPr>
        <w:t xml:space="preserve"> przekazywana ma być comiesięcznie do </w:t>
      </w:r>
      <w:r w:rsidR="00D845A4" w:rsidRPr="00D21A89">
        <w:rPr>
          <w:color w:val="000000"/>
          <w:sz w:val="22"/>
          <w:szCs w:val="22"/>
        </w:rPr>
        <w:t>Koordynatora</w:t>
      </w:r>
      <w:r w:rsidR="00F91589" w:rsidRPr="00D21A89">
        <w:rPr>
          <w:color w:val="000000"/>
          <w:sz w:val="22"/>
          <w:szCs w:val="22"/>
        </w:rPr>
        <w:t xml:space="preserve"> </w:t>
      </w:r>
      <w:r w:rsidR="004C5BF8" w:rsidRPr="00D21A89">
        <w:rPr>
          <w:color w:val="000000"/>
          <w:sz w:val="22"/>
          <w:szCs w:val="22"/>
        </w:rPr>
        <w:t>Oddział</w:t>
      </w:r>
      <w:r w:rsidR="00B30FA6" w:rsidRPr="00D21A89">
        <w:rPr>
          <w:color w:val="000000"/>
          <w:sz w:val="22"/>
          <w:szCs w:val="22"/>
        </w:rPr>
        <w:t>u</w:t>
      </w:r>
      <w:r w:rsidR="00D81913" w:rsidRPr="00D21A89">
        <w:rPr>
          <w:color w:val="000000"/>
          <w:sz w:val="22"/>
          <w:szCs w:val="22"/>
        </w:rPr>
        <w:t xml:space="preserve"> wraz </w:t>
      </w:r>
      <w:r w:rsidR="0034361E" w:rsidRPr="00D21A89">
        <w:rPr>
          <w:color w:val="000000"/>
          <w:sz w:val="22"/>
          <w:szCs w:val="22"/>
        </w:rPr>
        <w:br/>
      </w:r>
      <w:r w:rsidR="00D81913" w:rsidRPr="00D21A89">
        <w:rPr>
          <w:color w:val="000000"/>
          <w:sz w:val="22"/>
          <w:szCs w:val="22"/>
        </w:rPr>
        <w:t>z podaniem ośrodka kosztów jednostki</w:t>
      </w:r>
      <w:r w:rsidR="001530A4" w:rsidRPr="00D21A89">
        <w:rPr>
          <w:color w:val="000000"/>
          <w:sz w:val="22"/>
          <w:szCs w:val="22"/>
        </w:rPr>
        <w:t>,</w:t>
      </w:r>
      <w:r w:rsidR="00D81913" w:rsidRPr="00D21A89">
        <w:rPr>
          <w:color w:val="000000"/>
          <w:sz w:val="22"/>
          <w:szCs w:val="22"/>
        </w:rPr>
        <w:t xml:space="preserve"> w któ</w:t>
      </w:r>
      <w:r w:rsidR="0010713E" w:rsidRPr="00D21A89">
        <w:rPr>
          <w:color w:val="000000"/>
          <w:sz w:val="22"/>
          <w:szCs w:val="22"/>
        </w:rPr>
        <w:t>rej wykonywane były świadczenia;</w:t>
      </w:r>
    </w:p>
    <w:p w14:paraId="2BC24234" w14:textId="77777777" w:rsidR="00D81913" w:rsidRPr="00D21A89" w:rsidRDefault="00D81913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sz w:val="22"/>
          <w:szCs w:val="22"/>
        </w:rPr>
        <w:t>Znajomości i stosowania przepisów mających zastosowanie przy udzielaniu i rozliczaniu świadczeń</w:t>
      </w:r>
      <w:r w:rsidR="00617692" w:rsidRPr="00D21A89">
        <w:rPr>
          <w:sz w:val="22"/>
          <w:szCs w:val="22"/>
        </w:rPr>
        <w:t xml:space="preserve"> zdrowotnych </w:t>
      </w:r>
      <w:r w:rsidRPr="00D21A89">
        <w:rPr>
          <w:sz w:val="22"/>
          <w:szCs w:val="22"/>
        </w:rPr>
        <w:t xml:space="preserve">objętych niniejszą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ą, ze szczególnym uwzględnieniem rozporządzeń Ministra Zdrowia</w:t>
      </w:r>
      <w:r w:rsidR="00634470" w:rsidRPr="00D21A89">
        <w:rPr>
          <w:sz w:val="22"/>
          <w:szCs w:val="22"/>
        </w:rPr>
        <w:t>,</w:t>
      </w:r>
      <w:r w:rsidR="0010713E" w:rsidRPr="00D21A89">
        <w:rPr>
          <w:sz w:val="22"/>
          <w:szCs w:val="22"/>
        </w:rPr>
        <w:t xml:space="preserve"> oraz Zarządzeń Prezesa NFZ;</w:t>
      </w:r>
    </w:p>
    <w:p w14:paraId="56728FAB" w14:textId="77777777" w:rsidR="00D81913" w:rsidRPr="00D21A89" w:rsidRDefault="00D81913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color w:val="000000"/>
          <w:sz w:val="22"/>
          <w:szCs w:val="22"/>
        </w:rPr>
        <w:t xml:space="preserve">Poddania się kontroli przeprowadzanej przez </w:t>
      </w:r>
      <w:r w:rsidR="00DE700C" w:rsidRPr="00D21A89">
        <w:rPr>
          <w:color w:val="000000"/>
          <w:sz w:val="22"/>
          <w:szCs w:val="22"/>
        </w:rPr>
        <w:t>Płatnika lub jego Oddziały</w:t>
      </w:r>
      <w:r w:rsidRPr="00D21A89">
        <w:rPr>
          <w:color w:val="000000"/>
          <w:sz w:val="22"/>
          <w:szCs w:val="22"/>
        </w:rPr>
        <w:t>, na zasadach określonych w ustawie z dnia 27 sierpnia 2004 roku o świadczeniach opieki zdrowotnej finansowanych ze środków publicznych, w zakresie wynikającym z umowy</w:t>
      </w:r>
      <w:r w:rsidR="00F42C1E" w:rsidRPr="00D21A89">
        <w:rPr>
          <w:color w:val="000000"/>
          <w:sz w:val="22"/>
          <w:szCs w:val="22"/>
        </w:rPr>
        <w:t xml:space="preserve"> zawartej pomiędzy Udzielającym Zamówienie a </w:t>
      </w:r>
      <w:r w:rsidR="009633CA" w:rsidRPr="00D21A89">
        <w:rPr>
          <w:color w:val="000000"/>
          <w:sz w:val="22"/>
          <w:szCs w:val="22"/>
        </w:rPr>
        <w:t>Płatnikiem</w:t>
      </w:r>
      <w:r w:rsidR="0010713E" w:rsidRPr="00D21A89">
        <w:rPr>
          <w:color w:val="000000"/>
          <w:sz w:val="22"/>
          <w:szCs w:val="22"/>
        </w:rPr>
        <w:t>;</w:t>
      </w:r>
    </w:p>
    <w:p w14:paraId="03FE779B" w14:textId="77777777" w:rsidR="00D81913" w:rsidRPr="00D21A89" w:rsidRDefault="00D81913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sz w:val="22"/>
          <w:szCs w:val="22"/>
        </w:rPr>
        <w:t xml:space="preserve">Używania identyfikatorów obowiązujących w jednostkach Udzielającego Zamówienie </w:t>
      </w:r>
      <w:r w:rsidR="001530A4" w:rsidRPr="00D21A89">
        <w:rPr>
          <w:sz w:val="22"/>
          <w:szCs w:val="22"/>
        </w:rPr>
        <w:t>wg </w:t>
      </w:r>
      <w:r w:rsidRPr="00D21A89">
        <w:rPr>
          <w:sz w:val="22"/>
          <w:szCs w:val="22"/>
        </w:rPr>
        <w:t>w</w:t>
      </w:r>
      <w:r w:rsidR="00EC6796" w:rsidRPr="00D21A89">
        <w:rPr>
          <w:sz w:val="22"/>
          <w:szCs w:val="22"/>
        </w:rPr>
        <w:t xml:space="preserve">zoru stanowiącego </w:t>
      </w:r>
      <w:r w:rsidR="00EC6796" w:rsidRPr="00D21A89">
        <w:rPr>
          <w:sz w:val="22"/>
          <w:szCs w:val="22"/>
          <w:u w:val="single"/>
        </w:rPr>
        <w:t xml:space="preserve">załącznik nr </w:t>
      </w:r>
      <w:r w:rsidR="00F42C1E" w:rsidRPr="00D21A89">
        <w:rPr>
          <w:sz w:val="22"/>
          <w:szCs w:val="22"/>
          <w:u w:val="single"/>
        </w:rPr>
        <w:t>1</w:t>
      </w:r>
      <w:r w:rsidRPr="00D21A89">
        <w:rPr>
          <w:sz w:val="22"/>
          <w:szCs w:val="22"/>
        </w:rPr>
        <w:t xml:space="preserve"> do </w:t>
      </w:r>
      <w:r w:rsidR="003A128A" w:rsidRPr="00D21A89">
        <w:rPr>
          <w:sz w:val="22"/>
          <w:szCs w:val="22"/>
        </w:rPr>
        <w:t>Umow</w:t>
      </w:r>
      <w:r w:rsidR="0010713E" w:rsidRPr="00D21A89">
        <w:rPr>
          <w:sz w:val="22"/>
          <w:szCs w:val="22"/>
        </w:rPr>
        <w:t>y;</w:t>
      </w:r>
    </w:p>
    <w:p w14:paraId="543F18AD" w14:textId="77777777" w:rsidR="00871437" w:rsidRPr="00D21A89" w:rsidRDefault="003777B6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rFonts w:eastAsia="MS Mincho"/>
          <w:sz w:val="22"/>
          <w:szCs w:val="22"/>
        </w:rPr>
        <w:t>Zgłoszenia swoich danych dla celów nadania uprawnień do użytkowania systemu informatycznego, w tym prowadzenia elektronicznej dokumentacji medycznej oraz zapoznania się i podpisania regulaminu korzystania</w:t>
      </w:r>
      <w:r w:rsidR="00C332DC" w:rsidRPr="00D21A89">
        <w:rPr>
          <w:rFonts w:eastAsia="MS Mincho"/>
          <w:sz w:val="22"/>
          <w:szCs w:val="22"/>
        </w:rPr>
        <w:t xml:space="preserve"> z systemów oraz do przejścia</w:t>
      </w:r>
      <w:r w:rsidRPr="00D21A89">
        <w:rPr>
          <w:rFonts w:eastAsia="MS Mincho"/>
          <w:sz w:val="22"/>
          <w:szCs w:val="22"/>
        </w:rPr>
        <w:t xml:space="preserve"> szkolenia stanowiskowego</w:t>
      </w:r>
      <w:r w:rsidR="0010713E" w:rsidRPr="00D21A89">
        <w:rPr>
          <w:rFonts w:eastAsia="MS Mincho"/>
          <w:sz w:val="22"/>
          <w:szCs w:val="22"/>
        </w:rPr>
        <w:t>;</w:t>
      </w:r>
    </w:p>
    <w:p w14:paraId="13A27480" w14:textId="77777777" w:rsidR="00A85380" w:rsidRPr="00D21A89" w:rsidRDefault="00A85380" w:rsidP="008A2DF0">
      <w:pPr>
        <w:pStyle w:val="Bezodstpw"/>
        <w:numPr>
          <w:ilvl w:val="0"/>
          <w:numId w:val="3"/>
        </w:numPr>
        <w:jc w:val="both"/>
        <w:rPr>
          <w:rFonts w:ascii="Times New Roman" w:eastAsia="MS Mincho" w:hAnsi="Times New Roman" w:cs="Times New Roman"/>
        </w:rPr>
      </w:pPr>
      <w:r w:rsidRPr="00D21A89">
        <w:rPr>
          <w:rFonts w:ascii="Times New Roman" w:eastAsia="MS Mincho" w:hAnsi="Times New Roman" w:cs="Times New Roman"/>
        </w:rPr>
        <w:t>Uczestnictwa w przynajmniej dwóch szkoleniach w ciągu roku z zakresu zapobiegania zakażeniom szpitalnym jakie or</w:t>
      </w:r>
      <w:r w:rsidR="0010713E" w:rsidRPr="00D21A89">
        <w:rPr>
          <w:rFonts w:ascii="Times New Roman" w:eastAsia="MS Mincho" w:hAnsi="Times New Roman" w:cs="Times New Roman"/>
        </w:rPr>
        <w:t>ganizuje Udzielający Zamówienie;</w:t>
      </w:r>
    </w:p>
    <w:p w14:paraId="5A5C0932" w14:textId="77777777" w:rsidR="00F24D42" w:rsidRPr="00D21A89" w:rsidRDefault="00F24D42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rFonts w:eastAsia="MS Mincho"/>
          <w:sz w:val="22"/>
          <w:szCs w:val="22"/>
        </w:rPr>
        <w:t>P</w:t>
      </w:r>
      <w:r w:rsidR="0010713E" w:rsidRPr="00D21A89">
        <w:rPr>
          <w:rFonts w:eastAsia="MS Mincho"/>
          <w:sz w:val="22"/>
          <w:szCs w:val="22"/>
        </w:rPr>
        <w:t>rzestrzegania</w:t>
      </w:r>
      <w:r w:rsidRPr="00D21A89">
        <w:rPr>
          <w:rFonts w:eastAsia="MS Mincho"/>
          <w:sz w:val="22"/>
          <w:szCs w:val="22"/>
        </w:rPr>
        <w:t xml:space="preserve"> zapisów obowiązujących zarządzeń Prezesa Narodowego Funduszu Zdrowia, rozporządzeń Ministra Zdrowia oraz wewnętrznych przepisów Udzielającego Zamówienie  </w:t>
      </w:r>
      <w:r w:rsidR="00195F50" w:rsidRPr="00D21A89">
        <w:rPr>
          <w:rFonts w:eastAsia="MS Mincho"/>
          <w:sz w:val="22"/>
          <w:szCs w:val="22"/>
        </w:rPr>
        <w:br/>
      </w:r>
      <w:r w:rsidRPr="00D21A89">
        <w:rPr>
          <w:rFonts w:eastAsia="MS Mincho"/>
          <w:sz w:val="22"/>
          <w:szCs w:val="22"/>
        </w:rPr>
        <w:t xml:space="preserve">w części dotyczącej realizacji świadczeń z zakresu będącego przedmiotem Umowy. </w:t>
      </w:r>
    </w:p>
    <w:p w14:paraId="17D9B3EF" w14:textId="77777777" w:rsidR="00C21468" w:rsidRPr="00D21A89" w:rsidRDefault="00C21468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rFonts w:eastAsia="MS Mincho"/>
          <w:sz w:val="22"/>
          <w:szCs w:val="22"/>
        </w:rPr>
        <w:t>Prowadzenia szkoleń specjalizacyjnych (pod warunkiem, że nie zakłóci to wykonywania świadczeń zdrowotnych)</w:t>
      </w:r>
    </w:p>
    <w:p w14:paraId="15D89977" w14:textId="77777777" w:rsidR="008C0F0E" w:rsidRPr="00D21A89" w:rsidRDefault="008C0F0E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rFonts w:eastAsia="MS Mincho"/>
          <w:sz w:val="22"/>
          <w:szCs w:val="22"/>
        </w:rPr>
        <w:t>sprawowanie nadzoru nad lekarzami w trakcie specjalizacji</w:t>
      </w:r>
    </w:p>
    <w:p w14:paraId="31842234" w14:textId="77777777" w:rsidR="00C21468" w:rsidRPr="00D21A89" w:rsidRDefault="00C21468" w:rsidP="008A2DF0">
      <w:pPr>
        <w:pStyle w:val="Bezodstpw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D21A89">
        <w:rPr>
          <w:rFonts w:ascii="Times New Roman" w:eastAsia="MS Mincho" w:hAnsi="Times New Roman" w:cs="Times New Roman"/>
          <w:lang w:eastAsia="pl-PL"/>
        </w:rPr>
        <w:t>Terminowego przekazywanie kompletnej dokumentacji Kierownikowi Oddziału,</w:t>
      </w:r>
    </w:p>
    <w:p w14:paraId="3520F2AB" w14:textId="77777777" w:rsidR="00C21468" w:rsidRPr="00D21A89" w:rsidRDefault="00DB13CA" w:rsidP="008A2DF0">
      <w:pPr>
        <w:pStyle w:val="Bezodstpw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lang w:eastAsia="pl-PL"/>
        </w:rPr>
      </w:pPr>
      <w:r w:rsidRPr="00D21A89">
        <w:rPr>
          <w:rFonts w:ascii="Times New Roman" w:eastAsia="MS Mincho" w:hAnsi="Times New Roman" w:cs="Times New Roman"/>
          <w:lang w:eastAsia="pl-PL"/>
        </w:rPr>
        <w:t xml:space="preserve">W przypadku </w:t>
      </w:r>
      <w:r w:rsidR="001B7677" w:rsidRPr="00D21A89">
        <w:rPr>
          <w:rFonts w:ascii="Times New Roman" w:eastAsia="MS Mincho" w:hAnsi="Times New Roman" w:cs="Times New Roman"/>
          <w:lang w:eastAsia="pl-PL"/>
        </w:rPr>
        <w:t>udzielania</w:t>
      </w:r>
      <w:r w:rsidRPr="00D21A89">
        <w:rPr>
          <w:rFonts w:ascii="Times New Roman" w:eastAsia="MS Mincho" w:hAnsi="Times New Roman" w:cs="Times New Roman"/>
          <w:lang w:eastAsia="pl-PL"/>
        </w:rPr>
        <w:t xml:space="preserve"> świadczeń zdrowotnych, w których wykorzystywane jest promieniowanie jonizujące -  p</w:t>
      </w:r>
      <w:r w:rsidR="00C21468" w:rsidRPr="00D21A89">
        <w:rPr>
          <w:rFonts w:ascii="Times New Roman" w:eastAsia="MS Mincho" w:hAnsi="Times New Roman" w:cs="Times New Roman"/>
          <w:lang w:eastAsia="pl-PL"/>
        </w:rPr>
        <w:t xml:space="preserve">osiadania </w:t>
      </w:r>
      <w:r w:rsidR="001B7677" w:rsidRPr="00D21A89">
        <w:rPr>
          <w:rFonts w:ascii="Times New Roman" w:eastAsia="MS Mincho" w:hAnsi="Times New Roman" w:cs="Times New Roman"/>
          <w:lang w:eastAsia="pl-PL"/>
        </w:rPr>
        <w:t>od dnia rozpoczęcia udzielania tych świadczeń</w:t>
      </w:r>
      <w:r w:rsidR="00C21468" w:rsidRPr="00D21A89">
        <w:rPr>
          <w:rFonts w:ascii="Times New Roman" w:eastAsia="MS Mincho" w:hAnsi="Times New Roman" w:cs="Times New Roman"/>
          <w:lang w:eastAsia="pl-PL"/>
        </w:rPr>
        <w:t xml:space="preserve"> paszportu dozymetrycznego, jak również zobowiązany jest do przedstawienia go na każde </w:t>
      </w:r>
      <w:r w:rsidR="00C21468" w:rsidRPr="00D21A89">
        <w:rPr>
          <w:rFonts w:ascii="Times New Roman" w:eastAsia="MS Mincho" w:hAnsi="Times New Roman" w:cs="Times New Roman"/>
          <w:lang w:eastAsia="pl-PL"/>
        </w:rPr>
        <w:lastRenderedPageBreak/>
        <w:t>wezwanie inspektora ochrony radiologicznej współpracującego z Udzielającym Zamówienia Ponadto Przyjmujący Zamówienie zobowiązany jest do aktualizacji zapisów w paszporcie dozymetrycznym w zakresie dawek promieniowania jonizującego oraz badań profilaktycznych.</w:t>
      </w:r>
    </w:p>
    <w:p w14:paraId="4C0A526D" w14:textId="6B3A8C8B" w:rsidR="00C21468" w:rsidRPr="00D21A89" w:rsidRDefault="00EA0010" w:rsidP="008A2DF0">
      <w:pPr>
        <w:numPr>
          <w:ilvl w:val="0"/>
          <w:numId w:val="3"/>
        </w:numPr>
        <w:tabs>
          <w:tab w:val="left" w:pos="0"/>
        </w:tabs>
        <w:autoSpaceDE/>
        <w:autoSpaceDN/>
        <w:jc w:val="both"/>
        <w:rPr>
          <w:rFonts w:eastAsia="MS Mincho"/>
          <w:sz w:val="22"/>
          <w:szCs w:val="22"/>
        </w:rPr>
      </w:pPr>
      <w:r w:rsidRPr="00D21A89">
        <w:rPr>
          <w:rFonts w:eastAsia="MS Mincho"/>
          <w:sz w:val="22"/>
          <w:szCs w:val="22"/>
        </w:rPr>
        <w:t xml:space="preserve">Wykonywanie innych czynności zleconych przez </w:t>
      </w:r>
      <w:r w:rsidRPr="00D21A89">
        <w:rPr>
          <w:snapToGrid w:val="0"/>
          <w:sz w:val="22"/>
          <w:szCs w:val="22"/>
        </w:rPr>
        <w:t>Zastępcę Dyrektora ds. Lecznictwa</w:t>
      </w:r>
      <w:r w:rsidR="00C979B6">
        <w:rPr>
          <w:snapToGrid w:val="0"/>
          <w:sz w:val="22"/>
          <w:szCs w:val="22"/>
        </w:rPr>
        <w:t xml:space="preserve"> </w:t>
      </w:r>
      <w:r w:rsidRPr="00D21A89">
        <w:rPr>
          <w:snapToGrid w:val="0"/>
          <w:sz w:val="22"/>
          <w:szCs w:val="22"/>
        </w:rPr>
        <w:t>/Kierownika Oddziału - w zakresie</w:t>
      </w:r>
      <w:r w:rsidRPr="00D21A89">
        <w:rPr>
          <w:rFonts w:eastAsia="MS Mincho"/>
          <w:sz w:val="22"/>
          <w:szCs w:val="22"/>
        </w:rPr>
        <w:t xml:space="preserve"> reprezentowanej specjalizacji</w:t>
      </w:r>
      <w:r w:rsidR="00C21468" w:rsidRPr="00D21A89">
        <w:rPr>
          <w:rFonts w:eastAsia="MS Mincho"/>
          <w:sz w:val="22"/>
          <w:szCs w:val="22"/>
        </w:rPr>
        <w:t>.</w:t>
      </w:r>
    </w:p>
    <w:p w14:paraId="4309044D" w14:textId="77777777" w:rsidR="00783AC7" w:rsidRPr="00D21A89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przyjmuje do wiadomości, iż Udzielający Zamówienie uczestniczy </w:t>
      </w:r>
      <w:r w:rsidRPr="00D21A89">
        <w:rPr>
          <w:sz w:val="22"/>
          <w:szCs w:val="22"/>
        </w:rPr>
        <w:br/>
        <w:t>w przygotowywaniu osób do wykonywania zawodu medycznego, na zasadach określonych</w:t>
      </w:r>
      <w:r w:rsidRPr="00D21A89">
        <w:rPr>
          <w:sz w:val="22"/>
          <w:szCs w:val="22"/>
        </w:rPr>
        <w:br/>
        <w:t>w Statucie Udzielającego Zamówienie oraz w odrębnych przepisach oraz może uczestniczyć</w:t>
      </w:r>
      <w:r w:rsidRPr="00D21A89">
        <w:rPr>
          <w:sz w:val="22"/>
          <w:szCs w:val="22"/>
        </w:rPr>
        <w:br/>
        <w:t>w doskonaleniu zawodowym przedstawicieli innych zawodów. Przyjmujący Zamówienie mając na względzie zdanie poprzednie oświadcza, że będzie współpracować z Udzielającym Zamówieniem w wyżej wymienionym zakresie.</w:t>
      </w:r>
    </w:p>
    <w:p w14:paraId="4BF6DC9B" w14:textId="77777777" w:rsidR="002607FD" w:rsidRPr="00D21A89" w:rsidRDefault="002607FD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Udzielający Zamówienie oświadcza, że zgodnie z jego Statutem oraz na podstawie zawartych umów bierze udział w realizacji zadań dydaktycznych Podmiotu Tworzącego. Mając na uwadze powyższe oraz specjalistyczną wiedzę Przyjmującego Zamówienie, w przypadku gdy Podmiot Tworzący zwróci się do Przyjmującego Zamówienie o podjęcie współpracy w zakresie zadań dydaktycznych w ramach działalności Komórek Organizacyjnych</w:t>
      </w:r>
      <w:r w:rsidR="002F16CD">
        <w:rPr>
          <w:sz w:val="22"/>
          <w:szCs w:val="22"/>
        </w:rPr>
        <w:t xml:space="preserve"> wskazanych w niniejszej umowie</w:t>
      </w:r>
      <w:r w:rsidRPr="00D21A89">
        <w:rPr>
          <w:sz w:val="22"/>
          <w:szCs w:val="22"/>
        </w:rPr>
        <w:t xml:space="preserve"> Przyjmujący Zamówienie zobowiązuje się, do podjęcia w dobrej wierze działań mających na celu podjęcie takiej współpracy, a w przypadku jej podjęcia zobowiązuje się do rzetelnej realizacji zadań wynikających z wykonywania tejże współpracy. W przypadku naruszenia powyższych zasad § 13 ust. 2 pkt 3 lit b) stosuje się</w:t>
      </w:r>
      <w:r w:rsidR="002F16CD">
        <w:rPr>
          <w:sz w:val="22"/>
          <w:szCs w:val="22"/>
        </w:rPr>
        <w:t>.</w:t>
      </w:r>
    </w:p>
    <w:p w14:paraId="587A0FF5" w14:textId="77777777" w:rsidR="00783AC7" w:rsidRPr="00D21A89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zobowiązuje się przetwarzać dane osobowe, których administratorem jest Udzielający Zamówienie, w szczególności dane osobowe pacjentów Udzielającego Zamówienie, wyłącznie w celu i zakresie niezbędnym dla realizacji obowiązków wynikających z niniejszej Umowy. Przyjmujący Zamówienie zobowiązuje zapoznać się z przepisami dotyczącymi ochrony danych osobowych, w tym wewnętrznymi regulacjami Udzielającego Zamówienie oraz zobowiązuje się do ich stosowania, a także do zachowania w tajemnicy danych osobowych uzyskanych w związku  wykonywaniem niniejszej umowy.</w:t>
      </w:r>
    </w:p>
    <w:p w14:paraId="5DC30830" w14:textId="77777777" w:rsidR="00783AC7" w:rsidRPr="00D21A89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zobowiązany jest zapewnić poufność informacji dotyczących Udzielającego Zamówienie uzyskanych w związku z realizacją Umowy i nie ujawniać tych informacji bez uprzedniej pisemnej pod rygorem nieważności zgody Udzielającego Zamówienie </w:t>
      </w:r>
      <w:r w:rsidRPr="00D21A89">
        <w:rPr>
          <w:sz w:val="22"/>
          <w:szCs w:val="22"/>
        </w:rPr>
        <w:br/>
        <w:t>w czasie trwania Umowy oraz po jej zakończeniu.</w:t>
      </w:r>
    </w:p>
    <w:p w14:paraId="1E1DFFA4" w14:textId="77777777" w:rsidR="00783AC7" w:rsidRPr="00D21A89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zobowiązuje się najpóźniej w ciągu 5 dni roboczych od podpisania Umowy do przekazania Udzielającemu Zamówienie podpisanego oświadczenia o zachowaniu poufności (załącznik nr 2 do Umowy).</w:t>
      </w:r>
    </w:p>
    <w:p w14:paraId="7FE5071F" w14:textId="77777777" w:rsidR="00783AC7" w:rsidRPr="00D21A89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zobowiązuje się przy wykonywaniu  przedmiotu Umowy do zachowania procedur i instrukcji obowiązujących u Udzielającego Zamówienie spełniających wymagania Programu Akredytacji Szpitala oraz norm ISO 14001, ISO 45001, których opis udostępniony został na stronie internetowej Udzielającego Zamówienie.</w:t>
      </w:r>
    </w:p>
    <w:p w14:paraId="104F3A95" w14:textId="13519452" w:rsidR="00A85380" w:rsidRDefault="00783AC7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że wyraża zgodę na wykazanie jego danych przez Udzielającego Zamówienie w zasobach umowy z Płatnikiem.</w:t>
      </w:r>
      <w:r w:rsidR="00A85380" w:rsidRPr="00D21A89">
        <w:rPr>
          <w:sz w:val="22"/>
          <w:szCs w:val="22"/>
        </w:rPr>
        <w:t xml:space="preserve"> </w:t>
      </w:r>
    </w:p>
    <w:p w14:paraId="3BB3D126" w14:textId="677BBEB8" w:rsidR="00F81D0D" w:rsidRDefault="00F81D0D" w:rsidP="008A2DF0">
      <w:pPr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F81D0D">
        <w:rPr>
          <w:sz w:val="22"/>
          <w:szCs w:val="22"/>
        </w:rPr>
        <w:t xml:space="preserve">Przyjmujący Zamówienie przyjmuje do wiadomości, że informacje o umowie mogą podlegać udostępnieniu w Centralnym Rejestrze Umów Jednostek Sektora Finansów Publicznych, zgodnie </w:t>
      </w:r>
      <w:r w:rsidRPr="00F81D0D">
        <w:rPr>
          <w:sz w:val="22"/>
          <w:szCs w:val="22"/>
        </w:rPr>
        <w:br/>
        <w:t xml:space="preserve">z art. 34a ustawy z dnia 27 sierpnia 2009 r. o finansach publicznych. Przyjmujący Zamówienie oświadcza, że jest świadomy, że udostępnione informacje mogą obejmować jego dane osobowe, </w:t>
      </w:r>
      <w:r w:rsidRPr="00F81D0D">
        <w:rPr>
          <w:sz w:val="22"/>
          <w:szCs w:val="22"/>
        </w:rPr>
        <w:br/>
        <w:t xml:space="preserve">w tym imię i nazwisko. Szczegółowy zakres udostępnianych informacji określają przepisy wydane na podstawie art. 34d wskazanej powyżej ustawy. Ponadto Przyjmujący Zamówienie zobowiązuje się nie wysuwać względem Udzielającego Zamówienie żadnych roszczeń w związku </w:t>
      </w:r>
      <w:r w:rsidRPr="00F81D0D">
        <w:rPr>
          <w:sz w:val="22"/>
          <w:szCs w:val="22"/>
        </w:rPr>
        <w:br/>
        <w:t>z udostępnieniem informacji, o których mowa powyżej.</w:t>
      </w:r>
    </w:p>
    <w:p w14:paraId="71A21C00" w14:textId="77777777" w:rsidR="00112BF6" w:rsidRDefault="00112BF6" w:rsidP="00112BF6">
      <w:pPr>
        <w:jc w:val="both"/>
        <w:rPr>
          <w:sz w:val="22"/>
          <w:szCs w:val="22"/>
        </w:rPr>
      </w:pPr>
    </w:p>
    <w:p w14:paraId="0A796C1C" w14:textId="77777777" w:rsidR="00112BF6" w:rsidRPr="00687A9D" w:rsidRDefault="00112BF6" w:rsidP="00112BF6">
      <w:pPr>
        <w:pStyle w:val="Bezodstpw"/>
        <w:jc w:val="center"/>
        <w:rPr>
          <w:rFonts w:ascii="Times New Roman" w:hAnsi="Times New Roman" w:cs="Times New Roman"/>
        </w:rPr>
      </w:pPr>
      <w:r w:rsidRPr="00687A9D">
        <w:rPr>
          <w:rFonts w:ascii="Times New Roman" w:hAnsi="Times New Roman" w:cs="Times New Roman"/>
        </w:rPr>
        <w:t>§ 4a</w:t>
      </w:r>
      <w:r w:rsidRPr="00687A9D">
        <w:rPr>
          <w:rStyle w:val="Odwoanieprzypisudolnego"/>
          <w:rFonts w:ascii="Times New Roman" w:hAnsi="Times New Roman" w:cs="Times New Roman"/>
        </w:rPr>
        <w:footnoteReference w:id="2"/>
      </w:r>
    </w:p>
    <w:p w14:paraId="6F35314E" w14:textId="092DD7A0" w:rsidR="00112BF6" w:rsidRPr="00687A9D" w:rsidRDefault="00112BF6" w:rsidP="00112BF6">
      <w:pPr>
        <w:pStyle w:val="Bezodstpw"/>
        <w:numPr>
          <w:ilvl w:val="2"/>
          <w:numId w:val="45"/>
        </w:numPr>
        <w:jc w:val="both"/>
        <w:rPr>
          <w:rFonts w:ascii="Times New Roman" w:hAnsi="Times New Roman" w:cs="Times New Roman"/>
        </w:rPr>
      </w:pPr>
      <w:r w:rsidRPr="00687A9D">
        <w:rPr>
          <w:rFonts w:ascii="Times New Roman" w:hAnsi="Times New Roman" w:cs="Times New Roman"/>
        </w:rPr>
        <w:t xml:space="preserve">Przyjmujący Zamówienie zobowiązuje się przekazywać Udzielającemu Zamówienie (do Sekretariatu </w:t>
      </w:r>
      <w:r w:rsidR="00234DC4">
        <w:rPr>
          <w:rFonts w:ascii="Times New Roman" w:hAnsi="Times New Roman" w:cs="Times New Roman"/>
        </w:rPr>
        <w:t>Oddziału</w:t>
      </w:r>
      <w:r w:rsidRPr="00687A9D">
        <w:rPr>
          <w:rFonts w:ascii="Times New Roman" w:hAnsi="Times New Roman" w:cs="Times New Roman"/>
        </w:rPr>
        <w:t xml:space="preserve">), nie później niż </w:t>
      </w:r>
      <w:r w:rsidRPr="00687A9D">
        <w:rPr>
          <w:rFonts w:ascii="Times New Roman" w:hAnsi="Times New Roman" w:cs="Times New Roman"/>
          <w:color w:val="000000"/>
        </w:rPr>
        <w:t xml:space="preserve">w terminie do </w:t>
      </w:r>
      <w:r w:rsidR="004A4464">
        <w:rPr>
          <w:rFonts w:ascii="Times New Roman" w:hAnsi="Times New Roman" w:cs="Times New Roman"/>
          <w:color w:val="000000"/>
        </w:rPr>
        <w:t>4</w:t>
      </w:r>
      <w:r w:rsidRPr="00687A9D">
        <w:rPr>
          <w:rFonts w:ascii="Times New Roman" w:hAnsi="Times New Roman" w:cs="Times New Roman"/>
          <w:color w:val="000000"/>
        </w:rPr>
        <w:t xml:space="preserve">-go dnia miesiąca, następującego po miesiącu wykonania świadczeń, zestawienia obecności w miejscu udzielania świadczeń w </w:t>
      </w:r>
      <w:r w:rsidRPr="00687A9D">
        <w:rPr>
          <w:rFonts w:ascii="Times New Roman" w:hAnsi="Times New Roman" w:cs="Times New Roman"/>
          <w:color w:val="000000"/>
        </w:rPr>
        <w:lastRenderedPageBreak/>
        <w:t>miesiącu poprzednim. Zestawienie zawiera informację o dniach oraz godzinach rozpoczęcia i zakończenia obecności Przyjmującego Zamówienie w miejscu udzielania świadczeń.</w:t>
      </w:r>
    </w:p>
    <w:p w14:paraId="2509F7F0" w14:textId="10AFF73C" w:rsidR="00112BF6" w:rsidRPr="00CF52E5" w:rsidRDefault="00112BF6" w:rsidP="00112BF6">
      <w:pPr>
        <w:pStyle w:val="Bezodstpw"/>
        <w:numPr>
          <w:ilvl w:val="2"/>
          <w:numId w:val="45"/>
        </w:numPr>
        <w:jc w:val="both"/>
        <w:rPr>
          <w:rFonts w:ascii="Times New Roman" w:hAnsi="Times New Roman" w:cs="Times New Roman"/>
        </w:rPr>
      </w:pPr>
      <w:r w:rsidRPr="00687A9D">
        <w:rPr>
          <w:rFonts w:ascii="Times New Roman" w:hAnsi="Times New Roman" w:cs="Times New Roman"/>
          <w:color w:val="000000"/>
        </w:rPr>
        <w:t xml:space="preserve">W przypadku ustalenia przez Płatnika wzoru/szablonu przekazywanych danych Udzielający Zamówienie prześle Udzielającemu Zamówienie mailowo (na adres w domenie @su.krakow.pl)  stosowny wzór zestawienia, a Przyjmujący Zamówienie zobowiązuje się, od tego czasu do korzystania z ustalonego wzoru. </w:t>
      </w:r>
    </w:p>
    <w:p w14:paraId="4A872598" w14:textId="77777777" w:rsidR="00F16AB7" w:rsidRPr="00D21A89" w:rsidRDefault="00F16AB7" w:rsidP="008A2DF0">
      <w:pPr>
        <w:rPr>
          <w:bCs/>
          <w:sz w:val="22"/>
          <w:szCs w:val="22"/>
        </w:rPr>
      </w:pPr>
    </w:p>
    <w:p w14:paraId="3DBA0C4A" w14:textId="77777777" w:rsidR="003E26C0" w:rsidRPr="00D21A89" w:rsidRDefault="003E26C0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§ </w:t>
      </w:r>
      <w:r w:rsidR="00C53607" w:rsidRPr="00D21A89">
        <w:rPr>
          <w:bCs/>
          <w:sz w:val="22"/>
          <w:szCs w:val="22"/>
        </w:rPr>
        <w:t>5</w:t>
      </w:r>
    </w:p>
    <w:p w14:paraId="25764515" w14:textId="77777777" w:rsidR="00DE08A4" w:rsidRPr="00D21A89" w:rsidRDefault="00DE08A4" w:rsidP="008A2DF0">
      <w:pPr>
        <w:pStyle w:val="Bezodstpw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Przyjmujący Zamówienie nie może wykorzystywać majątku Udzielającego Zamówienie</w:t>
      </w:r>
      <w:r w:rsidRPr="00D21A89">
        <w:rPr>
          <w:rFonts w:ascii="Times New Roman" w:hAnsi="Times New Roman" w:cs="Times New Roman"/>
        </w:rPr>
        <w:br/>
        <w:t>w celach innych niż związanych wyłącznie z realizacją niniejszej Umowy bez zgody Udzielającego Zamówienie wyrażonej w formie pisemnej pod rygorem nieważności.</w:t>
      </w:r>
    </w:p>
    <w:p w14:paraId="4544F412" w14:textId="77777777" w:rsidR="00783A7A" w:rsidRPr="00D21A89" w:rsidRDefault="00783A7A" w:rsidP="008A2DF0">
      <w:pPr>
        <w:pStyle w:val="Bezodstpw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Przyjmujący Zamówienie nie może użyczać oraz rozporządzać majątkiem Udzielającego Zamówienie w jakikolwiek inny sposób na rzecz osób trzecich.</w:t>
      </w:r>
    </w:p>
    <w:p w14:paraId="01542E49" w14:textId="77777777" w:rsidR="00783A7A" w:rsidRPr="00D21A89" w:rsidRDefault="00783A7A" w:rsidP="008A2DF0">
      <w:pPr>
        <w:pStyle w:val="Bezodstpw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Przyjmujący Zamówienie będzie używał udostępniony mu sprzęt i wyposażenie w sposób odpowiadający jego właściwościom i przeznaczeniu, zgodnie z zasadami prawidłowej obsługi.</w:t>
      </w:r>
    </w:p>
    <w:p w14:paraId="15804E89" w14:textId="77777777" w:rsidR="00DE08A4" w:rsidRPr="00D21A89" w:rsidRDefault="00DE08A4" w:rsidP="008A2DF0">
      <w:pPr>
        <w:pStyle w:val="Bezodstpw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W przypadku uszkodzenia lub zniszczenia mienia Udzielającego Zamówienie przez</w:t>
      </w:r>
      <w:r w:rsidRPr="00D21A89">
        <w:rPr>
          <w:rFonts w:ascii="Times New Roman" w:hAnsi="Times New Roman" w:cs="Times New Roman"/>
          <w:smallCaps/>
        </w:rPr>
        <w:t xml:space="preserve"> P</w:t>
      </w:r>
      <w:r w:rsidRPr="00D21A89">
        <w:rPr>
          <w:rFonts w:ascii="Times New Roman" w:hAnsi="Times New Roman" w:cs="Times New Roman"/>
        </w:rPr>
        <w:t xml:space="preserve">rzyjmującego Zamówienie, Przyjmujący Zamówienie odpowiada za zaistniałą szkodę w pełnej wysokości za wyjątkiem następujących przypadków: </w:t>
      </w:r>
    </w:p>
    <w:p w14:paraId="76519118" w14:textId="77777777" w:rsidR="00DE08A4" w:rsidRPr="00D21A89" w:rsidRDefault="00DE08A4" w:rsidP="008A2DF0">
      <w:pPr>
        <w:pStyle w:val="Bezodstpw"/>
        <w:numPr>
          <w:ilvl w:val="1"/>
          <w:numId w:val="15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gdy uszkodzenie mienia powstało wyłącznie z przyczyn leżących po stronie osób zatrudnionych </w:t>
      </w:r>
      <w:r w:rsidR="00504B6D" w:rsidRPr="00D21A89">
        <w:rPr>
          <w:rFonts w:ascii="Times New Roman" w:hAnsi="Times New Roman" w:cs="Times New Roman"/>
        </w:rPr>
        <w:br/>
      </w:r>
      <w:r w:rsidRPr="00D21A89">
        <w:rPr>
          <w:rFonts w:ascii="Times New Roman" w:hAnsi="Times New Roman" w:cs="Times New Roman"/>
        </w:rPr>
        <w:t>u Udzielającego Zamówienie lub innych osób działających na jego zlecenie,</w:t>
      </w:r>
    </w:p>
    <w:p w14:paraId="32383B52" w14:textId="77777777" w:rsidR="00DE08A4" w:rsidRPr="00D21A89" w:rsidRDefault="00DE08A4" w:rsidP="008A2DF0">
      <w:pPr>
        <w:pStyle w:val="Bezodstpw"/>
        <w:numPr>
          <w:ilvl w:val="1"/>
          <w:numId w:val="15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gdy uszkodzenie lub zniszczenie powstało wyłącznie wskutek działania siły wyższej. </w:t>
      </w:r>
    </w:p>
    <w:p w14:paraId="324882BF" w14:textId="77777777" w:rsidR="00DE08A4" w:rsidRPr="00D21A89" w:rsidRDefault="00DE08A4" w:rsidP="008A2DF0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W przypadkach określonych w ust. 4 niniejszego paragrafu każda ze stron winna niezwłocznie zawiadomić drugą stronę celem sporządzenia odpowiednich protokołów stwierdzających rodzaj i wysokość zaistniałych szkód, będących podstawą do naliczenia odszkodowania.</w:t>
      </w:r>
    </w:p>
    <w:p w14:paraId="22CC9794" w14:textId="77777777" w:rsidR="00DE08A4" w:rsidRPr="00D21A89" w:rsidRDefault="00DE08A4" w:rsidP="008A2DF0">
      <w:pPr>
        <w:pStyle w:val="Bezodstpw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Odszkodowanie, o którym mowa w ustępie poprzedzającym, zostanie potrącone z wynagrodzenia należnego Przyjmującemu</w:t>
      </w:r>
      <w:r w:rsidR="00F91589" w:rsidRPr="00D21A89">
        <w:rPr>
          <w:rFonts w:ascii="Times New Roman" w:hAnsi="Times New Roman" w:cs="Times New Roman"/>
        </w:rPr>
        <w:t xml:space="preserve"> </w:t>
      </w:r>
      <w:r w:rsidRPr="00D21A89">
        <w:rPr>
          <w:rFonts w:ascii="Times New Roman" w:hAnsi="Times New Roman" w:cs="Times New Roman"/>
        </w:rPr>
        <w:t xml:space="preserve">Zamówienie, na co Przyjmujący Zamówienie wyraża zgodę. </w:t>
      </w:r>
      <w:r w:rsidRPr="00D21A89">
        <w:rPr>
          <w:rFonts w:ascii="Times New Roman" w:hAnsi="Times New Roman" w:cs="Times New Roman"/>
        </w:rPr>
        <w:br/>
        <w:t>W przypadku jeśli wartość odszkodowania przewyższa wynagrodzenie za dany miesiąc, Przyjmujący Zamówienie</w:t>
      </w:r>
      <w:r w:rsidR="00F91589" w:rsidRPr="00D21A89">
        <w:rPr>
          <w:rFonts w:ascii="Times New Roman" w:hAnsi="Times New Roman" w:cs="Times New Roman"/>
        </w:rPr>
        <w:t xml:space="preserve"> </w:t>
      </w:r>
      <w:r w:rsidRPr="00D21A89">
        <w:rPr>
          <w:rFonts w:ascii="Times New Roman" w:hAnsi="Times New Roman" w:cs="Times New Roman"/>
        </w:rPr>
        <w:t>jest</w:t>
      </w:r>
      <w:r w:rsidR="00F91589" w:rsidRPr="00D21A89">
        <w:rPr>
          <w:rFonts w:ascii="Times New Roman" w:hAnsi="Times New Roman" w:cs="Times New Roman"/>
        </w:rPr>
        <w:t xml:space="preserve"> </w:t>
      </w:r>
      <w:r w:rsidRPr="00D21A89">
        <w:rPr>
          <w:rFonts w:ascii="Times New Roman" w:hAnsi="Times New Roman" w:cs="Times New Roman"/>
        </w:rPr>
        <w:t>zobowiązany do zapłaty różnicy na rachunek Udzielającego Zamówienie</w:t>
      </w:r>
      <w:r w:rsidRPr="00D21A89">
        <w:rPr>
          <w:rFonts w:ascii="Times New Roman" w:hAnsi="Times New Roman" w:cs="Times New Roman"/>
          <w:smallCaps/>
        </w:rPr>
        <w:t xml:space="preserve">. </w:t>
      </w:r>
      <w:r w:rsidR="00B76B8D" w:rsidRPr="00D21A89">
        <w:rPr>
          <w:rFonts w:ascii="Times New Roman" w:hAnsi="Times New Roman" w:cs="Times New Roman"/>
        </w:rPr>
        <w:t>Dopuszcza się e</w:t>
      </w:r>
      <w:r w:rsidRPr="00D21A89">
        <w:rPr>
          <w:rFonts w:ascii="Times New Roman" w:hAnsi="Times New Roman" w:cs="Times New Roman"/>
        </w:rPr>
        <w:t>wentualnie inne rozwiązanie uzgodnione przez strony w drodze negocjacji.</w:t>
      </w:r>
    </w:p>
    <w:p w14:paraId="1DDFD977" w14:textId="77777777" w:rsidR="003E26C0" w:rsidRPr="00D21A89" w:rsidRDefault="003E26C0" w:rsidP="008A2DF0">
      <w:pPr>
        <w:pStyle w:val="Tekstpodstawowy"/>
        <w:widowControl/>
        <w:tabs>
          <w:tab w:val="clear" w:pos="360"/>
        </w:tabs>
        <w:jc w:val="center"/>
      </w:pPr>
      <w:r w:rsidRPr="00D21A89">
        <w:rPr>
          <w:bCs/>
        </w:rPr>
        <w:t xml:space="preserve">§ </w:t>
      </w:r>
      <w:r w:rsidR="00C53607" w:rsidRPr="00D21A89">
        <w:rPr>
          <w:bCs/>
        </w:rPr>
        <w:t>6</w:t>
      </w:r>
    </w:p>
    <w:p w14:paraId="2FA675C2" w14:textId="77777777" w:rsidR="00D81913" w:rsidRPr="00D21A89" w:rsidRDefault="00D81913" w:rsidP="008A2DF0">
      <w:pPr>
        <w:widowControl w:val="0"/>
        <w:numPr>
          <w:ilvl w:val="0"/>
          <w:numId w:val="8"/>
        </w:numPr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ponosi odpowiedzialność za szkody wyrządzone Udzielającemu Zamówienie, pacjentom lub innym osobom trzecim wskutek niewykonania lub nienależytego wykonania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 xml:space="preserve">y, chyba że niewykonanie lub nienależyte wykonanie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 xml:space="preserve">y jest następstwem okoliczności, za które Przyjmujący zamówienie odpowiedzialności nie ponosi. </w:t>
      </w:r>
    </w:p>
    <w:p w14:paraId="200070EA" w14:textId="5F0A6C2B" w:rsidR="00D81913" w:rsidRPr="00D21A89" w:rsidRDefault="00E601BC" w:rsidP="008A2DF0">
      <w:pPr>
        <w:widowControl w:val="0"/>
        <w:numPr>
          <w:ilvl w:val="0"/>
          <w:numId w:val="8"/>
        </w:numPr>
        <w:jc w:val="both"/>
        <w:rPr>
          <w:sz w:val="22"/>
          <w:szCs w:val="22"/>
        </w:rPr>
      </w:pPr>
      <w:r w:rsidRPr="00D21A89">
        <w:rPr>
          <w:bCs/>
          <w:sz w:val="22"/>
          <w:szCs w:val="22"/>
        </w:rPr>
        <w:t>W przypadku stwierdzenia przez Płatnika</w:t>
      </w:r>
      <w:r w:rsidR="00D81913" w:rsidRPr="00D21A89">
        <w:rPr>
          <w:bCs/>
          <w:sz w:val="22"/>
          <w:szCs w:val="22"/>
        </w:rPr>
        <w:t xml:space="preserve"> naruszenia zasad udzielania świadczeń zdrowotnych określonych w umowie między </w:t>
      </w:r>
      <w:r w:rsidRPr="00D21A89">
        <w:rPr>
          <w:bCs/>
          <w:sz w:val="22"/>
          <w:szCs w:val="22"/>
        </w:rPr>
        <w:t>Płatnikiem</w:t>
      </w:r>
      <w:r w:rsidR="00CF7140" w:rsidRPr="00D21A89">
        <w:rPr>
          <w:bCs/>
          <w:sz w:val="22"/>
          <w:szCs w:val="22"/>
        </w:rPr>
        <w:t>, a Udzielającym Zamówienie</w:t>
      </w:r>
      <w:r w:rsidR="00D81913" w:rsidRPr="00D21A89">
        <w:rPr>
          <w:bCs/>
          <w:sz w:val="22"/>
          <w:szCs w:val="22"/>
        </w:rPr>
        <w:t xml:space="preserve"> w związku </w:t>
      </w:r>
      <w:r w:rsidR="00352F03">
        <w:rPr>
          <w:bCs/>
          <w:sz w:val="22"/>
          <w:szCs w:val="22"/>
        </w:rPr>
        <w:br/>
      </w:r>
      <w:r w:rsidR="00D81913" w:rsidRPr="00D21A89">
        <w:rPr>
          <w:bCs/>
          <w:sz w:val="22"/>
          <w:szCs w:val="22"/>
        </w:rPr>
        <w:t xml:space="preserve">z okolicznościami, za które odpowiedzialność ponosi Przyjmujący Zamówienie, Przyjmujący Zamówienie zobowiązany jest zwrócić Udzielającemu Zamówienie  wynagrodzenie naliczone od zakwestionowanych świadczeń z tego tytułu oraz naliczone przez </w:t>
      </w:r>
      <w:r w:rsidRPr="00D21A89">
        <w:rPr>
          <w:bCs/>
          <w:sz w:val="22"/>
          <w:szCs w:val="22"/>
        </w:rPr>
        <w:t>Płatnika</w:t>
      </w:r>
      <w:r w:rsidR="00D81913" w:rsidRPr="00D21A89">
        <w:rPr>
          <w:bCs/>
          <w:sz w:val="22"/>
          <w:szCs w:val="22"/>
        </w:rPr>
        <w:t xml:space="preserve"> kary umowne, </w:t>
      </w:r>
      <w:r w:rsidR="001A6F51" w:rsidRPr="00D21A89">
        <w:rPr>
          <w:bCs/>
          <w:sz w:val="22"/>
          <w:szCs w:val="22"/>
        </w:rPr>
        <w:br/>
      </w:r>
      <w:r w:rsidR="00D81913" w:rsidRPr="00D21A89">
        <w:rPr>
          <w:bCs/>
          <w:sz w:val="22"/>
          <w:szCs w:val="22"/>
        </w:rPr>
        <w:t>a także zobowiązany jest do wynagrodzeni</w:t>
      </w:r>
      <w:r w:rsidR="0007768B" w:rsidRPr="00D21A89">
        <w:rPr>
          <w:bCs/>
          <w:sz w:val="22"/>
          <w:szCs w:val="22"/>
        </w:rPr>
        <w:t>a</w:t>
      </w:r>
      <w:r w:rsidR="00D81913" w:rsidRPr="00D21A89">
        <w:rPr>
          <w:bCs/>
          <w:sz w:val="22"/>
          <w:szCs w:val="22"/>
        </w:rPr>
        <w:t xml:space="preserve"> wszystkich szkód, jakie w związku z powyższym poniósł Udzielający Zamówienie. Powyższy zwrot lub zapłata odszkodowania może nastąpić poprzez potrącenie ww. roszczenia Udzielając</w:t>
      </w:r>
      <w:r w:rsidRPr="00D21A89">
        <w:rPr>
          <w:bCs/>
          <w:sz w:val="22"/>
          <w:szCs w:val="22"/>
        </w:rPr>
        <w:t>ego Zamówienie z wynagrodzenia P</w:t>
      </w:r>
      <w:r w:rsidR="00D81913" w:rsidRPr="00D21A89">
        <w:rPr>
          <w:bCs/>
          <w:sz w:val="22"/>
          <w:szCs w:val="22"/>
        </w:rPr>
        <w:t>rzyjmującego Zamówienie</w:t>
      </w:r>
      <w:r w:rsidR="00224FFA" w:rsidRPr="00D21A89">
        <w:rPr>
          <w:bCs/>
          <w:sz w:val="22"/>
          <w:szCs w:val="22"/>
        </w:rPr>
        <w:t xml:space="preserve">, na co Przyjmujący </w:t>
      </w:r>
      <w:r w:rsidR="00224FFA" w:rsidRPr="00D21A89">
        <w:rPr>
          <w:sz w:val="22"/>
          <w:szCs w:val="22"/>
        </w:rPr>
        <w:t>Zamówienie wyraża zgodę</w:t>
      </w:r>
      <w:r w:rsidR="00D81913" w:rsidRPr="00D21A89">
        <w:rPr>
          <w:bCs/>
          <w:sz w:val="22"/>
          <w:szCs w:val="22"/>
        </w:rPr>
        <w:t>.</w:t>
      </w:r>
    </w:p>
    <w:p w14:paraId="4BF887E4" w14:textId="77777777" w:rsidR="00224FFA" w:rsidRPr="00D21A89" w:rsidRDefault="00224FFA" w:rsidP="008A2DF0">
      <w:pPr>
        <w:widowControl w:val="0"/>
        <w:jc w:val="center"/>
        <w:rPr>
          <w:bCs/>
          <w:sz w:val="22"/>
          <w:szCs w:val="22"/>
        </w:rPr>
      </w:pPr>
    </w:p>
    <w:p w14:paraId="1882093A" w14:textId="77777777" w:rsidR="00875743" w:rsidRPr="00D21A89" w:rsidRDefault="003E26C0" w:rsidP="008A2DF0">
      <w:pPr>
        <w:widowControl w:val="0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§ </w:t>
      </w:r>
      <w:r w:rsidR="00C53607" w:rsidRPr="00D21A89">
        <w:rPr>
          <w:bCs/>
          <w:sz w:val="22"/>
          <w:szCs w:val="22"/>
        </w:rPr>
        <w:t>7</w:t>
      </w:r>
    </w:p>
    <w:p w14:paraId="290AB129" w14:textId="38A4AF14" w:rsidR="00084C4F" w:rsidRPr="00A231E1" w:rsidRDefault="00F91589" w:rsidP="00A231E1">
      <w:pPr>
        <w:pStyle w:val="Akapitzlist"/>
        <w:widowControl w:val="0"/>
        <w:numPr>
          <w:ilvl w:val="0"/>
          <w:numId w:val="21"/>
        </w:numPr>
        <w:adjustRightInd w:val="0"/>
        <w:jc w:val="both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Strony ustalają, że wynagrodzenie Przyjmującego Zamówienie za dany miesiąc należne z tytułu real</w:t>
      </w:r>
      <w:r w:rsidR="002518BF" w:rsidRPr="00D21A89">
        <w:rPr>
          <w:bCs/>
          <w:sz w:val="22"/>
          <w:szCs w:val="22"/>
        </w:rPr>
        <w:t>izacji niniejszej umowy stanowi</w:t>
      </w:r>
      <w:r w:rsidR="002518BF" w:rsidRPr="00A231E1">
        <w:rPr>
          <w:bCs/>
          <w:sz w:val="22"/>
          <w:szCs w:val="22"/>
        </w:rPr>
        <w:t xml:space="preserve"> </w:t>
      </w:r>
      <w:r w:rsidRPr="00A231E1">
        <w:rPr>
          <w:bCs/>
          <w:sz w:val="22"/>
          <w:szCs w:val="22"/>
        </w:rPr>
        <w:t>iloczyn sumy czasu rzeczywistego udzielania świadczeń zdrowotnych, oraz stawki za godzinę udzielania świadczeń zdrowotnych, w wysokości ……. zł brutto  (słownie złotych: ……… 00/100)</w:t>
      </w:r>
      <w:r w:rsidR="00084C4F" w:rsidRPr="00A231E1">
        <w:rPr>
          <w:bCs/>
          <w:sz w:val="22"/>
          <w:szCs w:val="22"/>
        </w:rPr>
        <w:t>;</w:t>
      </w:r>
    </w:p>
    <w:p w14:paraId="1571868B" w14:textId="23B68380" w:rsidR="00F42430" w:rsidRPr="00D21A89" w:rsidRDefault="00F42430" w:rsidP="008A2DF0">
      <w:pPr>
        <w:pStyle w:val="Akapitzlist"/>
        <w:widowControl w:val="0"/>
        <w:numPr>
          <w:ilvl w:val="0"/>
          <w:numId w:val="21"/>
        </w:numPr>
        <w:adjustRightInd w:val="0"/>
        <w:jc w:val="both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W przypadku gdy liczba godzin wskazana w § 1 ust. 4 wynosi co najmniej </w:t>
      </w:r>
      <w:r w:rsidRPr="00D21A89">
        <w:rPr>
          <w:bCs/>
          <w:sz w:val="22"/>
          <w:szCs w:val="22"/>
        </w:rPr>
        <w:br/>
        <w:t xml:space="preserve">40 godzin średniomiesięcznie   stawka, o której mowa w ust. 1 </w:t>
      </w:r>
      <w:r w:rsidR="00084C4F">
        <w:rPr>
          <w:bCs/>
          <w:sz w:val="22"/>
          <w:szCs w:val="22"/>
        </w:rPr>
        <w:t xml:space="preserve">lit. a) </w:t>
      </w:r>
      <w:r w:rsidRPr="00D21A89">
        <w:rPr>
          <w:bCs/>
          <w:sz w:val="22"/>
          <w:szCs w:val="22"/>
        </w:rPr>
        <w:t>zostaje powiększona o 40 zł brutto tj. wynosi ……. zł brutto. W przypadku wskazania mniejszej wartości niż 40 godzin stawka wskazana w ust. 1 nie ulega zmianie.</w:t>
      </w:r>
    </w:p>
    <w:p w14:paraId="3F433081" w14:textId="77777777" w:rsidR="00F91589" w:rsidRPr="00D21A89" w:rsidRDefault="00F91589" w:rsidP="008A2DF0">
      <w:pPr>
        <w:pStyle w:val="Akapitzlist"/>
        <w:widowControl w:val="0"/>
        <w:numPr>
          <w:ilvl w:val="0"/>
          <w:numId w:val="21"/>
        </w:numPr>
        <w:adjustRightInd w:val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Do wyliczenia wynagrodzenia, o którym mowa w </w:t>
      </w:r>
      <w:r w:rsidR="00B901BD" w:rsidRPr="00D21A89">
        <w:rPr>
          <w:sz w:val="22"/>
          <w:szCs w:val="22"/>
        </w:rPr>
        <w:t>niniejszym paragrafie</w:t>
      </w:r>
      <w:r w:rsidRPr="00D21A89">
        <w:rPr>
          <w:sz w:val="22"/>
          <w:szCs w:val="22"/>
        </w:rPr>
        <w:t xml:space="preserve">, stosuje się następujące zasady: </w:t>
      </w:r>
    </w:p>
    <w:p w14:paraId="0FA88C93" w14:textId="77777777" w:rsidR="00F91589" w:rsidRPr="00D21A89" w:rsidRDefault="00F91589" w:rsidP="008A2DF0">
      <w:pPr>
        <w:numPr>
          <w:ilvl w:val="1"/>
          <w:numId w:val="34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lastRenderedPageBreak/>
        <w:t>Czas udzielania świadczeń zdrowotnych wyrażony w godzinach i minutach przeliczany jest na system dziesiętny z dokładnością do dwóch miejsc po przecinku;</w:t>
      </w:r>
    </w:p>
    <w:p w14:paraId="5025905C" w14:textId="77777777" w:rsidR="00F91589" w:rsidRPr="00D21A89" w:rsidRDefault="00F91589" w:rsidP="008A2DF0">
      <w:pPr>
        <w:numPr>
          <w:ilvl w:val="1"/>
          <w:numId w:val="34"/>
        </w:numPr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Wynagrodzenie Przyjmującego Zamówienie ustalane jest z dokładnością co do grosza.</w:t>
      </w:r>
    </w:p>
    <w:p w14:paraId="4C1FF2A9" w14:textId="77777777" w:rsidR="00B110CE" w:rsidRPr="008A7A3E" w:rsidRDefault="005340C8" w:rsidP="008A2DF0">
      <w:pPr>
        <w:pStyle w:val="Akapitzlist"/>
        <w:numPr>
          <w:ilvl w:val="0"/>
          <w:numId w:val="21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Podstawą wypłaty wynagrodzenia będzie faktura</w:t>
      </w:r>
      <w:r w:rsidR="00ED6511" w:rsidRPr="00D21A89">
        <w:rPr>
          <w:sz w:val="22"/>
          <w:szCs w:val="22"/>
        </w:rPr>
        <w:t xml:space="preserve"> </w:t>
      </w:r>
      <w:r w:rsidRPr="00D21A89">
        <w:rPr>
          <w:sz w:val="22"/>
          <w:szCs w:val="22"/>
        </w:rPr>
        <w:t xml:space="preserve">przekazana </w:t>
      </w:r>
      <w:r w:rsidR="008A2DF0" w:rsidRPr="00D21A89">
        <w:rPr>
          <w:sz w:val="22"/>
          <w:szCs w:val="22"/>
        </w:rPr>
        <w:t>wraz z załącznikiem nr 3</w:t>
      </w:r>
      <w:r w:rsidR="008A2DF0">
        <w:rPr>
          <w:sz w:val="22"/>
          <w:szCs w:val="22"/>
        </w:rPr>
        <w:t xml:space="preserve"> (zgodnie z zasadami określonymi w ustępach poniżej) </w:t>
      </w:r>
      <w:r w:rsidRPr="00D21A89">
        <w:rPr>
          <w:sz w:val="22"/>
          <w:szCs w:val="22"/>
        </w:rPr>
        <w:t xml:space="preserve">w terminie do 10-go dnia miesiąca, następującego po miesiącu wykonania świadczeń. </w:t>
      </w:r>
    </w:p>
    <w:p w14:paraId="00AD240D" w14:textId="77777777" w:rsidR="008A2DF0" w:rsidRDefault="008A2DF0" w:rsidP="008A2DF0">
      <w:pPr>
        <w:numPr>
          <w:ilvl w:val="0"/>
          <w:numId w:val="21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zobowiązuje się dostarczyć Udzielającemu Zamówienie, fakturę ustrukturyzowaną za pośrednictwem Krajowego Systemu e-Faktur (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), zgodnie </w:t>
      </w:r>
      <w:r>
        <w:rPr>
          <w:sz w:val="22"/>
          <w:szCs w:val="22"/>
        </w:rPr>
        <w:br/>
        <w:t xml:space="preserve">z obowiązującymi przepisami ustawy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>.</w:t>
      </w:r>
    </w:p>
    <w:p w14:paraId="0D4CB45B" w14:textId="77777777" w:rsidR="008A2DF0" w:rsidRDefault="008A2DF0" w:rsidP="008A2DF0">
      <w:pPr>
        <w:numPr>
          <w:ilvl w:val="0"/>
          <w:numId w:val="21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datę otrzymania faktury ustrukturyzowanej przez Udzielającego Zamówienie uznaje się datę nadania jej numeru identyfikującego w systemie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>, z zastrzeżeniem ust. 9.</w:t>
      </w:r>
    </w:p>
    <w:p w14:paraId="52AFD249" w14:textId="77777777" w:rsidR="008A2DF0" w:rsidRDefault="008A2DF0" w:rsidP="008A2DF0">
      <w:pPr>
        <w:numPr>
          <w:ilvl w:val="0"/>
          <w:numId w:val="21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zobowiązany jest do wypełnienia w strukturze pliku XML (zgodnie z aktualną strukturą logiczną e-Faktury) następujących danych:</w:t>
      </w:r>
    </w:p>
    <w:p w14:paraId="3E232DF2" w14:textId="77777777" w:rsidR="008A2DF0" w:rsidRDefault="008A2DF0" w:rsidP="008A2DF0">
      <w:pPr>
        <w:numPr>
          <w:ilvl w:val="1"/>
          <w:numId w:val="21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Nabywca usługi (pole „Podmiot2”): Samodzielny Publiczny Zakład Opieki Zdrowotnej Szpital Uniwersytecki w Krakowie ul. Marii Orwid 11, 30-688 Kraków NIP: 675-11-99-442 </w:t>
      </w:r>
    </w:p>
    <w:p w14:paraId="66A682F7" w14:textId="77777777" w:rsidR="008A2DF0" w:rsidRDefault="008A2DF0" w:rsidP="008A2DF0">
      <w:pPr>
        <w:numPr>
          <w:ilvl w:val="1"/>
          <w:numId w:val="21"/>
        </w:numPr>
        <w:shd w:val="clear" w:color="auto" w:fill="FFFFFF"/>
        <w:autoSpaceDE/>
        <w:spacing w:before="7"/>
        <w:jc w:val="both"/>
        <w:rPr>
          <w:sz w:val="22"/>
          <w:szCs w:val="22"/>
        </w:rPr>
      </w:pPr>
      <w:r>
        <w:rPr>
          <w:sz w:val="22"/>
          <w:szCs w:val="22"/>
        </w:rPr>
        <w:t>Odbiorca/Jednostka wewnętrzna (pole „Podmiot3”): Należy wskazać jednostkę wewnętrzną Udzielającego Zamówienie odpowiedzialną za realizację zamówienia tj. Koordynatora Oddziału oraz odpowiednio w polu „Rola” (pole: /Faktura/Podmiot3/Rola) należy podać cyfrę 2, co jest bezwzględnie konieczne dla prawidłowej automatycznej walidacji i dekretacji pliku XML faktury w systemie finansowo-księgowym Udzielającego Zamówienie</w:t>
      </w:r>
    </w:p>
    <w:p w14:paraId="1CFB26B5" w14:textId="77777777" w:rsidR="008A2DF0" w:rsidRDefault="008A2DF0" w:rsidP="008A2DF0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Udzielający Zamówienie zastrzega sobie prawo do jednostronnej aktualizacji danych technicznych (np. nazw jednostek wewnętrznych, danych osób odpowiedzialnych) lub dodania nowych pozycji w polu „Podmiot3” poprzez zawiadomienie Przyjmującego Zamówienie drogą elektroniczną, co nie stanowi zmiany Umowy</w:t>
      </w:r>
    </w:p>
    <w:p w14:paraId="6A08B396" w14:textId="77777777" w:rsidR="008A2DF0" w:rsidRDefault="008A2DF0" w:rsidP="008A2DF0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wystąpienia awarii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 Przyjmujący Zamówienie wystawia faktury w formacie zgodnym z wzorem e-faktury i udostępnia je Udzielającemu Zamówienie w formie elektronicznej (PDF z kodem QR) na adres poczty elektronicznej efaktury@su.krakow.pl nie później niż w terminach określonych w ustawie z dnia 11 marca 2004 r. </w:t>
      </w:r>
      <w:r>
        <w:rPr>
          <w:i/>
          <w:sz w:val="22"/>
          <w:szCs w:val="22"/>
        </w:rPr>
        <w:t>o podatku od towarów i usług</w:t>
      </w:r>
      <w:r>
        <w:rPr>
          <w:sz w:val="22"/>
          <w:szCs w:val="22"/>
        </w:rPr>
        <w:t xml:space="preserve">. W tym przypadku fakturę uznaje się za otrzymaną w dniu faktycznego wpływu wiadomości e-mail na serwer Udzielającego Zamówienie, o ile wcześniej nie został nadany numer identyfikujący w systemie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>.</w:t>
      </w:r>
    </w:p>
    <w:p w14:paraId="6ADE666B" w14:textId="77777777" w:rsidR="008A7A3E" w:rsidRPr="00D21A89" w:rsidRDefault="008A2DF0" w:rsidP="008A2DF0">
      <w:pPr>
        <w:pStyle w:val="Akapitzlist"/>
        <w:numPr>
          <w:ilvl w:val="0"/>
          <w:numId w:val="21"/>
        </w:numPr>
        <w:tabs>
          <w:tab w:val="decimal" w:pos="864"/>
        </w:tabs>
        <w:autoSpaceDE/>
        <w:autoSpaceDN/>
        <w:ind w:right="72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Przyjmujący Zamówienie zobowiązuje się dostarczyć prawidłowo wypełniony załącznik nr 3 w dniu doręczenia faktury w formie elektronicznej (poczta elektroniczna: </w:t>
      </w:r>
      <w:hyperlink r:id="rId8" w:history="1">
        <w:r>
          <w:rPr>
            <w:rStyle w:val="Hipercze"/>
            <w:sz w:val="22"/>
            <w:szCs w:val="22"/>
          </w:rPr>
          <w:t>efaktury@su.krakow.pl</w:t>
        </w:r>
      </w:hyperlink>
      <w:r>
        <w:rPr>
          <w:sz w:val="22"/>
          <w:szCs w:val="22"/>
        </w:rPr>
        <w:t xml:space="preserve">) w standardzie pdf. Przyjmujący Zamówienie technicznie powiąże te dokumenty z fakturą poprzez wskazanie numeru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 xml:space="preserve"> ID w tytule wiadomości e-mail. Postanowień niniejszego ustępu nie stosuje się jeśli dane w nim wskazane zawiera faktura dostarczana za pośrednictwem </w:t>
      </w:r>
      <w:proofErr w:type="spellStart"/>
      <w:r>
        <w:rPr>
          <w:sz w:val="22"/>
          <w:szCs w:val="22"/>
        </w:rPr>
        <w:t>KSeF</w:t>
      </w:r>
      <w:proofErr w:type="spellEnd"/>
      <w:r>
        <w:rPr>
          <w:sz w:val="22"/>
          <w:szCs w:val="22"/>
        </w:rPr>
        <w:t>.</w:t>
      </w:r>
    </w:p>
    <w:p w14:paraId="710C0A68" w14:textId="77777777" w:rsidR="002F7D9A" w:rsidRPr="00D21A89" w:rsidRDefault="00722ADD" w:rsidP="008A2DF0">
      <w:pPr>
        <w:pStyle w:val="Akapitzlist"/>
        <w:numPr>
          <w:ilvl w:val="0"/>
          <w:numId w:val="21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sz w:val="22"/>
          <w:szCs w:val="22"/>
        </w:rPr>
        <w:t>Należność z tytułu realizacji niniejszej umowy będzie wypłacana przez Udzielającego Zamówienie w okresach miesięcznych nie później niż 16 dni od daty złożenia przez Przyjmującego Zamówienie prawidłowo sporządzonej faktury</w:t>
      </w:r>
      <w:r w:rsidR="008A2DF0">
        <w:rPr>
          <w:sz w:val="22"/>
          <w:szCs w:val="22"/>
        </w:rPr>
        <w:t xml:space="preserve"> zgodnie z powyższymi postanowieniami</w:t>
      </w:r>
      <w:r w:rsidRPr="00D21A89">
        <w:rPr>
          <w:sz w:val="22"/>
          <w:szCs w:val="22"/>
        </w:rPr>
        <w:t xml:space="preserve"> (jednak nie wcześniej </w:t>
      </w:r>
      <w:r w:rsidR="00D31BE3" w:rsidRPr="00D21A89">
        <w:rPr>
          <w:sz w:val="22"/>
          <w:szCs w:val="22"/>
        </w:rPr>
        <w:t>niż 26 dnia miesiąca, w którym Udzielający Zamówienie otrzymał fakturę</w:t>
      </w:r>
      <w:r w:rsidRPr="00D21A89">
        <w:rPr>
          <w:sz w:val="22"/>
          <w:szCs w:val="22"/>
        </w:rPr>
        <w:t>)</w:t>
      </w:r>
      <w:r w:rsidR="00E3175F" w:rsidRPr="00D21A89">
        <w:rPr>
          <w:sz w:val="22"/>
          <w:szCs w:val="22"/>
        </w:rPr>
        <w:t xml:space="preserve"> </w:t>
      </w:r>
      <w:r w:rsidRPr="00D21A89">
        <w:rPr>
          <w:sz w:val="22"/>
          <w:szCs w:val="22"/>
        </w:rPr>
        <w:t xml:space="preserve">wraz </w:t>
      </w:r>
      <w:r w:rsidRPr="00D21A89">
        <w:rPr>
          <w:sz w:val="22"/>
          <w:szCs w:val="22"/>
          <w:u w:val="single"/>
        </w:rPr>
        <w:t>załącznikiem nr 3</w:t>
      </w:r>
      <w:r w:rsidR="002F7D9A" w:rsidRPr="00D21A89">
        <w:rPr>
          <w:sz w:val="22"/>
          <w:szCs w:val="22"/>
        </w:rPr>
        <w:t>.</w:t>
      </w:r>
    </w:p>
    <w:p w14:paraId="75F83B94" w14:textId="77777777" w:rsidR="002F7D9A" w:rsidRPr="00D21A89" w:rsidRDefault="006724EA" w:rsidP="008A2DF0">
      <w:pPr>
        <w:pStyle w:val="Akapitzlist"/>
        <w:numPr>
          <w:ilvl w:val="0"/>
          <w:numId w:val="21"/>
        </w:numPr>
        <w:tabs>
          <w:tab w:val="decimal" w:pos="864"/>
        </w:tabs>
        <w:autoSpaceDE/>
        <w:autoSpaceDN/>
        <w:ind w:left="284" w:right="72" w:hanging="284"/>
        <w:jc w:val="both"/>
        <w:rPr>
          <w:color w:val="000000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 xml:space="preserve">Udzielający Zamówienia  oświadcza, że dokonuje płatności </w:t>
      </w:r>
      <w:r w:rsidR="000078DF" w:rsidRPr="00D21A89">
        <w:rPr>
          <w:color w:val="000000" w:themeColor="text1"/>
          <w:sz w:val="22"/>
          <w:szCs w:val="22"/>
        </w:rPr>
        <w:t>w mechanizmie podzielonej płatności</w:t>
      </w:r>
      <w:r w:rsidRPr="00D21A89">
        <w:rPr>
          <w:color w:val="000000" w:themeColor="text1"/>
          <w:sz w:val="22"/>
          <w:szCs w:val="22"/>
        </w:rPr>
        <w:t xml:space="preserve">. W przypadku, gdy Przyjmujący Zamówienie nie posiada firmowego rachunku bankowego, zobowiązany jest do każdej faktury dostarczyć oświadczenie stanowiące załącznik nr </w:t>
      </w:r>
      <w:r w:rsidR="00F6549A" w:rsidRPr="00D21A89">
        <w:rPr>
          <w:color w:val="000000" w:themeColor="text1"/>
          <w:sz w:val="22"/>
          <w:szCs w:val="22"/>
        </w:rPr>
        <w:t>6</w:t>
      </w:r>
      <w:r w:rsidRPr="00D21A89">
        <w:rPr>
          <w:color w:val="000000" w:themeColor="text1"/>
          <w:sz w:val="22"/>
          <w:szCs w:val="22"/>
        </w:rPr>
        <w:t xml:space="preserve"> do niniejszej umowy.</w:t>
      </w:r>
    </w:p>
    <w:p w14:paraId="4F128A16" w14:textId="77777777" w:rsidR="003524F2" w:rsidRPr="00D21A89" w:rsidRDefault="003524F2" w:rsidP="008A2DF0">
      <w:pPr>
        <w:pStyle w:val="Akapitzlist"/>
        <w:numPr>
          <w:ilvl w:val="0"/>
          <w:numId w:val="21"/>
        </w:numPr>
        <w:tabs>
          <w:tab w:val="left" w:pos="426"/>
        </w:tabs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>Udzielający Zamówienie ustala następujący sposób opisu usług na fakturze:</w:t>
      </w:r>
    </w:p>
    <w:p w14:paraId="1548486F" w14:textId="7530CCB4" w:rsidR="003524F2" w:rsidRPr="00D21A89" w:rsidRDefault="003524F2" w:rsidP="008A2DF0">
      <w:pPr>
        <w:numPr>
          <w:ilvl w:val="1"/>
          <w:numId w:val="21"/>
        </w:numPr>
        <w:tabs>
          <w:tab w:val="left" w:pos="426"/>
        </w:tabs>
        <w:suppressAutoHyphens/>
        <w:autoSpaceDE/>
        <w:autoSpaceDN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„Udzielanie świadczeń zdrowotnych- </w:t>
      </w:r>
      <w:r w:rsidR="00384851" w:rsidRPr="00D21A89">
        <w:rPr>
          <w:sz w:val="22"/>
          <w:szCs w:val="22"/>
        </w:rPr>
        <w:t>neonatologia</w:t>
      </w:r>
      <w:r w:rsidR="00084C4F">
        <w:rPr>
          <w:sz w:val="22"/>
          <w:szCs w:val="22"/>
        </w:rPr>
        <w:t xml:space="preserve"> </w:t>
      </w:r>
    </w:p>
    <w:p w14:paraId="110F8705" w14:textId="77777777" w:rsidR="003524F2" w:rsidRPr="00D21A89" w:rsidRDefault="003524F2" w:rsidP="008A2DF0">
      <w:pPr>
        <w:pStyle w:val="Bezodstpw1"/>
        <w:numPr>
          <w:ilvl w:val="1"/>
          <w:numId w:val="21"/>
        </w:num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umowa nr ...,</w:t>
      </w:r>
    </w:p>
    <w:p w14:paraId="1BBB833D" w14:textId="77777777" w:rsidR="003524F2" w:rsidRPr="00D21A89" w:rsidRDefault="003524F2" w:rsidP="008A2DF0">
      <w:pPr>
        <w:pStyle w:val="Bezodstpw1"/>
        <w:numPr>
          <w:ilvl w:val="1"/>
          <w:numId w:val="21"/>
        </w:num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  <w:lang w:eastAsia="pl-PL"/>
        </w:rPr>
        <w:t>ilość godzin udzielania świadczeń zdrowotnych  ….,</w:t>
      </w:r>
    </w:p>
    <w:p w14:paraId="03A68C63" w14:textId="4AC4AE07" w:rsidR="003524F2" w:rsidRDefault="003524F2" w:rsidP="008A2DF0">
      <w:pPr>
        <w:pStyle w:val="Bezodstpw1"/>
        <w:numPr>
          <w:ilvl w:val="1"/>
          <w:numId w:val="21"/>
        </w:num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 xml:space="preserve">stawka </w:t>
      </w:r>
      <w:r w:rsidR="00384851" w:rsidRPr="00D21A89">
        <w:rPr>
          <w:rFonts w:ascii="Times New Roman" w:hAnsi="Times New Roman" w:cs="Times New Roman"/>
        </w:rPr>
        <w:t xml:space="preserve">za godzinę </w:t>
      </w:r>
      <w:r w:rsidRPr="00D21A89">
        <w:rPr>
          <w:rFonts w:ascii="Times New Roman" w:hAnsi="Times New Roman" w:cs="Times New Roman"/>
        </w:rPr>
        <w:t>……….;</w:t>
      </w:r>
    </w:p>
    <w:p w14:paraId="2764618C" w14:textId="77777777" w:rsidR="00184DF4" w:rsidRPr="00D21A89" w:rsidRDefault="003524F2" w:rsidP="008A2DF0">
      <w:pPr>
        <w:pStyle w:val="Bezodstpw1"/>
        <w:numPr>
          <w:ilvl w:val="1"/>
          <w:numId w:val="21"/>
        </w:num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</w:rPr>
      </w:pPr>
      <w:r w:rsidRPr="00D21A89">
        <w:rPr>
          <w:rFonts w:ascii="Times New Roman" w:hAnsi="Times New Roman" w:cs="Times New Roman"/>
        </w:rPr>
        <w:t>łączna wartość świadczeń....”.</w:t>
      </w:r>
      <w:r w:rsidR="00184DF4" w:rsidRPr="00D21A89">
        <w:rPr>
          <w:rFonts w:ascii="Times New Roman" w:hAnsi="Times New Roman" w:cs="Times New Roman"/>
        </w:rPr>
        <w:t xml:space="preserve"> </w:t>
      </w:r>
    </w:p>
    <w:p w14:paraId="50FEF872" w14:textId="77777777" w:rsidR="001655FF" w:rsidRPr="00D21A89" w:rsidRDefault="001655FF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W przypadku, gdy Udzielającego Zamówienie i Przyjmującego Zamówienie </w:t>
      </w:r>
      <w:r w:rsidRPr="00D21A89">
        <w:rPr>
          <w:bCs/>
          <w:snapToGrid w:val="0"/>
          <w:sz w:val="22"/>
          <w:szCs w:val="22"/>
        </w:rPr>
        <w:t>łączy w</w:t>
      </w:r>
      <w:r w:rsidR="003E26B0" w:rsidRPr="00D21A89">
        <w:rPr>
          <w:bCs/>
          <w:snapToGrid w:val="0"/>
          <w:sz w:val="22"/>
          <w:szCs w:val="22"/>
        </w:rPr>
        <w:t>ięcej niż jedna umowa, Przyjmujący Zamówienie</w:t>
      </w:r>
      <w:r w:rsidRPr="00D21A89">
        <w:rPr>
          <w:bCs/>
          <w:snapToGrid w:val="0"/>
          <w:sz w:val="22"/>
          <w:szCs w:val="22"/>
        </w:rPr>
        <w:t xml:space="preserve"> zobowiązuje się do wystawiania faktur każdorazowo odrębnie dla każdej z umów, oznaczając właściwy numer umowy</w:t>
      </w:r>
      <w:r w:rsidR="00DE7E31" w:rsidRPr="00D21A89">
        <w:rPr>
          <w:bCs/>
          <w:snapToGrid w:val="0"/>
          <w:sz w:val="22"/>
          <w:szCs w:val="22"/>
        </w:rPr>
        <w:t xml:space="preserve">. </w:t>
      </w:r>
    </w:p>
    <w:p w14:paraId="608E1D48" w14:textId="77777777" w:rsidR="001655FF" w:rsidRPr="00D21A89" w:rsidRDefault="00184DF4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napToGrid w:val="0"/>
          <w:sz w:val="22"/>
          <w:szCs w:val="22"/>
        </w:rPr>
      </w:pPr>
      <w:r w:rsidRPr="00D21A89">
        <w:rPr>
          <w:snapToGrid w:val="0"/>
          <w:sz w:val="22"/>
          <w:szCs w:val="22"/>
        </w:rPr>
        <w:t xml:space="preserve">Złożenie faktury, o której mowa w </w:t>
      </w:r>
      <w:r w:rsidR="00E06CF2" w:rsidRPr="00D21A89">
        <w:rPr>
          <w:snapToGrid w:val="0"/>
          <w:sz w:val="22"/>
          <w:szCs w:val="22"/>
        </w:rPr>
        <w:t>niniejszym paragrafie,</w:t>
      </w:r>
      <w:r w:rsidRPr="00D21A89">
        <w:rPr>
          <w:snapToGrid w:val="0"/>
          <w:sz w:val="22"/>
          <w:szCs w:val="22"/>
        </w:rPr>
        <w:t xml:space="preserve"> w innym miejscu niż</w:t>
      </w:r>
      <w:r w:rsidR="00E77663" w:rsidRPr="00D21A89">
        <w:rPr>
          <w:snapToGrid w:val="0"/>
          <w:sz w:val="22"/>
          <w:szCs w:val="22"/>
        </w:rPr>
        <w:t xml:space="preserve"> Krajowy System </w:t>
      </w:r>
      <w:proofErr w:type="spellStart"/>
      <w:r w:rsidR="00E77663" w:rsidRPr="00D21A89">
        <w:rPr>
          <w:snapToGrid w:val="0"/>
          <w:sz w:val="22"/>
          <w:szCs w:val="22"/>
        </w:rPr>
        <w:t>eFaktur</w:t>
      </w:r>
      <w:proofErr w:type="spellEnd"/>
      <w:r w:rsidR="00E77663" w:rsidRPr="00D21A89">
        <w:rPr>
          <w:snapToGrid w:val="0"/>
          <w:sz w:val="22"/>
          <w:szCs w:val="22"/>
        </w:rPr>
        <w:t xml:space="preserve"> lub</w:t>
      </w:r>
      <w:r w:rsidRPr="00D21A89">
        <w:rPr>
          <w:snapToGrid w:val="0"/>
          <w:sz w:val="22"/>
          <w:szCs w:val="22"/>
        </w:rPr>
        <w:t xml:space="preserve"> </w:t>
      </w:r>
      <w:r w:rsidR="00FB11DA">
        <w:rPr>
          <w:snapToGrid w:val="0"/>
          <w:sz w:val="22"/>
          <w:szCs w:val="22"/>
        </w:rPr>
        <w:t xml:space="preserve">adres wskazany w ust. 9 w przypadku wystąpienia okoliczności tam </w:t>
      </w:r>
      <w:r w:rsidR="00FB11DA" w:rsidRPr="00FB11DA">
        <w:rPr>
          <w:snapToGrid w:val="0"/>
          <w:sz w:val="22"/>
          <w:szCs w:val="22"/>
        </w:rPr>
        <w:t>opisanych</w:t>
      </w:r>
      <w:r w:rsidR="00FB11DA" w:rsidRPr="00FB11DA">
        <w:rPr>
          <w:rStyle w:val="Hipercze"/>
          <w:snapToGrid w:val="0"/>
          <w:sz w:val="22"/>
          <w:szCs w:val="22"/>
          <w:u w:val="none"/>
        </w:rPr>
        <w:t xml:space="preserve"> </w:t>
      </w:r>
      <w:r w:rsidRPr="00FB11DA">
        <w:rPr>
          <w:snapToGrid w:val="0"/>
          <w:sz w:val="22"/>
          <w:szCs w:val="22"/>
        </w:rPr>
        <w:t xml:space="preserve">nie </w:t>
      </w:r>
      <w:r w:rsidRPr="00D21A89">
        <w:rPr>
          <w:snapToGrid w:val="0"/>
          <w:sz w:val="22"/>
          <w:szCs w:val="22"/>
        </w:rPr>
        <w:t xml:space="preserve">wywołuje przewidzianych </w:t>
      </w:r>
      <w:r w:rsidR="003A128A" w:rsidRPr="00D21A89">
        <w:rPr>
          <w:snapToGrid w:val="0"/>
          <w:sz w:val="22"/>
          <w:szCs w:val="22"/>
        </w:rPr>
        <w:t>Umow</w:t>
      </w:r>
      <w:r w:rsidRPr="00D21A89">
        <w:rPr>
          <w:snapToGrid w:val="0"/>
          <w:sz w:val="22"/>
          <w:szCs w:val="22"/>
        </w:rPr>
        <w:t>ą skutków prawnych.</w:t>
      </w:r>
    </w:p>
    <w:p w14:paraId="47063443" w14:textId="77777777" w:rsidR="007A4821" w:rsidRPr="00D21A89" w:rsidRDefault="00141397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lastRenderedPageBreak/>
        <w:t xml:space="preserve">Przyjmującemu Zamówienie nie przysługuje prawo do wynagrodzenia, jeśli nie wykonywał przedmiotu Umowy. </w:t>
      </w:r>
    </w:p>
    <w:p w14:paraId="540FD7C3" w14:textId="77777777" w:rsidR="007A4821" w:rsidRPr="00D21A89" w:rsidRDefault="00141397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Wypłata wynagrodzenia następuje przez przesłanie środków na rachunek bankowy wskazany</w:t>
      </w:r>
      <w:r w:rsidR="004359A9" w:rsidRPr="00D21A89">
        <w:rPr>
          <w:sz w:val="22"/>
          <w:szCs w:val="22"/>
        </w:rPr>
        <w:br/>
      </w:r>
      <w:r w:rsidR="0007768B" w:rsidRPr="00D21A89">
        <w:rPr>
          <w:sz w:val="22"/>
          <w:szCs w:val="22"/>
        </w:rPr>
        <w:t>w fakturze</w:t>
      </w:r>
      <w:r w:rsidRPr="00D21A89">
        <w:rPr>
          <w:sz w:val="22"/>
          <w:szCs w:val="22"/>
        </w:rPr>
        <w:t xml:space="preserve"> przez Przyjmującego Zamówienie.</w:t>
      </w:r>
    </w:p>
    <w:p w14:paraId="7ED5437B" w14:textId="62D85397" w:rsidR="00FD2F3F" w:rsidRPr="00D21A89" w:rsidRDefault="00783AC7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 przypadku opóźnienia w zapłacie kwot, o których mowa w niniejszym paragrafie  Przyjmujący Zamówienie zastrzega sobie prawo do naliczenia odsetek ustawowych za opóźnienie</w:t>
      </w:r>
      <w:r w:rsidR="00391A80">
        <w:rPr>
          <w:sz w:val="22"/>
          <w:szCs w:val="22"/>
        </w:rPr>
        <w:t xml:space="preserve"> zgodnie z obowiązującymi przepisami</w:t>
      </w:r>
      <w:r w:rsidR="00141397" w:rsidRPr="00D21A89">
        <w:rPr>
          <w:sz w:val="22"/>
          <w:szCs w:val="22"/>
        </w:rPr>
        <w:t>.</w:t>
      </w:r>
    </w:p>
    <w:p w14:paraId="568AB83F" w14:textId="77777777" w:rsidR="0022502E" w:rsidRPr="00D21A89" w:rsidRDefault="00FD2F3F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 przypadku zmiany zasad finansowania przez Płatnika świadczeń zdrowotnych stanowiących przedmiot niniejszej umowy Udzielający Zamówienie zastrzega możliwość zmiany zasad wynagradzania Przyjmującego Zamówienie, po uprzednim ich uzgodnieniu z Przyjmującym Zamówienie. Zmiana, o której mowa powyżej, zostanie dokonana przez strony w formie aneksu do Umowy w terminie 30 dni od daty podpisania aneksu wprowadzającego zmiany przez Płatnika i Udzielającego Zamówienie. W przypadku braku porozumienia między Stronami co do podpisania aneksu, o którym mowa  w zdaniu poprzednim, Udzielający Zamówienie zastrzega sobie prawo rozwiązania Umowy za 30-dniowym okresem wypowiedzenia. </w:t>
      </w:r>
    </w:p>
    <w:p w14:paraId="22CB3EC0" w14:textId="77777777" w:rsidR="007A4821" w:rsidRPr="00D21A89" w:rsidRDefault="00141397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Przyjmujący Zamówienie oświadcza, że kwoty, o których mowa w niniejszym paragrafie</w:t>
      </w:r>
      <w:r w:rsidR="003524F2" w:rsidRPr="00D21A89">
        <w:rPr>
          <w:sz w:val="22"/>
          <w:szCs w:val="22"/>
        </w:rPr>
        <w:t xml:space="preserve"> </w:t>
      </w:r>
      <w:r w:rsidRPr="00D21A89">
        <w:rPr>
          <w:sz w:val="22"/>
          <w:szCs w:val="22"/>
        </w:rPr>
        <w:t xml:space="preserve">wyczerpują całość zobowiązań finansowych Udzielającego Zamówienie wobec Przyjmującego Zamówienie, wynikających z realizacji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y.</w:t>
      </w:r>
    </w:p>
    <w:p w14:paraId="6A331ADF" w14:textId="77777777" w:rsidR="00910ADC" w:rsidRPr="00D21A89" w:rsidRDefault="00141397" w:rsidP="008A2DF0">
      <w:pPr>
        <w:pStyle w:val="Akapitzlist"/>
        <w:numPr>
          <w:ilvl w:val="0"/>
          <w:numId w:val="21"/>
        </w:numPr>
        <w:ind w:left="284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Termin zapłaty uważa się za zachowany z chwilą obciążenia rachunku bankowego Udzielającego Zamówienie.</w:t>
      </w:r>
    </w:p>
    <w:p w14:paraId="459AD605" w14:textId="77777777" w:rsidR="00E727E6" w:rsidRPr="00D21A89" w:rsidRDefault="00E727E6" w:rsidP="008A2DF0">
      <w:pPr>
        <w:pStyle w:val="Akapitzlist"/>
        <w:numPr>
          <w:ilvl w:val="0"/>
          <w:numId w:val="21"/>
        </w:numPr>
        <w:ind w:left="284" w:hanging="426"/>
        <w:jc w:val="both"/>
        <w:rPr>
          <w:i/>
          <w:sz w:val="22"/>
          <w:szCs w:val="22"/>
        </w:rPr>
      </w:pPr>
      <w:r w:rsidRPr="00D21A89">
        <w:rPr>
          <w:i/>
          <w:color w:val="000000"/>
          <w:sz w:val="22"/>
          <w:szCs w:val="22"/>
        </w:rPr>
        <w:t xml:space="preserve">Przyjmujący Zamówienie oświadcza, że numer rachunku bankowego, który wskazany będzie każdorazowo na fakturze, w celu dokonania na niego zapłaty przez Udzielającego Zamówienie, figuruje w wykazie podmiotów („Biała Lista”), o którym mowa w art. 96b ust.1 ustawy z dnia </w:t>
      </w:r>
      <w:r w:rsidR="00F25A3E" w:rsidRPr="00D21A89">
        <w:rPr>
          <w:i/>
          <w:color w:val="000000"/>
          <w:sz w:val="22"/>
          <w:szCs w:val="22"/>
        </w:rPr>
        <w:br/>
      </w:r>
      <w:r w:rsidRPr="00D21A89">
        <w:rPr>
          <w:i/>
          <w:color w:val="000000"/>
          <w:sz w:val="22"/>
          <w:szCs w:val="22"/>
        </w:rPr>
        <w:t>11 marca 2004 r. o podatku od towarów i usług.</w:t>
      </w:r>
      <w:r w:rsidR="00910ADC" w:rsidRPr="00D21A89">
        <w:rPr>
          <w:rStyle w:val="Odwoanieprzypisudolnego"/>
          <w:i/>
          <w:sz w:val="22"/>
          <w:szCs w:val="22"/>
        </w:rPr>
        <w:footnoteReference w:id="3"/>
      </w:r>
    </w:p>
    <w:p w14:paraId="60116511" w14:textId="77777777" w:rsidR="00FC7F48" w:rsidRPr="00D21A89" w:rsidRDefault="00FC7F48" w:rsidP="008A2DF0">
      <w:pPr>
        <w:jc w:val="center"/>
        <w:rPr>
          <w:bCs/>
          <w:sz w:val="22"/>
          <w:szCs w:val="22"/>
        </w:rPr>
      </w:pPr>
    </w:p>
    <w:p w14:paraId="165F228E" w14:textId="77777777" w:rsidR="003E26C0" w:rsidRPr="00D21A89" w:rsidRDefault="003E26C0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§ </w:t>
      </w:r>
      <w:r w:rsidR="00C53607" w:rsidRPr="00D21A89">
        <w:rPr>
          <w:bCs/>
          <w:sz w:val="22"/>
          <w:szCs w:val="22"/>
        </w:rPr>
        <w:t>8</w:t>
      </w:r>
    </w:p>
    <w:p w14:paraId="5ABD7235" w14:textId="77777777" w:rsidR="00224FFA" w:rsidRPr="00D21A89" w:rsidRDefault="00224FFA" w:rsidP="008A2DF0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>W przypadku naruszenia postanowień Umowy Udzielający Zamówienie ma prawo naliczyć Przyjmującemu Zamówienie kary umowne zgodnie z poniższymi zasadami.</w:t>
      </w:r>
    </w:p>
    <w:p w14:paraId="30D3462E" w14:textId="77777777" w:rsidR="00224FFA" w:rsidRPr="00D21A89" w:rsidRDefault="00224FFA" w:rsidP="008A2DF0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 xml:space="preserve">W przypadku niewykonania Umowy Przyjmujący Zamówienie zobowiązany jest do zapłaty Udzielającemu Zamówienie kary umownej w wysokości </w:t>
      </w:r>
      <w:r w:rsidR="00DD2B65" w:rsidRPr="00D21A89">
        <w:rPr>
          <w:rFonts w:ascii="Times New Roman" w:eastAsia="Times New Roman" w:hAnsi="Times New Roman" w:cs="Times New Roman"/>
          <w:lang w:eastAsia="pl-PL"/>
        </w:rPr>
        <w:t>10</w:t>
      </w:r>
      <w:r w:rsidR="00361B42" w:rsidRPr="00D21A89">
        <w:rPr>
          <w:rFonts w:ascii="Times New Roman" w:eastAsia="Times New Roman" w:hAnsi="Times New Roman" w:cs="Times New Roman"/>
          <w:lang w:eastAsia="pl-PL"/>
        </w:rPr>
        <w:t xml:space="preserve"> 000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 zł (przez niewykonanie </w:t>
      </w:r>
      <w:r w:rsidR="003A128A" w:rsidRPr="00D21A89">
        <w:rPr>
          <w:rFonts w:ascii="Times New Roman" w:eastAsia="Times New Roman" w:hAnsi="Times New Roman" w:cs="Times New Roman"/>
          <w:lang w:eastAsia="pl-PL"/>
        </w:rPr>
        <w:t>Umow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y Strony rozumieją nieprzystąpienie do wykonania </w:t>
      </w:r>
      <w:r w:rsidR="003A128A" w:rsidRPr="00D21A89">
        <w:rPr>
          <w:rFonts w:ascii="Times New Roman" w:eastAsia="Times New Roman" w:hAnsi="Times New Roman" w:cs="Times New Roman"/>
          <w:lang w:eastAsia="pl-PL"/>
        </w:rPr>
        <w:t>Umow</w:t>
      </w:r>
      <w:r w:rsidRPr="00D21A89">
        <w:rPr>
          <w:rFonts w:ascii="Times New Roman" w:eastAsia="Times New Roman" w:hAnsi="Times New Roman" w:cs="Times New Roman"/>
          <w:lang w:eastAsia="pl-PL"/>
        </w:rPr>
        <w:t>y ze strony Przyjmującego Zamówienie).</w:t>
      </w:r>
    </w:p>
    <w:p w14:paraId="34380DE8" w14:textId="77777777" w:rsidR="00224FFA" w:rsidRPr="00D21A89" w:rsidRDefault="00224FFA" w:rsidP="008A2DF0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 xml:space="preserve">W przypadku rażącego naruszenia postanowień </w:t>
      </w:r>
      <w:r w:rsidR="003A128A" w:rsidRPr="00D21A89">
        <w:rPr>
          <w:rFonts w:ascii="Times New Roman" w:eastAsia="Times New Roman" w:hAnsi="Times New Roman" w:cs="Times New Roman"/>
          <w:lang w:eastAsia="pl-PL"/>
        </w:rPr>
        <w:t>Umow</w:t>
      </w:r>
      <w:r w:rsidRPr="00D21A89">
        <w:rPr>
          <w:rFonts w:ascii="Times New Roman" w:eastAsia="Times New Roman" w:hAnsi="Times New Roman" w:cs="Times New Roman"/>
          <w:lang w:eastAsia="pl-PL"/>
        </w:rPr>
        <w:t>y Przyjmujący Zamówienie zobowiązany jest do zapłaty Udzielającemu Zamówien</w:t>
      </w:r>
      <w:r w:rsidR="003C4C8F" w:rsidRPr="00D21A89">
        <w:rPr>
          <w:rFonts w:ascii="Times New Roman" w:eastAsia="Times New Roman" w:hAnsi="Times New Roman" w:cs="Times New Roman"/>
          <w:lang w:eastAsia="pl-PL"/>
        </w:rPr>
        <w:t xml:space="preserve">ie kary umownej w wysokości </w:t>
      </w:r>
      <w:r w:rsidR="00DD2B65" w:rsidRPr="00D21A89">
        <w:rPr>
          <w:rFonts w:ascii="Times New Roman" w:eastAsia="Times New Roman" w:hAnsi="Times New Roman" w:cs="Times New Roman"/>
          <w:lang w:eastAsia="pl-PL"/>
        </w:rPr>
        <w:t>7</w:t>
      </w:r>
      <w:r w:rsidR="005B17AE" w:rsidRPr="00D21A89">
        <w:rPr>
          <w:rFonts w:ascii="Times New Roman" w:eastAsia="Times New Roman" w:hAnsi="Times New Roman" w:cs="Times New Roman"/>
          <w:lang w:eastAsia="pl-PL"/>
        </w:rPr>
        <w:t xml:space="preserve"> 0</w:t>
      </w:r>
      <w:r w:rsidR="00361B42" w:rsidRPr="00D21A89">
        <w:rPr>
          <w:rFonts w:ascii="Times New Roman" w:eastAsia="Times New Roman" w:hAnsi="Times New Roman" w:cs="Times New Roman"/>
          <w:lang w:eastAsia="pl-PL"/>
        </w:rPr>
        <w:t>00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910ADC" w:rsidRPr="00D21A89">
        <w:rPr>
          <w:rFonts w:ascii="Times New Roman" w:eastAsia="Times New Roman" w:hAnsi="Times New Roman" w:cs="Times New Roman"/>
          <w:lang w:eastAsia="pl-PL"/>
        </w:rPr>
        <w:t>, za każdy przypadek naruszenia</w:t>
      </w:r>
      <w:r w:rsidRPr="00D21A89">
        <w:rPr>
          <w:rFonts w:ascii="Times New Roman" w:eastAsia="Times New Roman" w:hAnsi="Times New Roman" w:cs="Times New Roman"/>
          <w:lang w:eastAsia="pl-PL"/>
        </w:rPr>
        <w:t>.</w:t>
      </w:r>
    </w:p>
    <w:p w14:paraId="657A43C9" w14:textId="77777777" w:rsidR="00CD031C" w:rsidRPr="00D21A89" w:rsidRDefault="00CD031C" w:rsidP="008A2DF0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>W przypadku naruszenia zasad poufności, o których mowa w umowie (w tym Załączniku nr 2 do Umowy), Przyjmujący Zamówienie zobowiązany jest do zapłaty Udzielającemu Zamówienie kary umownej w wysokości 10% wartości faktury za miesiąc, w którym doszło do naruszenia.</w:t>
      </w:r>
    </w:p>
    <w:p w14:paraId="1E87734D" w14:textId="77777777" w:rsidR="00224FFA" w:rsidRPr="00D21A89" w:rsidRDefault="00224FFA" w:rsidP="008A2DF0">
      <w:pPr>
        <w:pStyle w:val="Bezodstpw"/>
        <w:numPr>
          <w:ilvl w:val="0"/>
          <w:numId w:val="16"/>
        </w:numPr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 xml:space="preserve">W innych przypadkach naruszenia </w:t>
      </w:r>
      <w:r w:rsidR="003A128A" w:rsidRPr="00D21A89">
        <w:rPr>
          <w:rFonts w:ascii="Times New Roman" w:eastAsia="Times New Roman" w:hAnsi="Times New Roman" w:cs="Times New Roman"/>
          <w:lang w:eastAsia="pl-PL"/>
        </w:rPr>
        <w:t>Umow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y Przyjmujący Zamówienie zobowiązany jest do zapłaty Udzielającemu Zamówienie kary umownej w wysokości </w:t>
      </w:r>
      <w:r w:rsidR="00036FE5" w:rsidRPr="00D21A89">
        <w:rPr>
          <w:rFonts w:ascii="Times New Roman" w:eastAsia="Times New Roman" w:hAnsi="Times New Roman" w:cs="Times New Roman"/>
          <w:lang w:eastAsia="pl-PL"/>
        </w:rPr>
        <w:t>50</w:t>
      </w:r>
      <w:r w:rsidR="00361B42" w:rsidRPr="00D21A89">
        <w:rPr>
          <w:rFonts w:ascii="Times New Roman" w:eastAsia="Times New Roman" w:hAnsi="Times New Roman" w:cs="Times New Roman"/>
          <w:lang w:eastAsia="pl-PL"/>
        </w:rPr>
        <w:t>0</w:t>
      </w:r>
      <w:r w:rsidR="005B17AE" w:rsidRPr="00D21A89">
        <w:rPr>
          <w:rFonts w:ascii="Times New Roman" w:eastAsia="Times New Roman" w:hAnsi="Times New Roman" w:cs="Times New Roman"/>
          <w:lang w:eastAsia="pl-PL"/>
        </w:rPr>
        <w:t>0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910ADC" w:rsidRPr="00D21A89">
        <w:rPr>
          <w:rFonts w:ascii="Times New Roman" w:eastAsia="Times New Roman" w:hAnsi="Times New Roman" w:cs="Times New Roman"/>
          <w:lang w:eastAsia="pl-PL"/>
        </w:rPr>
        <w:t>, za każdy przypadek naruszenia</w:t>
      </w:r>
      <w:r w:rsidRPr="00D21A89">
        <w:rPr>
          <w:rFonts w:ascii="Times New Roman" w:eastAsia="Times New Roman" w:hAnsi="Times New Roman" w:cs="Times New Roman"/>
          <w:lang w:eastAsia="pl-PL"/>
        </w:rPr>
        <w:t>.</w:t>
      </w:r>
    </w:p>
    <w:p w14:paraId="4D5F1F6C" w14:textId="77777777" w:rsidR="00224FFA" w:rsidRPr="00D21A89" w:rsidRDefault="00224FFA" w:rsidP="008A2DF0">
      <w:pPr>
        <w:pStyle w:val="Akapitzlist"/>
        <w:numPr>
          <w:ilvl w:val="0"/>
          <w:numId w:val="16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W przypadku gdy szkoda przekraczać będzie wartość zastrzeżonej kary umownej</w:t>
      </w:r>
      <w:r w:rsidR="009E2031" w:rsidRPr="00D21A89">
        <w:rPr>
          <w:sz w:val="22"/>
          <w:szCs w:val="22"/>
        </w:rPr>
        <w:t>,</w:t>
      </w:r>
      <w:r w:rsidRPr="00D21A89">
        <w:rPr>
          <w:sz w:val="22"/>
          <w:szCs w:val="22"/>
        </w:rPr>
        <w:t xml:space="preserve"> Udzielający Zamówienie zastrzega sobie prawo dochodzenia odszkodowania przenoszącego wysokość zastrzeżonej kary umownej na zasadach ogólnych.</w:t>
      </w:r>
    </w:p>
    <w:p w14:paraId="554552E4" w14:textId="77777777" w:rsidR="005779B1" w:rsidRPr="00D21A89" w:rsidRDefault="005779B1" w:rsidP="008A2DF0">
      <w:pPr>
        <w:pStyle w:val="Akapitzlist"/>
        <w:numPr>
          <w:ilvl w:val="0"/>
          <w:numId w:val="16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Przed naliczeniem kary umownej Udzielający Zamówienie </w:t>
      </w:r>
      <w:r w:rsidR="0001511E" w:rsidRPr="00D21A89">
        <w:rPr>
          <w:sz w:val="22"/>
          <w:szCs w:val="22"/>
        </w:rPr>
        <w:t>wzywa</w:t>
      </w:r>
      <w:r w:rsidRPr="00D21A89">
        <w:rPr>
          <w:sz w:val="22"/>
          <w:szCs w:val="22"/>
        </w:rPr>
        <w:t xml:space="preserve"> Przyjmującego Zamówienie do pisemnego szczegółowego podania przyczyn niewykonania lub nienależytego wykonania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 w terminie 3 dni roboczych od daty otrzymania wezwania.</w:t>
      </w:r>
    </w:p>
    <w:p w14:paraId="5F89DACE" w14:textId="77777777" w:rsidR="005779B1" w:rsidRPr="00D21A89" w:rsidRDefault="00224FFA" w:rsidP="008A2DF0">
      <w:pPr>
        <w:pStyle w:val="Akapitzlist"/>
        <w:numPr>
          <w:ilvl w:val="0"/>
          <w:numId w:val="16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Naliczenie przez Udzielającego Zamówienie kary umownej następuje poprzez sporządzenie noty księgowej</w:t>
      </w:r>
      <w:r w:rsidR="00910ADC" w:rsidRPr="00D21A89">
        <w:rPr>
          <w:sz w:val="22"/>
          <w:szCs w:val="22"/>
        </w:rPr>
        <w:t>. P</w:t>
      </w:r>
      <w:r w:rsidRPr="00D21A89">
        <w:rPr>
          <w:sz w:val="22"/>
          <w:szCs w:val="22"/>
        </w:rPr>
        <w:t xml:space="preserve">rzyjmujący Zamówienie zobowiązany jest w terminie 10 dni od daty otrzymania ww. dokumentów do zapłaty naliczonej kary umownej. Brak zapłaty w powyższym terminie uprawnia Udzielającego Zamówienie do potrącenia kary umownej z wynagrodzenia Przyjmującego Zamówienie lub innych jego wierzytelności przysługujących Przyjmującemu Zamówienie </w:t>
      </w:r>
      <w:r w:rsidR="00910ADC" w:rsidRPr="00D21A89">
        <w:rPr>
          <w:sz w:val="22"/>
          <w:szCs w:val="22"/>
        </w:rPr>
        <w:br/>
      </w:r>
      <w:r w:rsidRPr="00D21A89">
        <w:rPr>
          <w:sz w:val="22"/>
          <w:szCs w:val="22"/>
        </w:rPr>
        <w:t>w stosunku do Udzielającego Zamówienie, na co Przyjmujący Zamówienie wyraża zgodę.</w:t>
      </w:r>
    </w:p>
    <w:p w14:paraId="469BF2D8" w14:textId="77777777" w:rsidR="008C5929" w:rsidRPr="00D21A89" w:rsidRDefault="008C5929" w:rsidP="008A2DF0">
      <w:pPr>
        <w:pStyle w:val="Akapitzlist"/>
        <w:numPr>
          <w:ilvl w:val="0"/>
          <w:numId w:val="16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Naliczenie przez Udzielającego Zamówienie bądź zapłata przez Przyjmującego Zamówienie kary umownej nie zwalnia go z zobowiązań wynikających z Umowy</w:t>
      </w:r>
      <w:r w:rsidRPr="00D21A89">
        <w:rPr>
          <w:iCs/>
          <w:sz w:val="22"/>
          <w:szCs w:val="22"/>
        </w:rPr>
        <w:t>.</w:t>
      </w:r>
    </w:p>
    <w:p w14:paraId="67C0126C" w14:textId="77777777" w:rsidR="005779B1" w:rsidRPr="00D21A89" w:rsidRDefault="005779B1" w:rsidP="008A2DF0">
      <w:pPr>
        <w:pStyle w:val="Akapitzlist"/>
        <w:numPr>
          <w:ilvl w:val="0"/>
          <w:numId w:val="16"/>
        </w:numPr>
        <w:autoSpaceDE/>
        <w:autoSpaceDN/>
        <w:spacing w:after="200"/>
        <w:ind w:left="284" w:hanging="284"/>
        <w:jc w:val="both"/>
        <w:rPr>
          <w:sz w:val="22"/>
          <w:szCs w:val="22"/>
        </w:rPr>
      </w:pPr>
      <w:r w:rsidRPr="00D21A89">
        <w:rPr>
          <w:sz w:val="22"/>
          <w:szCs w:val="22"/>
        </w:rPr>
        <w:lastRenderedPageBreak/>
        <w:t xml:space="preserve">Kary umowne </w:t>
      </w:r>
      <w:r w:rsidR="00910ADC" w:rsidRPr="00D21A89">
        <w:rPr>
          <w:sz w:val="22"/>
          <w:szCs w:val="22"/>
        </w:rPr>
        <w:t>mogą podlegać sumowaniu</w:t>
      </w:r>
      <w:r w:rsidRPr="00D21A89">
        <w:rPr>
          <w:sz w:val="22"/>
          <w:szCs w:val="22"/>
        </w:rPr>
        <w:t>.</w:t>
      </w:r>
    </w:p>
    <w:p w14:paraId="4E8F9DCA" w14:textId="77777777" w:rsidR="00826DA3" w:rsidRPr="00D21A89" w:rsidRDefault="00826DA3" w:rsidP="008A2DF0">
      <w:pPr>
        <w:autoSpaceDE/>
        <w:autoSpaceDN/>
        <w:jc w:val="center"/>
        <w:rPr>
          <w:bCs/>
          <w:sz w:val="22"/>
          <w:szCs w:val="22"/>
        </w:rPr>
      </w:pPr>
    </w:p>
    <w:p w14:paraId="76A51F14" w14:textId="77777777" w:rsidR="00141397" w:rsidRPr="00D21A89" w:rsidRDefault="00C53607" w:rsidP="008A2DF0">
      <w:pPr>
        <w:autoSpaceDE/>
        <w:autoSpaceDN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9</w:t>
      </w:r>
    </w:p>
    <w:p w14:paraId="37A63428" w14:textId="77777777" w:rsidR="0062004E" w:rsidRPr="00D21A89" w:rsidRDefault="005779B1" w:rsidP="008A2DF0">
      <w:pPr>
        <w:jc w:val="both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Strony Umowy zobowiązują się do zachowania w poufności warunków jej zawarcia oraz zasad wynagradzania.</w:t>
      </w:r>
    </w:p>
    <w:p w14:paraId="7E2BBFF7" w14:textId="77777777" w:rsidR="0062004E" w:rsidRPr="00D21A89" w:rsidRDefault="0062004E" w:rsidP="008A2DF0">
      <w:pPr>
        <w:jc w:val="both"/>
        <w:rPr>
          <w:bCs/>
          <w:sz w:val="22"/>
          <w:szCs w:val="22"/>
        </w:rPr>
      </w:pPr>
    </w:p>
    <w:p w14:paraId="6F7053F9" w14:textId="77777777" w:rsidR="005779B1" w:rsidRPr="00D21A89" w:rsidRDefault="0062004E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0</w:t>
      </w:r>
    </w:p>
    <w:p w14:paraId="4352715E" w14:textId="77777777" w:rsidR="003E26C0" w:rsidRPr="00D21A89" w:rsidRDefault="00504B6D" w:rsidP="008A2DF0">
      <w:pPr>
        <w:ind w:left="284" w:hanging="568"/>
        <w:jc w:val="both"/>
        <w:rPr>
          <w:iCs/>
          <w:sz w:val="22"/>
          <w:szCs w:val="22"/>
        </w:rPr>
      </w:pPr>
      <w:r w:rsidRPr="00D21A89">
        <w:rPr>
          <w:iCs/>
          <w:sz w:val="22"/>
          <w:szCs w:val="22"/>
        </w:rPr>
        <w:t xml:space="preserve">1. </w:t>
      </w:r>
      <w:r w:rsidR="003E26C0" w:rsidRPr="00D21A89">
        <w:rPr>
          <w:iCs/>
          <w:sz w:val="22"/>
          <w:szCs w:val="22"/>
        </w:rPr>
        <w:t xml:space="preserve">Nadzór nad wykonaniem </w:t>
      </w:r>
      <w:r w:rsidR="003A128A" w:rsidRPr="00D21A89">
        <w:rPr>
          <w:iCs/>
          <w:sz w:val="22"/>
          <w:szCs w:val="22"/>
        </w:rPr>
        <w:t>Umow</w:t>
      </w:r>
      <w:r w:rsidR="003E26C0" w:rsidRPr="00D21A89">
        <w:rPr>
          <w:iCs/>
          <w:sz w:val="22"/>
          <w:szCs w:val="22"/>
        </w:rPr>
        <w:t xml:space="preserve">y ze strony </w:t>
      </w:r>
      <w:r w:rsidR="003E26C0" w:rsidRPr="00D21A89">
        <w:rPr>
          <w:sz w:val="22"/>
          <w:szCs w:val="22"/>
        </w:rPr>
        <w:t>Udzielającego Zamówienie</w:t>
      </w:r>
      <w:r w:rsidR="003E26C0" w:rsidRPr="00D21A89">
        <w:rPr>
          <w:iCs/>
          <w:sz w:val="22"/>
          <w:szCs w:val="22"/>
        </w:rPr>
        <w:t xml:space="preserve"> sprawują:</w:t>
      </w:r>
    </w:p>
    <w:p w14:paraId="4CD3EB01" w14:textId="77777777" w:rsidR="003E26C0" w:rsidRPr="00D21A89" w:rsidRDefault="003E26C0" w:rsidP="008A2DF0">
      <w:pPr>
        <w:ind w:left="567" w:hanging="568"/>
        <w:jc w:val="both"/>
        <w:rPr>
          <w:sz w:val="22"/>
          <w:szCs w:val="22"/>
        </w:rPr>
      </w:pPr>
      <w:r w:rsidRPr="00D21A89">
        <w:rPr>
          <w:iCs/>
          <w:sz w:val="22"/>
          <w:szCs w:val="22"/>
        </w:rPr>
        <w:t>a)</w:t>
      </w:r>
      <w:r w:rsidRPr="00D21A89">
        <w:rPr>
          <w:iCs/>
          <w:sz w:val="22"/>
          <w:szCs w:val="22"/>
        </w:rPr>
        <w:tab/>
      </w:r>
      <w:r w:rsidR="00C87251" w:rsidRPr="00D21A89">
        <w:rPr>
          <w:iCs/>
          <w:sz w:val="22"/>
          <w:szCs w:val="22"/>
        </w:rPr>
        <w:t xml:space="preserve">Kierownik </w:t>
      </w:r>
      <w:r w:rsidR="00657F26" w:rsidRPr="00D21A89">
        <w:rPr>
          <w:sz w:val="22"/>
          <w:szCs w:val="22"/>
        </w:rPr>
        <w:t>Oddziału</w:t>
      </w:r>
      <w:r w:rsidRPr="00D21A89">
        <w:rPr>
          <w:sz w:val="22"/>
          <w:szCs w:val="22"/>
        </w:rPr>
        <w:t xml:space="preserve">- nadzór organizacyjny </w:t>
      </w:r>
      <w:r w:rsidR="00DC0FF8" w:rsidRPr="00D21A89">
        <w:rPr>
          <w:sz w:val="22"/>
          <w:szCs w:val="22"/>
        </w:rPr>
        <w:t xml:space="preserve">i </w:t>
      </w:r>
      <w:r w:rsidRPr="00D21A89">
        <w:rPr>
          <w:sz w:val="22"/>
          <w:szCs w:val="22"/>
        </w:rPr>
        <w:t>merytoryczny</w:t>
      </w:r>
    </w:p>
    <w:p w14:paraId="78EB669E" w14:textId="77777777" w:rsidR="003E26C0" w:rsidRPr="00D21A89" w:rsidRDefault="003E26C0" w:rsidP="008A2DF0">
      <w:pPr>
        <w:ind w:left="567" w:hanging="568"/>
        <w:jc w:val="both"/>
        <w:rPr>
          <w:iCs/>
          <w:smallCaps/>
          <w:sz w:val="22"/>
          <w:szCs w:val="22"/>
        </w:rPr>
      </w:pPr>
      <w:r w:rsidRPr="00D21A89">
        <w:rPr>
          <w:iCs/>
          <w:sz w:val="22"/>
          <w:szCs w:val="22"/>
        </w:rPr>
        <w:t>b)</w:t>
      </w:r>
      <w:r w:rsidRPr="00D21A89">
        <w:rPr>
          <w:iCs/>
          <w:sz w:val="22"/>
          <w:szCs w:val="22"/>
        </w:rPr>
        <w:tab/>
        <w:t xml:space="preserve">Koordynator </w:t>
      </w:r>
      <w:r w:rsidR="004C5BF8" w:rsidRPr="00D21A89">
        <w:rPr>
          <w:iCs/>
          <w:sz w:val="22"/>
          <w:szCs w:val="22"/>
        </w:rPr>
        <w:t>Oddział</w:t>
      </w:r>
      <w:r w:rsidR="00723D03" w:rsidRPr="00D21A89">
        <w:rPr>
          <w:iCs/>
          <w:sz w:val="22"/>
          <w:szCs w:val="22"/>
        </w:rPr>
        <w:t>u</w:t>
      </w:r>
      <w:r w:rsidRPr="00D21A89">
        <w:rPr>
          <w:iCs/>
          <w:sz w:val="22"/>
          <w:szCs w:val="22"/>
        </w:rPr>
        <w:t>– nadzór i odpowiedzialność za poprawność rozliczeń</w:t>
      </w:r>
      <w:r w:rsidR="00DC0FF8" w:rsidRPr="00D21A89">
        <w:rPr>
          <w:iCs/>
          <w:sz w:val="22"/>
          <w:szCs w:val="22"/>
        </w:rPr>
        <w:t>.</w:t>
      </w:r>
    </w:p>
    <w:p w14:paraId="79CCB2C2" w14:textId="77777777" w:rsidR="009413CD" w:rsidRPr="00D21A89" w:rsidRDefault="00504B6D" w:rsidP="008A2DF0">
      <w:pPr>
        <w:ind w:hanging="284"/>
        <w:jc w:val="both"/>
        <w:rPr>
          <w:iCs/>
          <w:sz w:val="22"/>
          <w:szCs w:val="22"/>
        </w:rPr>
      </w:pPr>
      <w:r w:rsidRPr="00D21A89">
        <w:rPr>
          <w:iCs/>
          <w:smallCaps/>
          <w:sz w:val="22"/>
          <w:szCs w:val="22"/>
        </w:rPr>
        <w:t xml:space="preserve">2. </w:t>
      </w:r>
      <w:r w:rsidR="003E26C0" w:rsidRPr="00D21A89">
        <w:rPr>
          <w:iCs/>
          <w:sz w:val="22"/>
          <w:szCs w:val="22"/>
        </w:rPr>
        <w:t xml:space="preserve">Udzielający Zamówienia zobowiązany jest w przypadku zmian do pisemnego poinformowania Przyjmującego Zamówienie o osobach każdorazowo sprawujących funkcje odpowiednio </w:t>
      </w:r>
      <w:r w:rsidR="00C87251" w:rsidRPr="00D21A89">
        <w:rPr>
          <w:iCs/>
          <w:sz w:val="22"/>
          <w:szCs w:val="22"/>
        </w:rPr>
        <w:t xml:space="preserve">Kierownika </w:t>
      </w:r>
      <w:r w:rsidR="004C5BF8" w:rsidRPr="00D21A89">
        <w:rPr>
          <w:iCs/>
          <w:sz w:val="22"/>
          <w:szCs w:val="22"/>
        </w:rPr>
        <w:t>Oddział</w:t>
      </w:r>
      <w:r w:rsidR="00723D03" w:rsidRPr="00D21A89">
        <w:rPr>
          <w:iCs/>
          <w:sz w:val="22"/>
          <w:szCs w:val="22"/>
        </w:rPr>
        <w:t>u</w:t>
      </w:r>
      <w:r w:rsidR="00657F26" w:rsidRPr="00D21A89">
        <w:rPr>
          <w:iCs/>
          <w:sz w:val="22"/>
          <w:szCs w:val="22"/>
        </w:rPr>
        <w:t xml:space="preserve"> </w:t>
      </w:r>
      <w:r w:rsidR="003E26C0" w:rsidRPr="00D21A89">
        <w:rPr>
          <w:iCs/>
          <w:sz w:val="22"/>
          <w:szCs w:val="22"/>
        </w:rPr>
        <w:t xml:space="preserve">oraz Koordynatora </w:t>
      </w:r>
      <w:r w:rsidR="004C5BF8" w:rsidRPr="00D21A89">
        <w:rPr>
          <w:iCs/>
          <w:sz w:val="22"/>
          <w:szCs w:val="22"/>
        </w:rPr>
        <w:t>Oddział</w:t>
      </w:r>
      <w:r w:rsidR="00723D03" w:rsidRPr="00D21A89">
        <w:rPr>
          <w:iCs/>
          <w:sz w:val="22"/>
          <w:szCs w:val="22"/>
        </w:rPr>
        <w:t>u</w:t>
      </w:r>
      <w:r w:rsidR="003A3345" w:rsidRPr="00D21A89">
        <w:rPr>
          <w:iCs/>
          <w:sz w:val="22"/>
          <w:szCs w:val="22"/>
        </w:rPr>
        <w:t xml:space="preserve">. </w:t>
      </w:r>
    </w:p>
    <w:p w14:paraId="3CF2A3F4" w14:textId="77777777" w:rsidR="001F30F5" w:rsidRPr="00D21A89" w:rsidRDefault="001F30F5" w:rsidP="008A2DF0">
      <w:pPr>
        <w:jc w:val="center"/>
        <w:rPr>
          <w:bCs/>
          <w:sz w:val="22"/>
          <w:szCs w:val="22"/>
        </w:rPr>
      </w:pPr>
    </w:p>
    <w:p w14:paraId="3B5526F9" w14:textId="77777777" w:rsidR="00EE2EF4" w:rsidRDefault="00EE2EF4" w:rsidP="008A2DF0">
      <w:pPr>
        <w:jc w:val="center"/>
        <w:rPr>
          <w:bCs/>
          <w:sz w:val="22"/>
          <w:szCs w:val="22"/>
        </w:rPr>
      </w:pPr>
    </w:p>
    <w:p w14:paraId="38C74C31" w14:textId="77777777" w:rsidR="00EE2EF4" w:rsidRDefault="00EE2EF4" w:rsidP="008A2DF0">
      <w:pPr>
        <w:jc w:val="center"/>
        <w:rPr>
          <w:bCs/>
          <w:sz w:val="22"/>
          <w:szCs w:val="22"/>
        </w:rPr>
      </w:pPr>
    </w:p>
    <w:p w14:paraId="43889BA3" w14:textId="4CC4E663" w:rsidR="003E26C0" w:rsidRPr="00D21A89" w:rsidRDefault="003E26C0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1</w:t>
      </w:r>
    </w:p>
    <w:p w14:paraId="6AC78771" w14:textId="77777777" w:rsidR="00753442" w:rsidRPr="00D21A89" w:rsidRDefault="00184DF4" w:rsidP="008A2DF0">
      <w:pPr>
        <w:pStyle w:val="Podtytu"/>
        <w:rPr>
          <w:b w:val="0"/>
          <w:bCs w:val="0"/>
          <w:sz w:val="22"/>
          <w:szCs w:val="22"/>
        </w:rPr>
      </w:pPr>
      <w:r w:rsidRPr="00D21A89">
        <w:rPr>
          <w:b w:val="0"/>
          <w:bCs w:val="0"/>
          <w:sz w:val="22"/>
          <w:szCs w:val="22"/>
        </w:rPr>
        <w:t xml:space="preserve">Strony ustalają, iż adresami właściwymi do korespondencji są adresy wskazane w komparycji </w:t>
      </w:r>
      <w:r w:rsidR="003A128A" w:rsidRPr="00D21A89">
        <w:rPr>
          <w:b w:val="0"/>
          <w:bCs w:val="0"/>
          <w:sz w:val="22"/>
          <w:szCs w:val="22"/>
        </w:rPr>
        <w:t>Umow</w:t>
      </w:r>
      <w:r w:rsidRPr="00D21A89">
        <w:rPr>
          <w:b w:val="0"/>
          <w:bCs w:val="0"/>
          <w:sz w:val="22"/>
          <w:szCs w:val="22"/>
        </w:rPr>
        <w:t xml:space="preserve">y. Strony zobowiązują się do wzajemnego informowania się o wszelkich zmianach w/w adresów pod rygorem uznania za skutecznie doręczoną korespondencję kierowaną na ostatni znany drugiej Stronie adres. </w:t>
      </w:r>
    </w:p>
    <w:p w14:paraId="03A3E1FB" w14:textId="77777777" w:rsidR="00C86DAD" w:rsidRPr="00D21A89" w:rsidRDefault="00C86DAD" w:rsidP="008A2DF0">
      <w:pPr>
        <w:jc w:val="center"/>
        <w:rPr>
          <w:bCs/>
          <w:sz w:val="22"/>
          <w:szCs w:val="22"/>
        </w:rPr>
      </w:pPr>
    </w:p>
    <w:p w14:paraId="2BB9E235" w14:textId="5DC86E83" w:rsidR="003E26C0" w:rsidRPr="00D21A89" w:rsidRDefault="002B4F3A" w:rsidP="008A2DF0">
      <w:pPr>
        <w:jc w:val="center"/>
        <w:rPr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2</w:t>
      </w:r>
    </w:p>
    <w:p w14:paraId="1527CF11" w14:textId="77777777" w:rsidR="00A03E15" w:rsidRPr="00D21A89" w:rsidRDefault="00A03E15" w:rsidP="008A2DF0">
      <w:pPr>
        <w:numPr>
          <w:ilvl w:val="0"/>
          <w:numId w:val="9"/>
        </w:numPr>
        <w:autoSpaceDE/>
        <w:autoSpaceDN/>
        <w:ind w:left="0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 oświadcza, że jest ubezpieczony od odpowiedzialności cywilnej, zarówno w zakresie odpowiedzialności kontraktowej jak i odpowiedzialności z tytułu czynów niedozwolonych, za szkody wyrządzone w związku z udzielaniem świadczeń zdrowotnych będących przedmiotem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 zgodnie z obowiązującymi przepisami prawa.</w:t>
      </w:r>
    </w:p>
    <w:p w14:paraId="333F816A" w14:textId="77777777" w:rsidR="005779B1" w:rsidRPr="00D21A89" w:rsidRDefault="00A03E15" w:rsidP="008A2DF0">
      <w:pPr>
        <w:numPr>
          <w:ilvl w:val="0"/>
          <w:numId w:val="9"/>
        </w:numPr>
        <w:autoSpaceDE/>
        <w:autoSpaceDN/>
        <w:ind w:left="0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zobowiązuje się do utrzymania ubezpieczenia przez cały czas trwania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y, zgodnie z obowiązującymi przepisami prawa.</w:t>
      </w:r>
    </w:p>
    <w:p w14:paraId="265488DD" w14:textId="77777777" w:rsidR="005779B1" w:rsidRPr="00D21A89" w:rsidRDefault="005779B1" w:rsidP="008A2DF0">
      <w:pPr>
        <w:numPr>
          <w:ilvl w:val="0"/>
          <w:numId w:val="9"/>
        </w:numPr>
        <w:autoSpaceDE/>
        <w:autoSpaceDN/>
        <w:ind w:left="0"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Przyjmujący Zamówienie zobowiązuje się do dostarczenia nowego dokumentu ubezpieczenia potwierdzającego zawarcie umowy do Sekcji </w:t>
      </w:r>
      <w:r w:rsidR="00FE75B7" w:rsidRPr="00D21A89">
        <w:rPr>
          <w:sz w:val="22"/>
          <w:szCs w:val="22"/>
        </w:rPr>
        <w:t>Rekrutacji, Szkoleń i Spraw Socjalnych</w:t>
      </w:r>
      <w:r w:rsidR="003524F2" w:rsidRPr="00D21A89">
        <w:rPr>
          <w:sz w:val="22"/>
          <w:szCs w:val="22"/>
        </w:rPr>
        <w:t xml:space="preserve"> </w:t>
      </w:r>
      <w:r w:rsidRPr="00D21A89">
        <w:rPr>
          <w:sz w:val="22"/>
          <w:szCs w:val="22"/>
        </w:rPr>
        <w:t>Udzielającego Zamówienie w terminie 10 dni od dnia zawarcia nowej umowy ubezpieczenia.</w:t>
      </w:r>
    </w:p>
    <w:p w14:paraId="14135975" w14:textId="77777777" w:rsidR="003E26C0" w:rsidRPr="00D21A89" w:rsidRDefault="003E26C0" w:rsidP="008A2DF0">
      <w:pPr>
        <w:ind w:left="360" w:hanging="360"/>
        <w:jc w:val="both"/>
        <w:rPr>
          <w:sz w:val="22"/>
          <w:szCs w:val="22"/>
        </w:rPr>
      </w:pPr>
    </w:p>
    <w:p w14:paraId="455BA8CF" w14:textId="77777777" w:rsidR="003E26C0" w:rsidRPr="00D21A89" w:rsidRDefault="003E26C0" w:rsidP="008A2DF0">
      <w:pPr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3</w:t>
      </w:r>
    </w:p>
    <w:p w14:paraId="6867D5BA" w14:textId="6A528303" w:rsidR="00FD5A9C" w:rsidRPr="00D21A89" w:rsidRDefault="007E7FEE" w:rsidP="008A2DF0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Umowę </w:t>
      </w:r>
      <w:r w:rsidR="009E3A64" w:rsidRPr="00D21A89">
        <w:rPr>
          <w:sz w:val="22"/>
          <w:szCs w:val="22"/>
        </w:rPr>
        <w:t xml:space="preserve">zawarto </w:t>
      </w:r>
      <w:r w:rsidR="009E3A64" w:rsidRPr="00352F03">
        <w:rPr>
          <w:sz w:val="22"/>
          <w:szCs w:val="22"/>
        </w:rPr>
        <w:t>na czas określony tj.</w:t>
      </w:r>
      <w:r w:rsidRPr="00352F03">
        <w:rPr>
          <w:sz w:val="22"/>
          <w:szCs w:val="22"/>
        </w:rPr>
        <w:t xml:space="preserve"> od dnia </w:t>
      </w:r>
      <w:r w:rsidR="00A231E1">
        <w:rPr>
          <w:b/>
          <w:sz w:val="22"/>
          <w:szCs w:val="22"/>
        </w:rPr>
        <w:t>1</w:t>
      </w:r>
      <w:r w:rsidR="00084C4F">
        <w:rPr>
          <w:b/>
          <w:sz w:val="22"/>
          <w:szCs w:val="22"/>
        </w:rPr>
        <w:t xml:space="preserve"> </w:t>
      </w:r>
      <w:r w:rsidR="000260AF">
        <w:rPr>
          <w:b/>
          <w:sz w:val="22"/>
          <w:szCs w:val="22"/>
        </w:rPr>
        <w:t>listopada</w:t>
      </w:r>
      <w:r w:rsidR="007B1B86">
        <w:rPr>
          <w:rStyle w:val="Odwoanieprzypisudolnego"/>
          <w:b/>
          <w:sz w:val="22"/>
          <w:szCs w:val="22"/>
        </w:rPr>
        <w:footnoteReference w:id="4"/>
      </w:r>
      <w:r w:rsidR="00084C4F">
        <w:rPr>
          <w:b/>
          <w:sz w:val="22"/>
          <w:szCs w:val="22"/>
        </w:rPr>
        <w:t xml:space="preserve"> 2026 r.</w:t>
      </w:r>
      <w:r w:rsidR="00E727E6" w:rsidRPr="00352F03">
        <w:rPr>
          <w:b/>
          <w:sz w:val="22"/>
          <w:szCs w:val="22"/>
        </w:rPr>
        <w:t xml:space="preserve"> do dnia </w:t>
      </w:r>
      <w:r w:rsidR="003524F2" w:rsidRPr="00352F03">
        <w:rPr>
          <w:b/>
          <w:sz w:val="22"/>
          <w:szCs w:val="22"/>
        </w:rPr>
        <w:t xml:space="preserve">31 </w:t>
      </w:r>
      <w:r w:rsidR="00B04F2A">
        <w:rPr>
          <w:b/>
          <w:sz w:val="22"/>
          <w:szCs w:val="22"/>
        </w:rPr>
        <w:t>stycznia 2028</w:t>
      </w:r>
      <w:r w:rsidR="00826DA3" w:rsidRPr="00352F03">
        <w:rPr>
          <w:b/>
          <w:sz w:val="22"/>
          <w:szCs w:val="22"/>
        </w:rPr>
        <w:t xml:space="preserve"> </w:t>
      </w:r>
      <w:r w:rsidRPr="00352F03">
        <w:rPr>
          <w:b/>
          <w:sz w:val="22"/>
          <w:szCs w:val="22"/>
        </w:rPr>
        <w:t>r.</w:t>
      </w:r>
    </w:p>
    <w:p w14:paraId="727F3A2D" w14:textId="77777777" w:rsidR="00FD5A9C" w:rsidRPr="00D21A89" w:rsidRDefault="00FD5A9C" w:rsidP="008A2DF0">
      <w:pPr>
        <w:widowControl w:val="0"/>
        <w:numPr>
          <w:ilvl w:val="0"/>
          <w:numId w:val="1"/>
        </w:numPr>
        <w:tabs>
          <w:tab w:val="left" w:pos="0"/>
        </w:tabs>
        <w:ind w:hanging="426"/>
        <w:jc w:val="both"/>
        <w:rPr>
          <w:sz w:val="22"/>
          <w:szCs w:val="22"/>
        </w:rPr>
      </w:pPr>
      <w:r w:rsidRPr="00D21A89">
        <w:rPr>
          <w:rFonts w:eastAsia="Calibri"/>
          <w:sz w:val="22"/>
          <w:szCs w:val="22"/>
          <w:lang w:eastAsia="en-US"/>
        </w:rPr>
        <w:t>Strony postanawiają, iż oprócz wypadków wy</w:t>
      </w:r>
      <w:r w:rsidR="00731CD6" w:rsidRPr="00D21A89">
        <w:rPr>
          <w:rFonts w:eastAsia="Calibri"/>
          <w:sz w:val="22"/>
          <w:szCs w:val="22"/>
          <w:lang w:eastAsia="en-US"/>
        </w:rPr>
        <w:t xml:space="preserve">mienionych w kodeksie cywilnym </w:t>
      </w:r>
      <w:r w:rsidR="003A128A" w:rsidRPr="00D21A89">
        <w:rPr>
          <w:rFonts w:eastAsia="Calibri"/>
          <w:sz w:val="22"/>
          <w:szCs w:val="22"/>
          <w:lang w:eastAsia="en-US"/>
        </w:rPr>
        <w:t>Umow</w:t>
      </w:r>
      <w:r w:rsidRPr="00D21A89">
        <w:rPr>
          <w:rFonts w:eastAsia="Calibri"/>
          <w:sz w:val="22"/>
          <w:szCs w:val="22"/>
          <w:lang w:eastAsia="en-US"/>
        </w:rPr>
        <w:t xml:space="preserve">a ulega rozwiązaniu w następujących </w:t>
      </w:r>
      <w:r w:rsidR="00A25107" w:rsidRPr="00D21A89">
        <w:rPr>
          <w:rFonts w:eastAsia="Calibri"/>
          <w:sz w:val="22"/>
          <w:szCs w:val="22"/>
          <w:lang w:eastAsia="en-US"/>
        </w:rPr>
        <w:t>przypadkach</w:t>
      </w:r>
      <w:r w:rsidRPr="00D21A89">
        <w:rPr>
          <w:rFonts w:eastAsia="Calibri"/>
          <w:sz w:val="22"/>
          <w:szCs w:val="22"/>
          <w:lang w:eastAsia="en-US"/>
        </w:rPr>
        <w:t>:</w:t>
      </w:r>
    </w:p>
    <w:p w14:paraId="15E7C8FC" w14:textId="77777777" w:rsidR="00FD5A9C" w:rsidRPr="00D21A89" w:rsidRDefault="00FD5A9C" w:rsidP="008A2DF0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z upływem czasu, na który była zawarta;</w:t>
      </w:r>
    </w:p>
    <w:p w14:paraId="7816301A" w14:textId="77777777" w:rsidR="00C2066A" w:rsidRPr="00D21A89" w:rsidRDefault="00FD5A9C" w:rsidP="008A2DF0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z dniem zakończenia udzielania określonych świadczeń zdrowotnych;</w:t>
      </w:r>
    </w:p>
    <w:p w14:paraId="06405D5E" w14:textId="77777777" w:rsidR="00061C3B" w:rsidRPr="00D21A89" w:rsidRDefault="00C2066A" w:rsidP="008A2DF0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z ważnych powodów - wskutek oświadczenia złożone</w:t>
      </w:r>
      <w:r w:rsidR="006E6D83" w:rsidRPr="00D21A89">
        <w:rPr>
          <w:rFonts w:eastAsia="Calibri"/>
          <w:sz w:val="22"/>
          <w:szCs w:val="22"/>
          <w:lang w:eastAsia="en-US"/>
        </w:rPr>
        <w:t xml:space="preserve">go z zachowaniem </w:t>
      </w:r>
      <w:r w:rsidRPr="00D21A89">
        <w:rPr>
          <w:rFonts w:eastAsia="Calibri"/>
          <w:sz w:val="22"/>
          <w:szCs w:val="22"/>
          <w:lang w:eastAsia="en-US"/>
        </w:rPr>
        <w:t>miesięcznego okresu wypowiedzenia ze skutkiem na koniec miesiąca kalendarzowego, w szczególności gdy</w:t>
      </w:r>
      <w:r w:rsidR="00061C3B" w:rsidRPr="00D21A89">
        <w:rPr>
          <w:rFonts w:eastAsia="Calibri"/>
          <w:sz w:val="22"/>
          <w:szCs w:val="22"/>
          <w:lang w:eastAsia="en-US"/>
        </w:rPr>
        <w:t>:</w:t>
      </w:r>
    </w:p>
    <w:p w14:paraId="6E4AA5CE" w14:textId="77777777" w:rsidR="00826DA3" w:rsidRPr="00D21A89" w:rsidRDefault="00826DA3" w:rsidP="008A2DF0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z przyczyn organizacyjnych leżących po stronie Udzielającego Zamówienie dalsze wykonywanie Umowy byłoby nieuzasadnione lub utrudnione (prawo do wypowiedzenia Umowy w tym przypadku przysługuje Udzielającemu Zamówienie), lub</w:t>
      </w:r>
    </w:p>
    <w:p w14:paraId="40C7B4B1" w14:textId="77777777" w:rsidR="00826DA3" w:rsidRPr="00D21A89" w:rsidRDefault="00826DA3" w:rsidP="008A2DF0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Przyjmujący Zamówienie narusza postanowienia Umowy inne niż te, o których mowa w pkt 4, (prawo do wypowiedzenia Umowy w tym przypadku przysługuje Udzielającemu Zamówienie);</w:t>
      </w:r>
    </w:p>
    <w:p w14:paraId="486BB0A9" w14:textId="77777777" w:rsidR="00C2066A" w:rsidRPr="00D21A89" w:rsidRDefault="00826DA3" w:rsidP="008A2DF0">
      <w:pPr>
        <w:pStyle w:val="Akapitzlist"/>
        <w:numPr>
          <w:ilvl w:val="2"/>
          <w:numId w:val="1"/>
        </w:numPr>
        <w:tabs>
          <w:tab w:val="left" w:pos="426"/>
        </w:tabs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z ważnych przyczyn leżących po stronie Przyjmującego Zamówienie</w:t>
      </w:r>
      <w:r w:rsidRPr="00D21A89">
        <w:rPr>
          <w:sz w:val="22"/>
          <w:szCs w:val="22"/>
        </w:rPr>
        <w:t xml:space="preserve"> </w:t>
      </w:r>
      <w:r w:rsidRPr="00D21A89">
        <w:rPr>
          <w:rFonts w:eastAsia="Calibri"/>
          <w:sz w:val="22"/>
          <w:szCs w:val="22"/>
          <w:lang w:eastAsia="en-US"/>
        </w:rPr>
        <w:t>dalsze wykonywanie Umowy byłoby nieuzasadnione lub w istotnym stopniu utrudnione</w:t>
      </w:r>
      <w:r w:rsidR="00061C3B" w:rsidRPr="00D21A89">
        <w:rPr>
          <w:rFonts w:eastAsia="Calibri"/>
          <w:sz w:val="22"/>
          <w:szCs w:val="22"/>
          <w:lang w:eastAsia="en-US"/>
        </w:rPr>
        <w:t>;</w:t>
      </w:r>
    </w:p>
    <w:p w14:paraId="66650C5F" w14:textId="77777777" w:rsidR="00FD5A9C" w:rsidRPr="00D21A89" w:rsidRDefault="00F97110" w:rsidP="008A2DF0">
      <w:pPr>
        <w:numPr>
          <w:ilvl w:val="1"/>
          <w:numId w:val="1"/>
        </w:numPr>
        <w:tabs>
          <w:tab w:val="clear" w:pos="1440"/>
          <w:tab w:val="left" w:pos="426"/>
          <w:tab w:val="num" w:pos="993"/>
        </w:tabs>
        <w:autoSpaceDE/>
        <w:autoSpaceDN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wskutek oświadczenia jednej ze S</w:t>
      </w:r>
      <w:r w:rsidR="00FD5A9C" w:rsidRPr="00D21A89">
        <w:rPr>
          <w:rFonts w:eastAsia="Calibri"/>
          <w:sz w:val="22"/>
          <w:szCs w:val="22"/>
          <w:lang w:eastAsia="en-US"/>
        </w:rPr>
        <w:t>tron, bez za</w:t>
      </w:r>
      <w:r w:rsidR="00731CD6" w:rsidRPr="00D21A89">
        <w:rPr>
          <w:rFonts w:eastAsia="Calibri"/>
          <w:sz w:val="22"/>
          <w:szCs w:val="22"/>
          <w:lang w:eastAsia="en-US"/>
        </w:rPr>
        <w:t xml:space="preserve">chowania okresu wypowiedzenia, </w:t>
      </w:r>
      <w:r w:rsidR="00FD5A9C" w:rsidRPr="00D21A89">
        <w:rPr>
          <w:rFonts w:eastAsia="Calibri"/>
          <w:sz w:val="22"/>
          <w:szCs w:val="22"/>
          <w:lang w:eastAsia="en-US"/>
        </w:rPr>
        <w:t xml:space="preserve">w przypadku gdy druga strona rażąco narusza istotne postanowienia </w:t>
      </w:r>
      <w:r w:rsidR="003A128A" w:rsidRPr="00D21A89">
        <w:rPr>
          <w:rFonts w:eastAsia="Calibri"/>
          <w:sz w:val="22"/>
          <w:szCs w:val="22"/>
          <w:lang w:eastAsia="en-US"/>
        </w:rPr>
        <w:t>Umow</w:t>
      </w:r>
      <w:r w:rsidR="00FD5A9C" w:rsidRPr="00D21A89">
        <w:rPr>
          <w:rFonts w:eastAsia="Calibri"/>
          <w:sz w:val="22"/>
          <w:szCs w:val="22"/>
          <w:lang w:eastAsia="en-US"/>
        </w:rPr>
        <w:t xml:space="preserve">y, w szczególności gdy: </w:t>
      </w:r>
    </w:p>
    <w:p w14:paraId="4D989591" w14:textId="77777777" w:rsidR="00FD5A9C" w:rsidRPr="00D21A89" w:rsidRDefault="00FD5A9C" w:rsidP="008A2DF0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Przyjmujący Zamówienie, mimo wcześniejszego upomnienia, nie realizuje świadczeń zdrowotnych</w:t>
      </w:r>
      <w:r w:rsidR="00714ED1" w:rsidRPr="00D21A89">
        <w:rPr>
          <w:rFonts w:eastAsia="Calibri"/>
          <w:sz w:val="22"/>
          <w:szCs w:val="22"/>
          <w:lang w:eastAsia="en-US"/>
        </w:rPr>
        <w:t>;</w:t>
      </w:r>
    </w:p>
    <w:p w14:paraId="71AEBB95" w14:textId="77777777" w:rsidR="00FD5A9C" w:rsidRPr="00D21A89" w:rsidRDefault="00FD5A9C" w:rsidP="008A2DF0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Przyjmujący Zamówienie nie przedstawił dokumentu potwierdzającego zawarcie umowy ubezpieczenia z tytułu odpowiedzialnośc</w:t>
      </w:r>
      <w:r w:rsidR="00141397" w:rsidRPr="00D21A89">
        <w:rPr>
          <w:rFonts w:eastAsia="Calibri"/>
          <w:sz w:val="22"/>
          <w:szCs w:val="22"/>
          <w:lang w:eastAsia="en-US"/>
        </w:rPr>
        <w:t>i cywilnej, o której mowa w § 1</w:t>
      </w:r>
      <w:r w:rsidR="00C53607" w:rsidRPr="00D21A89">
        <w:rPr>
          <w:rFonts w:eastAsia="Calibri"/>
          <w:sz w:val="22"/>
          <w:szCs w:val="22"/>
          <w:lang w:eastAsia="en-US"/>
        </w:rPr>
        <w:t>2</w:t>
      </w:r>
      <w:r w:rsidRPr="00D21A89">
        <w:rPr>
          <w:rFonts w:eastAsia="Calibri"/>
          <w:sz w:val="22"/>
          <w:szCs w:val="22"/>
          <w:lang w:eastAsia="en-US"/>
        </w:rPr>
        <w:t>;</w:t>
      </w:r>
    </w:p>
    <w:p w14:paraId="575F3026" w14:textId="77777777" w:rsidR="00FD5A9C" w:rsidRPr="00D21A89" w:rsidRDefault="00FD5A9C" w:rsidP="008A2DF0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spacing w:after="200"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lastRenderedPageBreak/>
        <w:t xml:space="preserve">Przyjmujący Zamówienie odmówił poddania się kontroli, do której Udzielający Zamówienie </w:t>
      </w:r>
      <w:r w:rsidR="00E81E25" w:rsidRPr="00D21A89">
        <w:rPr>
          <w:rFonts w:eastAsia="Calibri"/>
          <w:sz w:val="22"/>
          <w:szCs w:val="22"/>
          <w:lang w:eastAsia="en-US"/>
        </w:rPr>
        <w:br/>
      </w:r>
      <w:r w:rsidRPr="00D21A89">
        <w:rPr>
          <w:rFonts w:eastAsia="Calibri"/>
          <w:sz w:val="22"/>
          <w:szCs w:val="22"/>
          <w:lang w:eastAsia="en-US"/>
        </w:rPr>
        <w:t xml:space="preserve">i Płatnik są uprawnieni na podstawie </w:t>
      </w:r>
      <w:r w:rsidR="003A128A" w:rsidRPr="00D21A89">
        <w:rPr>
          <w:rFonts w:eastAsia="Calibri"/>
          <w:sz w:val="22"/>
          <w:szCs w:val="22"/>
          <w:lang w:eastAsia="en-US"/>
        </w:rPr>
        <w:t>Umow</w:t>
      </w:r>
      <w:r w:rsidRPr="00D21A89">
        <w:rPr>
          <w:rFonts w:eastAsia="Calibri"/>
          <w:sz w:val="22"/>
          <w:szCs w:val="22"/>
          <w:lang w:eastAsia="en-US"/>
        </w:rPr>
        <w:t>y lub nie wykonał zaleceń pokontrolnych;</w:t>
      </w:r>
    </w:p>
    <w:p w14:paraId="79C706BB" w14:textId="77777777" w:rsidR="00FD5A9C" w:rsidRPr="00D21A89" w:rsidRDefault="00FD5A9C" w:rsidP="008A2DF0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 xml:space="preserve">Przyjmujący Zamówienie utracił uprawnienia do wykonywania świadczeń zdrowotnych objętych niniejszą </w:t>
      </w:r>
      <w:r w:rsidR="003A128A" w:rsidRPr="00D21A89">
        <w:rPr>
          <w:rFonts w:eastAsia="Calibri"/>
          <w:sz w:val="22"/>
          <w:szCs w:val="22"/>
          <w:lang w:eastAsia="en-US"/>
        </w:rPr>
        <w:t>Umow</w:t>
      </w:r>
      <w:r w:rsidRPr="00D21A89">
        <w:rPr>
          <w:rFonts w:eastAsia="Calibri"/>
          <w:sz w:val="22"/>
          <w:szCs w:val="22"/>
          <w:lang w:eastAsia="en-US"/>
        </w:rPr>
        <w:t>ą;</w:t>
      </w:r>
    </w:p>
    <w:p w14:paraId="635A2779" w14:textId="77777777" w:rsidR="00927B23" w:rsidRPr="00D21A89" w:rsidRDefault="00FD5A9C" w:rsidP="008A2DF0">
      <w:pPr>
        <w:pStyle w:val="Akapitzlist"/>
        <w:numPr>
          <w:ilvl w:val="2"/>
          <w:numId w:val="1"/>
        </w:numPr>
        <w:tabs>
          <w:tab w:val="left" w:pos="851"/>
        </w:tabs>
        <w:autoSpaceDE/>
        <w:autoSpaceDN/>
        <w:ind w:left="851" w:hanging="425"/>
        <w:jc w:val="both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 xml:space="preserve">Udzielający Zamówienie zalega z wypłatą </w:t>
      </w:r>
      <w:r w:rsidR="00927B23" w:rsidRPr="00D21A89">
        <w:rPr>
          <w:rFonts w:eastAsia="Calibri"/>
          <w:sz w:val="22"/>
          <w:szCs w:val="22"/>
          <w:lang w:eastAsia="en-US"/>
        </w:rPr>
        <w:t>wynagrodzenia więcej niż 60 dni,</w:t>
      </w:r>
    </w:p>
    <w:p w14:paraId="14A92A65" w14:textId="77777777" w:rsidR="001C6DE8" w:rsidRPr="00D21A89" w:rsidRDefault="00826DA3" w:rsidP="008A2DF0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5</w:t>
      </w:r>
      <w:r w:rsidR="001C6DE8" w:rsidRPr="00D21A89">
        <w:rPr>
          <w:sz w:val="22"/>
          <w:szCs w:val="22"/>
        </w:rPr>
        <w:t>)</w:t>
      </w:r>
      <w:r w:rsidR="001C6DE8" w:rsidRPr="00D21A89">
        <w:rPr>
          <w:sz w:val="22"/>
          <w:szCs w:val="22"/>
        </w:rPr>
        <w:tab/>
        <w:t>bez konieczności składania odrębnych oświadczeń woli, z dniem poprzedzającym dzień  zawarcia pomiędzy Przyjmującym Zamó</w:t>
      </w:r>
      <w:r w:rsidR="001B5E27" w:rsidRPr="00D21A89">
        <w:rPr>
          <w:sz w:val="22"/>
          <w:szCs w:val="22"/>
        </w:rPr>
        <w:t>wienie a Udzielającym Zamówienie</w:t>
      </w:r>
      <w:r w:rsidR="001C6DE8" w:rsidRPr="00D21A89">
        <w:rPr>
          <w:sz w:val="22"/>
          <w:szCs w:val="22"/>
        </w:rPr>
        <w:t xml:space="preserve"> umowy o pracę, której przedmiotem jest udzielanie świadczeń zdrowotnych w zakresie odpowiadającym zakresowi świadczeń zdrowotnych, których udzielanie jest przedmiotem niniejszej Umowy. Przyjmującemu Zamówienie przysługuje wynagrodzenie do dnia rozwiązania niniejszej Umowy. Przyjmujący Zamówienie oświadcza, iż wynagrodzenie to wyczerpuje jego roszczenia z tytułu realizacji Umowy i wcześniejszego rozwiązania niniejszej Umowy oraz zobowiązuje się nie wysuwać w</w:t>
      </w:r>
      <w:r w:rsidR="000B70DD" w:rsidRPr="00D21A89">
        <w:rPr>
          <w:sz w:val="22"/>
          <w:szCs w:val="22"/>
        </w:rPr>
        <w:t>zględem Udzielającego Zamówienie</w:t>
      </w:r>
      <w:r w:rsidR="001C6DE8" w:rsidRPr="00D21A89">
        <w:rPr>
          <w:sz w:val="22"/>
          <w:szCs w:val="22"/>
        </w:rPr>
        <w:t xml:space="preserve"> roszczeń o zapłatę jakichkolwiek kwot poza tym wynagrodzeniem, bez względu na podstawę prawną.</w:t>
      </w:r>
    </w:p>
    <w:p w14:paraId="38CC2B93" w14:textId="77777777" w:rsidR="00E727E6" w:rsidRPr="00D21A89" w:rsidRDefault="00826DA3" w:rsidP="008A2DF0">
      <w:pPr>
        <w:widowControl w:val="0"/>
        <w:tabs>
          <w:tab w:val="left" w:pos="0"/>
          <w:tab w:val="left" w:pos="426"/>
        </w:tabs>
        <w:ind w:left="420" w:hanging="42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>6)</w:t>
      </w:r>
      <w:r w:rsidR="00E727E6" w:rsidRPr="00D21A89">
        <w:rPr>
          <w:sz w:val="22"/>
          <w:szCs w:val="22"/>
        </w:rPr>
        <w:t xml:space="preserve"> </w:t>
      </w:r>
      <w:r w:rsidR="00E727E6" w:rsidRPr="00D21A89">
        <w:rPr>
          <w:sz w:val="22"/>
          <w:szCs w:val="22"/>
        </w:rPr>
        <w:tab/>
        <w:t>za porozumieniem stron.</w:t>
      </w:r>
    </w:p>
    <w:p w14:paraId="0BB079CD" w14:textId="77777777" w:rsidR="00A837A9" w:rsidRPr="00D21A89" w:rsidRDefault="00A837A9" w:rsidP="008A2DF0">
      <w:pPr>
        <w:pStyle w:val="Bezodstpw"/>
        <w:numPr>
          <w:ilvl w:val="0"/>
          <w:numId w:val="1"/>
        </w:numPr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>W przypadku rozwiązania Umowy, o którym mowa w niniejszym paragrafie, Przyjmującemu Zamówienie nie przysługuje prawo do jakiegokolwiek odszkodowania (rekompensaty) poza wynagrodzeniem za prawidłowo wykonane obowiązki umowne do chwili rozwiązania Umowy.</w:t>
      </w:r>
    </w:p>
    <w:p w14:paraId="0C3D6752" w14:textId="77777777" w:rsidR="00A837A9" w:rsidRPr="00D21A89" w:rsidRDefault="00A837A9" w:rsidP="008A2DF0">
      <w:pPr>
        <w:pStyle w:val="Bezodstpw"/>
        <w:ind w:firstLine="284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2AB170F5" w14:textId="77777777" w:rsidR="003E26C0" w:rsidRPr="00D21A89" w:rsidRDefault="003E26C0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4</w:t>
      </w:r>
    </w:p>
    <w:p w14:paraId="74473B5F" w14:textId="77777777" w:rsidR="001B2532" w:rsidRPr="00D21A89" w:rsidRDefault="001B2532" w:rsidP="008A2DF0">
      <w:pPr>
        <w:numPr>
          <w:ilvl w:val="0"/>
          <w:numId w:val="13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D21A89">
        <w:rPr>
          <w:rFonts w:eastAsia="Calibri"/>
          <w:bCs/>
          <w:sz w:val="22"/>
          <w:szCs w:val="22"/>
          <w:lang w:eastAsia="en-US"/>
        </w:rPr>
        <w:t xml:space="preserve">Przyjmujący Zamówienie zobowiązuje się nie podejmować czynności prawnych mających na celu zmianę wierzyciela (w szczególności zawierać </w:t>
      </w:r>
      <w:r w:rsidR="003A128A" w:rsidRPr="00D21A89">
        <w:rPr>
          <w:rFonts w:eastAsia="Calibri"/>
          <w:bCs/>
          <w:sz w:val="22"/>
          <w:szCs w:val="22"/>
          <w:lang w:eastAsia="en-US"/>
        </w:rPr>
        <w:t>Umow</w:t>
      </w:r>
      <w:r w:rsidRPr="00D21A89">
        <w:rPr>
          <w:rFonts w:eastAsia="Calibri"/>
          <w:bCs/>
          <w:sz w:val="22"/>
          <w:szCs w:val="22"/>
          <w:lang w:eastAsia="en-US"/>
        </w:rPr>
        <w:t xml:space="preserve">y przelewu), chyba że na powyższe wyrazi zgodę </w:t>
      </w:r>
      <w:r w:rsidR="006E148A" w:rsidRPr="00D21A89">
        <w:rPr>
          <w:rFonts w:eastAsia="Calibri"/>
          <w:bCs/>
          <w:sz w:val="22"/>
          <w:szCs w:val="22"/>
          <w:lang w:eastAsia="en-US"/>
        </w:rPr>
        <w:t>Udzielający Zamówienie</w:t>
      </w:r>
      <w:r w:rsidRPr="00D21A89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art. 54 ust. 5 ustawy z dnia 15 kwietnia 2011 r. o działalności leczniczej.</w:t>
      </w:r>
    </w:p>
    <w:p w14:paraId="6BBD9994" w14:textId="040DA2E4" w:rsidR="001B2532" w:rsidRPr="00D21A89" w:rsidRDefault="001B2532" w:rsidP="008A2DF0">
      <w:pPr>
        <w:numPr>
          <w:ilvl w:val="0"/>
          <w:numId w:val="13"/>
        </w:numPr>
        <w:autoSpaceDE/>
        <w:autoSpaceDN/>
        <w:ind w:left="0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D21A89">
        <w:rPr>
          <w:rFonts w:eastAsia="Calibri"/>
          <w:bCs/>
          <w:sz w:val="22"/>
          <w:szCs w:val="22"/>
          <w:lang w:eastAsia="en-US"/>
        </w:rPr>
        <w:t xml:space="preserve">Wierzytelności wynikające z Umowy nie mogą być przedmiotem aportu, chyba że na powyższe wyrazi zgodę </w:t>
      </w:r>
      <w:r w:rsidR="006E148A" w:rsidRPr="00D21A89">
        <w:rPr>
          <w:rFonts w:eastAsia="Calibri"/>
          <w:bCs/>
          <w:sz w:val="22"/>
          <w:szCs w:val="22"/>
          <w:lang w:eastAsia="en-US"/>
        </w:rPr>
        <w:t>Udzielający Zamówienie</w:t>
      </w:r>
      <w:r w:rsidRPr="00D21A89">
        <w:rPr>
          <w:rFonts w:eastAsia="Calibri"/>
          <w:bCs/>
          <w:sz w:val="22"/>
          <w:szCs w:val="22"/>
          <w:lang w:eastAsia="en-US"/>
        </w:rPr>
        <w:t xml:space="preserve"> w formie pisemnej pod rygorem nieważności, z uwzględnieniem art. 54 ust. 5 ustawy z dnia 15 kwietnia 2011 r. o działalności leczniczej.</w:t>
      </w:r>
    </w:p>
    <w:p w14:paraId="63B9BC86" w14:textId="77777777" w:rsidR="002A290F" w:rsidRPr="00D21A89" w:rsidRDefault="002A290F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678240F6" w14:textId="77777777" w:rsidR="00E44D71" w:rsidRPr="00D21A89" w:rsidRDefault="00E44D71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5</w:t>
      </w:r>
    </w:p>
    <w:p w14:paraId="0B0306DF" w14:textId="77777777" w:rsidR="00CF33E3" w:rsidRPr="00D21A89" w:rsidRDefault="003E26C0" w:rsidP="008A2DF0">
      <w:pPr>
        <w:pStyle w:val="Akapitzlist"/>
        <w:ind w:left="0"/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Wszelkie zmiany </w:t>
      </w:r>
      <w:r w:rsidR="003A128A" w:rsidRPr="00D21A89">
        <w:rPr>
          <w:sz w:val="22"/>
          <w:szCs w:val="22"/>
        </w:rPr>
        <w:t>Umow</w:t>
      </w:r>
      <w:r w:rsidRPr="00D21A89">
        <w:rPr>
          <w:sz w:val="22"/>
          <w:szCs w:val="22"/>
        </w:rPr>
        <w:t>y wymagają formy p</w:t>
      </w:r>
      <w:r w:rsidR="00146719" w:rsidRPr="00D21A89">
        <w:rPr>
          <w:sz w:val="22"/>
          <w:szCs w:val="22"/>
        </w:rPr>
        <w:t xml:space="preserve">isemnej pod rygorem nieważności, z </w:t>
      </w:r>
      <w:r w:rsidR="006E148A" w:rsidRPr="00D21A89">
        <w:rPr>
          <w:sz w:val="22"/>
          <w:szCs w:val="22"/>
        </w:rPr>
        <w:t xml:space="preserve">uwzględnieniem </w:t>
      </w:r>
      <w:r w:rsidR="00146719" w:rsidRPr="00D21A89">
        <w:rPr>
          <w:sz w:val="22"/>
          <w:szCs w:val="22"/>
        </w:rPr>
        <w:t>art.27 ust.5 ustawy dnia 15 kwietnia 2011r. o działalności leczniczej.</w:t>
      </w:r>
    </w:p>
    <w:p w14:paraId="0E2B42E6" w14:textId="77777777" w:rsidR="00B40918" w:rsidRPr="00D21A89" w:rsidRDefault="00B40918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2CB239A3" w14:textId="77777777" w:rsidR="00EB647D" w:rsidRPr="00D21A89" w:rsidRDefault="003E26C0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6</w:t>
      </w:r>
    </w:p>
    <w:p w14:paraId="4C59F203" w14:textId="77777777" w:rsidR="00C9029D" w:rsidRPr="00D21A89" w:rsidRDefault="00C9029D" w:rsidP="008A2DF0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>Wszelkie spory wynikłe na tle wykonania niniejszej umowy będą rozstrzygane na drodze wzajemnych negocjacji. W przypadku braku porozumienia sądem właściwym dla rozstrzygania sporu będzie sąd właściwy miejscowo ze względu na siedzibę Udzielającego Zamówienie.</w:t>
      </w:r>
    </w:p>
    <w:p w14:paraId="31A64817" w14:textId="77777777" w:rsidR="005B17AE" w:rsidRPr="00D21A89" w:rsidRDefault="005B17AE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53285C84" w14:textId="77777777" w:rsidR="003E26C0" w:rsidRPr="00D21A89" w:rsidRDefault="003E26C0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>§ 1</w:t>
      </w:r>
      <w:r w:rsidR="00C53607" w:rsidRPr="00D21A89">
        <w:rPr>
          <w:bCs/>
          <w:sz w:val="22"/>
          <w:szCs w:val="22"/>
        </w:rPr>
        <w:t>7</w:t>
      </w:r>
    </w:p>
    <w:p w14:paraId="4E721CB4" w14:textId="77777777" w:rsidR="00C9029D" w:rsidRPr="00D21A89" w:rsidRDefault="00C9029D" w:rsidP="008A2DF0">
      <w:pPr>
        <w:pStyle w:val="Zwykytekst"/>
        <w:jc w:val="both"/>
        <w:rPr>
          <w:rFonts w:ascii="Times New Roman" w:hAnsi="Times New Roman" w:cs="Times New Roman"/>
          <w:sz w:val="22"/>
          <w:szCs w:val="22"/>
        </w:rPr>
      </w:pPr>
      <w:r w:rsidRPr="00D21A89">
        <w:rPr>
          <w:rFonts w:ascii="Times New Roman" w:hAnsi="Times New Roman" w:cs="Times New Roman"/>
          <w:sz w:val="22"/>
          <w:szCs w:val="22"/>
        </w:rPr>
        <w:t xml:space="preserve">W sprawach nieuregulowanych mają zastosowanie odpowiednie przepisy </w:t>
      </w:r>
      <w:r w:rsidR="00342BFD" w:rsidRPr="00D21A89">
        <w:rPr>
          <w:rFonts w:ascii="Times New Roman" w:hAnsi="Times New Roman" w:cs="Times New Roman"/>
          <w:sz w:val="22"/>
          <w:szCs w:val="22"/>
        </w:rPr>
        <w:t xml:space="preserve">prawa polskiego </w:t>
      </w:r>
      <w:r w:rsidR="00342BFD" w:rsidRPr="00D21A89">
        <w:rPr>
          <w:rFonts w:ascii="Times New Roman" w:hAnsi="Times New Roman" w:cs="Times New Roman"/>
          <w:sz w:val="22"/>
          <w:szCs w:val="22"/>
        </w:rPr>
        <w:br/>
      </w:r>
      <w:r w:rsidRPr="00D21A89">
        <w:rPr>
          <w:rFonts w:ascii="Times New Roman" w:hAnsi="Times New Roman" w:cs="Times New Roman"/>
          <w:sz w:val="22"/>
          <w:szCs w:val="22"/>
        </w:rPr>
        <w:t>w szczególności: ustawy o działalności leczniczej, ustawy o Prawach Pacjenta i Rzeczniku Praw Pacjenta, ogólnego rozporządzenia o ochronie danych, rozporządzenia Ministra Zdrowia w sprawie rodzajów i zakresu dokumentacji medycznej oraz sposobu jej przetwarzania oraz kodeksu cywilnego.</w:t>
      </w:r>
    </w:p>
    <w:p w14:paraId="0AC3FCB0" w14:textId="77777777" w:rsidR="004C5651" w:rsidRPr="00D21A89" w:rsidRDefault="004C5651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</w:p>
    <w:p w14:paraId="1BC19081" w14:textId="77777777" w:rsidR="003E26C0" w:rsidRPr="00D21A89" w:rsidRDefault="003E26C0" w:rsidP="008A2DF0">
      <w:pPr>
        <w:widowControl w:val="0"/>
        <w:ind w:left="284" w:hanging="284"/>
        <w:jc w:val="center"/>
        <w:rPr>
          <w:bCs/>
          <w:sz w:val="22"/>
          <w:szCs w:val="22"/>
        </w:rPr>
      </w:pPr>
      <w:r w:rsidRPr="00D21A89">
        <w:rPr>
          <w:bCs/>
          <w:sz w:val="22"/>
          <w:szCs w:val="22"/>
        </w:rPr>
        <w:t xml:space="preserve">§ </w:t>
      </w:r>
      <w:r w:rsidR="00C53607" w:rsidRPr="00D21A89">
        <w:rPr>
          <w:bCs/>
          <w:sz w:val="22"/>
          <w:szCs w:val="22"/>
        </w:rPr>
        <w:t>18</w:t>
      </w:r>
    </w:p>
    <w:p w14:paraId="6BD170EA" w14:textId="77777777" w:rsidR="00E642A8" w:rsidRPr="00D21A89" w:rsidRDefault="00E642A8" w:rsidP="008A2DF0">
      <w:pPr>
        <w:pStyle w:val="Bezodstpw"/>
        <w:jc w:val="both"/>
        <w:rPr>
          <w:rFonts w:ascii="Times New Roman" w:eastAsia="Times New Roman" w:hAnsi="Times New Roman" w:cs="Times New Roman"/>
          <w:lang w:eastAsia="pl-PL"/>
        </w:rPr>
      </w:pPr>
      <w:r w:rsidRPr="00D21A89">
        <w:rPr>
          <w:rFonts w:ascii="Times New Roman" w:eastAsia="Times New Roman" w:hAnsi="Times New Roman" w:cs="Times New Roman"/>
          <w:lang w:eastAsia="pl-PL"/>
        </w:rPr>
        <w:t xml:space="preserve">Umowę sporządzono w </w:t>
      </w:r>
      <w:r w:rsidRPr="00D21A89">
        <w:rPr>
          <w:rFonts w:ascii="Times New Roman" w:eastAsia="Times New Roman" w:hAnsi="Times New Roman" w:cs="Times New Roman"/>
          <w:b/>
          <w:lang w:eastAsia="pl-PL"/>
        </w:rPr>
        <w:t>dwóch</w:t>
      </w:r>
      <w:r w:rsidRPr="00D21A89">
        <w:rPr>
          <w:rFonts w:ascii="Times New Roman" w:eastAsia="Times New Roman" w:hAnsi="Times New Roman" w:cs="Times New Roman"/>
          <w:lang w:eastAsia="pl-PL"/>
        </w:rPr>
        <w:t xml:space="preserve"> jednobrzmiących egzemplarzach, po jednym dla każdej ze Stron.</w:t>
      </w:r>
    </w:p>
    <w:p w14:paraId="5CE5A8DB" w14:textId="77777777" w:rsidR="005425B1" w:rsidRPr="00D21A89" w:rsidRDefault="005425B1" w:rsidP="008A2DF0">
      <w:pPr>
        <w:rPr>
          <w:sz w:val="22"/>
          <w:szCs w:val="22"/>
        </w:rPr>
      </w:pPr>
    </w:p>
    <w:p w14:paraId="718BD078" w14:textId="77777777" w:rsidR="00954982" w:rsidRPr="00D21A89" w:rsidRDefault="00CF33E3" w:rsidP="008A2DF0">
      <w:pPr>
        <w:rPr>
          <w:rFonts w:eastAsia="Calibri"/>
          <w:b/>
          <w:sz w:val="22"/>
          <w:szCs w:val="22"/>
          <w:lang w:eastAsia="en-US"/>
        </w:rPr>
      </w:pPr>
      <w:r w:rsidRPr="00D21A89">
        <w:rPr>
          <w:rFonts w:eastAsia="Calibri"/>
          <w:b/>
          <w:sz w:val="22"/>
          <w:szCs w:val="22"/>
          <w:lang w:eastAsia="en-US"/>
        </w:rPr>
        <w:t>UDZIELAJĄCY ZAMÓWIENIE (SU)</w:t>
      </w:r>
      <w:r w:rsidRPr="00D21A89">
        <w:rPr>
          <w:rFonts w:eastAsia="Calibri"/>
          <w:b/>
          <w:sz w:val="22"/>
          <w:szCs w:val="22"/>
          <w:lang w:eastAsia="en-US"/>
        </w:rPr>
        <w:tab/>
      </w:r>
      <w:r w:rsidRPr="00D21A89">
        <w:rPr>
          <w:rFonts w:eastAsia="Calibri"/>
          <w:b/>
          <w:sz w:val="22"/>
          <w:szCs w:val="22"/>
          <w:lang w:eastAsia="en-US"/>
        </w:rPr>
        <w:tab/>
      </w:r>
      <w:r w:rsidRPr="00D21A89">
        <w:rPr>
          <w:rFonts w:eastAsia="Calibri"/>
          <w:b/>
          <w:sz w:val="22"/>
          <w:szCs w:val="22"/>
          <w:lang w:eastAsia="en-US"/>
        </w:rPr>
        <w:tab/>
        <w:t>PRZYJMUJĄCY ZAMÓWIENIE</w:t>
      </w:r>
    </w:p>
    <w:p w14:paraId="1BC96F8D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19C933B1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56D0BB02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20A30DED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2A59FA8A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58ED57DF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2450FAC1" w14:textId="77777777" w:rsidR="00151D35" w:rsidRPr="00D21A89" w:rsidRDefault="00151D35" w:rsidP="008A2DF0">
      <w:pPr>
        <w:rPr>
          <w:rFonts w:eastAsia="Calibri"/>
          <w:b/>
          <w:sz w:val="22"/>
          <w:szCs w:val="22"/>
          <w:lang w:eastAsia="en-US"/>
        </w:rPr>
      </w:pPr>
    </w:p>
    <w:p w14:paraId="51B07170" w14:textId="77777777" w:rsidR="00792E18" w:rsidRPr="00D21A89" w:rsidRDefault="00792E18" w:rsidP="008A2DF0">
      <w:pPr>
        <w:tabs>
          <w:tab w:val="left" w:pos="1185"/>
        </w:tabs>
        <w:rPr>
          <w:b/>
          <w:color w:val="000000" w:themeColor="text1"/>
          <w:sz w:val="22"/>
          <w:szCs w:val="22"/>
        </w:rPr>
      </w:pPr>
    </w:p>
    <w:p w14:paraId="78FCBFC8" w14:textId="77777777" w:rsidR="00792E18" w:rsidRPr="00D21A89" w:rsidRDefault="00792E18" w:rsidP="008A2DF0">
      <w:pPr>
        <w:tabs>
          <w:tab w:val="left" w:pos="1185"/>
        </w:tabs>
        <w:jc w:val="right"/>
        <w:rPr>
          <w:b/>
          <w:color w:val="000000" w:themeColor="text1"/>
          <w:sz w:val="22"/>
          <w:szCs w:val="22"/>
        </w:rPr>
      </w:pPr>
    </w:p>
    <w:p w14:paraId="135663A7" w14:textId="77777777" w:rsidR="00792E18" w:rsidRPr="00D21A89" w:rsidRDefault="00792E18" w:rsidP="008A2DF0">
      <w:pPr>
        <w:tabs>
          <w:tab w:val="left" w:pos="1185"/>
        </w:tabs>
        <w:jc w:val="right"/>
        <w:rPr>
          <w:b/>
          <w:color w:val="000000" w:themeColor="text1"/>
          <w:sz w:val="22"/>
          <w:szCs w:val="22"/>
        </w:rPr>
      </w:pPr>
    </w:p>
    <w:p w14:paraId="7439CB37" w14:textId="0451A527" w:rsidR="00504B6D" w:rsidRPr="00D21A89" w:rsidRDefault="00504B6D" w:rsidP="008A2DF0">
      <w:pPr>
        <w:autoSpaceDE/>
        <w:autoSpaceDN/>
        <w:rPr>
          <w:b/>
          <w:color w:val="000000" w:themeColor="text1"/>
          <w:sz w:val="22"/>
          <w:szCs w:val="22"/>
        </w:rPr>
      </w:pPr>
    </w:p>
    <w:p w14:paraId="6835FD1B" w14:textId="77777777" w:rsidR="00007FC1" w:rsidRPr="00D21A89" w:rsidRDefault="00007FC1" w:rsidP="008A2DF0">
      <w:pPr>
        <w:tabs>
          <w:tab w:val="left" w:pos="1185"/>
        </w:tabs>
        <w:jc w:val="right"/>
        <w:rPr>
          <w:b/>
          <w:color w:val="000000" w:themeColor="text1"/>
          <w:sz w:val="22"/>
          <w:szCs w:val="22"/>
        </w:rPr>
      </w:pPr>
      <w:r w:rsidRPr="00D21A89">
        <w:rPr>
          <w:b/>
          <w:color w:val="000000" w:themeColor="text1"/>
          <w:sz w:val="22"/>
          <w:szCs w:val="22"/>
        </w:rPr>
        <w:t xml:space="preserve">Załącznik nr 1 </w:t>
      </w:r>
    </w:p>
    <w:p w14:paraId="7A3BE606" w14:textId="77777777" w:rsidR="00007FC1" w:rsidRPr="00D21A89" w:rsidRDefault="00007FC1" w:rsidP="008A2DF0">
      <w:pPr>
        <w:tabs>
          <w:tab w:val="left" w:pos="1185"/>
        </w:tabs>
        <w:jc w:val="right"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do Umow</w:t>
      </w:r>
      <w:r w:rsidR="005B17AE" w:rsidRPr="00D21A89">
        <w:rPr>
          <w:color w:val="000000" w:themeColor="text1"/>
          <w:sz w:val="22"/>
          <w:szCs w:val="22"/>
        </w:rPr>
        <w:t>y</w:t>
      </w:r>
    </w:p>
    <w:p w14:paraId="66F45FA0" w14:textId="77777777" w:rsidR="00007FC1" w:rsidRPr="00D21A89" w:rsidRDefault="00007FC1" w:rsidP="008A2DF0">
      <w:pPr>
        <w:pStyle w:val="Stopka"/>
        <w:tabs>
          <w:tab w:val="clear" w:pos="4536"/>
          <w:tab w:val="clear" w:pos="9072"/>
          <w:tab w:val="left" w:pos="5745"/>
        </w:tabs>
        <w:rPr>
          <w:color w:val="000000" w:themeColor="text1"/>
          <w:sz w:val="22"/>
          <w:szCs w:val="22"/>
        </w:rPr>
      </w:pPr>
    </w:p>
    <w:p w14:paraId="4805693F" w14:textId="77777777" w:rsidR="00007FC1" w:rsidRPr="00D21A89" w:rsidRDefault="00007FC1" w:rsidP="008A2DF0">
      <w:pPr>
        <w:suppressAutoHyphens/>
        <w:jc w:val="center"/>
        <w:rPr>
          <w:rFonts w:eastAsia="SimSun"/>
          <w:color w:val="000000" w:themeColor="text1"/>
          <w:sz w:val="22"/>
          <w:szCs w:val="22"/>
          <w:lang w:eastAsia="ar-SA"/>
        </w:rPr>
      </w:pPr>
      <w:r w:rsidRPr="00D21A89">
        <w:rPr>
          <w:rFonts w:eastAsia="SimSun"/>
          <w:color w:val="000000" w:themeColor="text1"/>
          <w:sz w:val="22"/>
          <w:szCs w:val="22"/>
          <w:lang w:eastAsia="ar-SA"/>
        </w:rPr>
        <w:t>Wzór identyfikatora</w:t>
      </w:r>
    </w:p>
    <w:p w14:paraId="12A373DA" w14:textId="77777777" w:rsidR="00007FC1" w:rsidRPr="00D21A89" w:rsidRDefault="00007FC1" w:rsidP="008A2DF0">
      <w:pPr>
        <w:suppressAutoHyphens/>
        <w:jc w:val="center"/>
        <w:rPr>
          <w:rFonts w:eastAsia="SimSun"/>
          <w:color w:val="000000" w:themeColor="text1"/>
          <w:sz w:val="22"/>
          <w:szCs w:val="22"/>
          <w:lang w:eastAsia="ar-SA"/>
        </w:rPr>
      </w:pPr>
      <w:r w:rsidRPr="00D21A89">
        <w:rPr>
          <w:rFonts w:eastAsia="SimSun"/>
          <w:color w:val="000000" w:themeColor="text1"/>
          <w:sz w:val="22"/>
          <w:szCs w:val="22"/>
          <w:lang w:eastAsia="ar-SA"/>
        </w:rPr>
        <w:t>obowiązującego w Szpitalu Uniwersyteckim</w:t>
      </w:r>
    </w:p>
    <w:p w14:paraId="23A01D22" w14:textId="77777777" w:rsidR="00007FC1" w:rsidRPr="00D21A89" w:rsidRDefault="00007FC1" w:rsidP="008A2DF0">
      <w:pPr>
        <w:rPr>
          <w:color w:val="000000" w:themeColor="text1"/>
          <w:sz w:val="22"/>
          <w:szCs w:val="22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4990"/>
      </w:tblGrid>
      <w:tr w:rsidR="00007FC1" w:rsidRPr="00D21A89" w14:paraId="4A84A0D8" w14:textId="77777777" w:rsidTr="003A3FC6">
        <w:trPr>
          <w:trHeight w:val="3646"/>
        </w:trPr>
        <w:tc>
          <w:tcPr>
            <w:tcW w:w="4990" w:type="dxa"/>
            <w:shd w:val="clear" w:color="auto" w:fill="auto"/>
          </w:tcPr>
          <w:p w14:paraId="508A57E6" w14:textId="17124ADF" w:rsidR="00007FC1" w:rsidRPr="00D21A89" w:rsidRDefault="00CD0434" w:rsidP="008A2DF0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C3953D" wp14:editId="30ED34E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588645</wp:posOffset>
                      </wp:positionV>
                      <wp:extent cx="2914650" cy="1009650"/>
                      <wp:effectExtent l="0" t="0" r="0" b="0"/>
                      <wp:wrapNone/>
                      <wp:docPr id="324" name="Prostokąt zaokrąglony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1009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7565B" w14:textId="77777777" w:rsidR="00FE2421" w:rsidRDefault="00FE2421" w:rsidP="00007FC1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4338E947" w14:textId="77777777" w:rsidR="00FE2421" w:rsidRPr="003B6987" w:rsidRDefault="00FE2421" w:rsidP="005B17AE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Oddział Kliniczny Neonatologii</w:t>
                                  </w:r>
                                </w:p>
                                <w:p w14:paraId="795A2B52" w14:textId="77777777" w:rsidR="00FE2421" w:rsidRPr="00310352" w:rsidRDefault="00FE2421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1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C3953D" id="Prostokąt zaokrąglony 324" o:spid="_x0000_s1026" style="position:absolute;left:0;text-align:left;margin-left:-.75pt;margin-top:46.35pt;width:229.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" stroked="f">
                      <v:textbox>
                        <w:txbxContent>
                          <w:p w14:paraId="7E77565B" w14:textId="77777777" w:rsidR="00FE2421" w:rsidRDefault="00FE2421" w:rsidP="00007FC1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4338E947" w14:textId="77777777" w:rsidR="00FE2421" w:rsidRPr="003B6987" w:rsidRDefault="00FE2421" w:rsidP="005B17AE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Oddział Kliniczny Neonatologii</w:t>
                            </w:r>
                          </w:p>
                          <w:p w14:paraId="795A2B52" w14:textId="77777777" w:rsidR="00FE2421" w:rsidRPr="00310352" w:rsidRDefault="00FE2421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14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410A05" wp14:editId="4B5E76B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1662430</wp:posOffset>
                      </wp:positionV>
                      <wp:extent cx="3011170" cy="561340"/>
                      <wp:effectExtent l="0" t="0" r="0" b="0"/>
                      <wp:wrapNone/>
                      <wp:docPr id="323" name="Prostokąt zaokrąglony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1538A" w14:textId="77777777" w:rsidR="00FE2421" w:rsidRPr="00233AD2" w:rsidRDefault="00FE2421" w:rsidP="0021675B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prof. dr hab. med. 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Jerzy Kowalski</w:t>
                                  </w:r>
                                </w:p>
                                <w:p w14:paraId="421E9007" w14:textId="77777777" w:rsidR="00FE2421" w:rsidRPr="00F338CE" w:rsidRDefault="00FE2421" w:rsidP="0021675B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kardiologii</w:t>
                                  </w:r>
                                </w:p>
                                <w:p w14:paraId="29882D8B" w14:textId="77777777" w:rsidR="00FE2421" w:rsidRPr="00614BED" w:rsidRDefault="00FE2421" w:rsidP="00007FC1">
                                  <w:pPr>
                                    <w:pStyle w:val="Zwykytekst"/>
                                    <w:jc w:val="center"/>
                                    <w:rPr>
                                      <w:b/>
                                      <w:bCs/>
                                      <w:color w:val="9B193F"/>
                                      <w:sz w:val="24"/>
                                      <w:szCs w:val="28"/>
                                    </w:rPr>
                                  </w:pPr>
                                  <w:r w:rsidRPr="00614BED">
                                    <w:rPr>
                                      <w:b/>
                                      <w:color w:val="9B193F"/>
                                      <w:sz w:val="24"/>
                                      <w:szCs w:val="28"/>
                                    </w:rPr>
                                    <w:br/>
                                  </w:r>
                                </w:p>
                                <w:p w14:paraId="6847EE88" w14:textId="77777777" w:rsidR="00FE2421" w:rsidRPr="00F338CE" w:rsidRDefault="00FE2421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410A05" id="Prostokąt zaokrąglony 323" o:spid="_x0000_s1027" style="position:absolute;left:0;text-align:left;margin-left:-1.45pt;margin-top:130.9pt;width:237.1pt;height:4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" strokecolor="#9b193f">
                      <v:textbox>
                        <w:txbxContent>
                          <w:p w14:paraId="21F1538A" w14:textId="77777777" w:rsidR="00FE2421" w:rsidRPr="00233AD2" w:rsidRDefault="00FE2421" w:rsidP="0021675B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prof. dr hab. med. 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Jerzy Kowalski</w:t>
                            </w:r>
                          </w:p>
                          <w:p w14:paraId="421E9007" w14:textId="77777777" w:rsidR="00FE2421" w:rsidRPr="00F338CE" w:rsidRDefault="00FE2421" w:rsidP="0021675B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kardiologii</w:t>
                            </w:r>
                          </w:p>
                          <w:p w14:paraId="29882D8B" w14:textId="77777777" w:rsidR="00FE2421" w:rsidRPr="00614BED" w:rsidRDefault="00FE2421" w:rsidP="00007FC1">
                            <w:pPr>
                              <w:pStyle w:val="Zwykytekst"/>
                              <w:jc w:val="center"/>
                              <w:rPr>
                                <w:b/>
                                <w:bCs/>
                                <w:color w:val="9B193F"/>
                                <w:sz w:val="24"/>
                                <w:szCs w:val="28"/>
                              </w:rPr>
                            </w:pPr>
                            <w:r w:rsidRPr="00614BED">
                              <w:rPr>
                                <w:b/>
                                <w:color w:val="9B193F"/>
                                <w:sz w:val="24"/>
                                <w:szCs w:val="28"/>
                              </w:rPr>
                              <w:br/>
                            </w:r>
                          </w:p>
                          <w:p w14:paraId="6847EE88" w14:textId="77777777" w:rsidR="00FE2421" w:rsidRPr="00F338CE" w:rsidRDefault="00FE2421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07FC1" w:rsidRPr="00D21A89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92A38E2" wp14:editId="73D5127C">
                  <wp:extent cx="1256030" cy="548640"/>
                  <wp:effectExtent l="0" t="0" r="1270" b="3810"/>
                  <wp:docPr id="318" name="Obraz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331DD3" wp14:editId="68E1CD6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16" name="Prostokąt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62FB0" id="Prostokąt 316" o:spid="_x0000_s1026" style="position:absolute;margin-left:-.2pt;margin-top:.4pt;width:250.5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" filled="f" fillcolor="#4f81bd" stroked="f" strokecolor="#f2f2f2" strokeweight="3pt"/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0C0E61" wp14:editId="43027FF1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280670"/>
                      <wp:effectExtent l="0" t="0" r="0" b="0"/>
                      <wp:wrapNone/>
                      <wp:docPr id="307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2806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EBE396" w14:textId="77777777" w:rsidR="00FE2421" w:rsidRPr="00CB6701" w:rsidRDefault="00FE2421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0C0E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307" o:spid="_x0000_s1028" type="#_x0000_t202" style="position:absolute;left:0;text-align:left;margin-left:149.75pt;margin-top:-.85pt;width:92.65pt;height:2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" filled="f" fillcolor="#4f81bd" stroked="f" strokecolor="#4f81bd" strokeweight="0">
                      <v:textbox style="mso-fit-shape-to-text:t">
                        <w:txbxContent>
                          <w:p w14:paraId="75EBE396" w14:textId="77777777" w:rsidR="00FE2421" w:rsidRPr="00CB6701" w:rsidRDefault="00FE2421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07A33" wp14:editId="0A8025C2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0" b="0"/>
                      <wp:wrapNone/>
                      <wp:docPr id="305" name="Prostokąt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D88F9" id="Prostokąt 305" o:spid="_x0000_s1026" style="position:absolute;margin-left:-7.1pt;margin-top:-.85pt;width:250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" filled="f" fillcolor="#4f81bd" stroked="f" strokecolor="#f2f2f2" strokeweight="3pt"/>
                  </w:pict>
                </mc:Fallback>
              </mc:AlternateContent>
            </w:r>
          </w:p>
        </w:tc>
        <w:tc>
          <w:tcPr>
            <w:tcW w:w="4990" w:type="dxa"/>
          </w:tcPr>
          <w:p w14:paraId="665AF562" w14:textId="26170F63" w:rsidR="00007FC1" w:rsidRPr="00D21A89" w:rsidRDefault="00CD0434" w:rsidP="008A2DF0">
            <w:pPr>
              <w:tabs>
                <w:tab w:val="left" w:pos="1185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ACE3FF" wp14:editId="57D875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569595</wp:posOffset>
                      </wp:positionV>
                      <wp:extent cx="3011170" cy="1028700"/>
                      <wp:effectExtent l="0" t="0" r="0" b="0"/>
                      <wp:wrapNone/>
                      <wp:docPr id="1" name="Prostokąt zaokrąglon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1028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F6ED8" w14:textId="77777777" w:rsidR="00FE2421" w:rsidRDefault="00FE2421" w:rsidP="003C1650">
                                  <w:pPr>
                                    <w:jc w:val="center"/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</w:pPr>
                                </w:p>
                                <w:p w14:paraId="03AC458A" w14:textId="77777777" w:rsidR="00FE2421" w:rsidRPr="003B6987" w:rsidRDefault="00FE2421" w:rsidP="003524F2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</w:rPr>
                                  </w:pPr>
                                  <w:r>
                                    <w:rPr>
                                      <w:rFonts w:ascii="Adobe Garamond Pro" w:hAnsi="Adobe Garamond Pro"/>
                                      <w:b/>
                                      <w:color w:val="9B193F"/>
                                    </w:rPr>
                                    <w:t>Oddział Kliniczny Neonatologii</w:t>
                                  </w:r>
                                </w:p>
                                <w:p w14:paraId="02F47649" w14:textId="77777777" w:rsidR="00FE2421" w:rsidRPr="00814892" w:rsidRDefault="00FE2421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ACE3FF" id="Prostokąt zaokrąglony 1" o:spid="_x0000_s1029" style="position:absolute;left:0;text-align:left;margin-left:-.5pt;margin-top:44.85pt;width:237.1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" stroked="f">
                      <v:textbox>
                        <w:txbxContent>
                          <w:p w14:paraId="51DF6ED8" w14:textId="77777777" w:rsidR="00FE2421" w:rsidRDefault="00FE2421" w:rsidP="003C1650">
                            <w:pPr>
                              <w:jc w:val="center"/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</w:pPr>
                          </w:p>
                          <w:p w14:paraId="03AC458A" w14:textId="77777777" w:rsidR="00FE2421" w:rsidRPr="003B6987" w:rsidRDefault="00FE2421" w:rsidP="003524F2">
                            <w:pPr>
                              <w:jc w:val="center"/>
                              <w:rPr>
                                <w:b/>
                                <w:color w:val="9B193F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/>
                                <w:color w:val="9B193F"/>
                              </w:rPr>
                              <w:t>Oddział Kliniczny Neonatologii</w:t>
                            </w:r>
                          </w:p>
                          <w:p w14:paraId="02F47649" w14:textId="77777777" w:rsidR="00FE2421" w:rsidRPr="00814892" w:rsidRDefault="00FE2421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B39603" wp14:editId="0A95076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1690370</wp:posOffset>
                      </wp:positionV>
                      <wp:extent cx="3011170" cy="561340"/>
                      <wp:effectExtent l="0" t="0" r="0" b="0"/>
                      <wp:wrapNone/>
                      <wp:docPr id="2" name="Prostokąt zaokrąglon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1170" cy="5613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9B193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DFA01" w14:textId="77777777" w:rsidR="00FE2421" w:rsidRPr="00233AD2" w:rsidRDefault="00FE2421" w:rsidP="00007FC1">
                                  <w:pPr>
                                    <w:pStyle w:val="Zwykytekst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 xml:space="preserve">prof. dr hab. med. </w:t>
                                  </w:r>
                                  <w:r w:rsidRPr="00233AD2">
                                    <w:rPr>
                                      <w:rFonts w:ascii="Cambria" w:hAnsi="Cambria"/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  <w:t>Jerzy Kowalski</w:t>
                                  </w:r>
                                </w:p>
                                <w:p w14:paraId="46ACC9A9" w14:textId="77777777" w:rsidR="00FE2421" w:rsidRPr="00F338CE" w:rsidRDefault="00FE2421" w:rsidP="00007FC1">
                                  <w:pPr>
                                    <w:jc w:val="center"/>
                                    <w:rPr>
                                      <w:b/>
                                      <w:color w:val="9B19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i/>
                                      <w:color w:val="9B193F"/>
                                      <w:szCs w:val="28"/>
                                    </w:rPr>
                                    <w:t>Specjalista kardiologii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B39603" id="Prostokąt zaokrąglony 2" o:spid="_x0000_s1030" style="position:absolute;left:0;text-align:left;margin-left:4.85pt;margin-top:133.1pt;width:237.1pt;height:4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" strokecolor="#9b193f">
                      <v:textbox>
                        <w:txbxContent>
                          <w:p w14:paraId="4A3DFA01" w14:textId="77777777" w:rsidR="00FE2421" w:rsidRPr="00233AD2" w:rsidRDefault="00FE2421" w:rsidP="00007FC1">
                            <w:pPr>
                              <w:pStyle w:val="Zwykytekst"/>
                              <w:jc w:val="center"/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 xml:space="preserve">prof. dr hab. med. </w:t>
                            </w:r>
                            <w:r w:rsidRPr="00233AD2">
                              <w:rPr>
                                <w:rFonts w:ascii="Cambria" w:hAnsi="Cambria"/>
                                <w:b/>
                                <w:color w:val="9B193F"/>
                                <w:sz w:val="28"/>
                                <w:szCs w:val="28"/>
                              </w:rPr>
                              <w:t>Jerzy Kowalski</w:t>
                            </w:r>
                          </w:p>
                          <w:p w14:paraId="46ACC9A9" w14:textId="77777777" w:rsidR="00FE2421" w:rsidRPr="00F338CE" w:rsidRDefault="00FE2421" w:rsidP="00007FC1">
                            <w:pPr>
                              <w:jc w:val="center"/>
                              <w:rPr>
                                <w:b/>
                                <w:color w:val="9B19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color w:val="9B193F"/>
                                <w:szCs w:val="28"/>
                              </w:rPr>
                              <w:t>Specjalista kardiologii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07FC1" w:rsidRPr="00D21A89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58ECBE7" wp14:editId="12313C74">
                  <wp:extent cx="1256030" cy="548640"/>
                  <wp:effectExtent l="0" t="0" r="1270" b="381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E8F853" wp14:editId="6C13028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3181350" cy="542925"/>
                      <wp:effectExtent l="0" t="0" r="0" b="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94433" id="Prostokąt 3" o:spid="_x0000_s1026" style="position:absolute;margin-left:-.2pt;margin-top:.4pt;width:250.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" filled="f" fillcolor="#4f81bd" stroked="f" strokecolor="#f2f2f2" strokeweight="3pt"/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8B34E2" wp14:editId="7BBC98FB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-10795</wp:posOffset>
                      </wp:positionV>
                      <wp:extent cx="1176655" cy="280670"/>
                      <wp:effectExtent l="0" t="0" r="0" b="0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6655" cy="2806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4F81BD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826D42B" w14:textId="77777777" w:rsidR="00FE2421" w:rsidRPr="00CB6701" w:rsidRDefault="00FE2421" w:rsidP="00007FC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FFF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B34E2" id="Pole tekstowe 4" o:spid="_x0000_s1031" type="#_x0000_t202" style="position:absolute;left:0;text-align:left;margin-left:149.75pt;margin-top:-.85pt;width:92.65pt;height:2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" filled="f" fillcolor="#4f81bd" stroked="f" strokecolor="#4f81bd" strokeweight="0">
                      <v:textbox style="mso-fit-shape-to-text:t">
                        <w:txbxContent>
                          <w:p w14:paraId="2826D42B" w14:textId="77777777" w:rsidR="00FE2421" w:rsidRPr="00CB6701" w:rsidRDefault="00FE2421" w:rsidP="00007FC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78ACCC" wp14:editId="50886430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-10795</wp:posOffset>
                      </wp:positionV>
                      <wp:extent cx="3181350" cy="542925"/>
                      <wp:effectExtent l="0" t="0" r="0" b="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8C85E" id="Prostokąt 5" o:spid="_x0000_s1026" style="position:absolute;margin-left:-7.1pt;margin-top:-.85pt;width:250.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" filled="f" fillcolor="#4f81bd" stroked="f" strokecolor="#f2f2f2" strokeweight="3pt"/>
                  </w:pict>
                </mc:Fallback>
              </mc:AlternateContent>
            </w:r>
          </w:p>
        </w:tc>
      </w:tr>
    </w:tbl>
    <w:p w14:paraId="5D1B5C0E" w14:textId="77777777" w:rsidR="00007FC1" w:rsidRPr="00D21A89" w:rsidRDefault="00007FC1" w:rsidP="008A2DF0">
      <w:pPr>
        <w:rPr>
          <w:color w:val="000000" w:themeColor="text1"/>
          <w:sz w:val="22"/>
          <w:szCs w:val="22"/>
        </w:rPr>
      </w:pPr>
    </w:p>
    <w:p w14:paraId="7DA759E7" w14:textId="77777777" w:rsidR="00007FC1" w:rsidRPr="00D21A89" w:rsidRDefault="00007FC1" w:rsidP="008A2DF0">
      <w:pPr>
        <w:rPr>
          <w:color w:val="000000" w:themeColor="text1"/>
          <w:sz w:val="22"/>
          <w:szCs w:val="22"/>
        </w:rPr>
      </w:pPr>
    </w:p>
    <w:p w14:paraId="1830E470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26B8575C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08FC2085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4B78355B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5DA3AFE2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6B9F6A68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5DC21AE7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7A8F0B52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5CB24F36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3F959F5D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6A0F76F8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6E53ED2B" w14:textId="77777777" w:rsidR="00007FC1" w:rsidRPr="00D21A89" w:rsidRDefault="00007FC1" w:rsidP="008A2DF0">
      <w:pPr>
        <w:jc w:val="right"/>
        <w:rPr>
          <w:color w:val="000000" w:themeColor="text1"/>
          <w:sz w:val="22"/>
          <w:szCs w:val="22"/>
        </w:rPr>
      </w:pPr>
    </w:p>
    <w:p w14:paraId="24BE8C19" w14:textId="77777777" w:rsidR="00504B6D" w:rsidRPr="00D21A89" w:rsidRDefault="00504B6D" w:rsidP="008A2DF0">
      <w:pPr>
        <w:autoSpaceDE/>
        <w:autoSpaceDN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br w:type="page"/>
      </w:r>
    </w:p>
    <w:p w14:paraId="74C37664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1EBA02A4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7577BBEA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40AC659D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43C5D040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659927D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5DDCEDAD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5A3592ED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7BD40C8A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26C0101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6ED04BA3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4406D408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250BDFA3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9FC3990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54DB99CC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575DEC3A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2A7BB32B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0827BA73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691B7EF6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73CAEA0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6C6695BF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255AACCD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07F46533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7EAD6044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77DC5B8C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1717E6C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5E342A31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41000904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67672E0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1E2EFC7F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14B308CF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608673D7" w14:textId="77777777" w:rsidR="005537A5" w:rsidRDefault="005537A5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</w:p>
    <w:p w14:paraId="3D117020" w14:textId="3365B967" w:rsidR="00507B0E" w:rsidRPr="00D21A89" w:rsidRDefault="00507B0E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lastRenderedPageBreak/>
        <w:t>Załącznik nr 2</w:t>
      </w:r>
    </w:p>
    <w:p w14:paraId="61075BAE" w14:textId="77777777" w:rsidR="00507B0E" w:rsidRPr="00D21A89" w:rsidRDefault="005B17AE" w:rsidP="008A2DF0">
      <w:pPr>
        <w:autoSpaceDE/>
        <w:spacing w:after="200"/>
        <w:jc w:val="right"/>
        <w:rPr>
          <w:rFonts w:eastAsia="Calibri"/>
          <w:sz w:val="22"/>
          <w:szCs w:val="22"/>
          <w:lang w:eastAsia="en-US"/>
        </w:rPr>
      </w:pPr>
      <w:r w:rsidRPr="00D21A89">
        <w:rPr>
          <w:rFonts w:eastAsia="Calibri"/>
          <w:sz w:val="22"/>
          <w:szCs w:val="22"/>
          <w:lang w:eastAsia="en-US"/>
        </w:rPr>
        <w:t>do Umowy</w:t>
      </w:r>
    </w:p>
    <w:p w14:paraId="72551D2A" w14:textId="77777777" w:rsidR="0058388C" w:rsidRPr="00D21A89" w:rsidRDefault="0058388C" w:rsidP="008A2DF0">
      <w:pPr>
        <w:adjustRightInd w:val="0"/>
        <w:jc w:val="center"/>
        <w:rPr>
          <w:rFonts w:eastAsia="Calibri"/>
          <w:b/>
          <w:color w:val="000000"/>
          <w:sz w:val="22"/>
          <w:szCs w:val="22"/>
        </w:rPr>
      </w:pPr>
      <w:r w:rsidRPr="00D21A89">
        <w:rPr>
          <w:rFonts w:eastAsia="Calibri"/>
          <w:b/>
          <w:color w:val="000000"/>
          <w:sz w:val="22"/>
          <w:szCs w:val="22"/>
        </w:rPr>
        <w:t>WZÓR OŚWIADCZENIA O ZACHOWANIU POUFNOŚCI</w:t>
      </w:r>
    </w:p>
    <w:p w14:paraId="464CD73B" w14:textId="77777777" w:rsidR="0058388C" w:rsidRPr="00D21A89" w:rsidRDefault="0058388C" w:rsidP="008A2DF0">
      <w:pPr>
        <w:adjustRightInd w:val="0"/>
        <w:jc w:val="center"/>
        <w:rPr>
          <w:rFonts w:eastAsia="Calibri"/>
          <w:b/>
          <w:color w:val="000000"/>
          <w:sz w:val="22"/>
          <w:szCs w:val="22"/>
        </w:rPr>
      </w:pPr>
    </w:p>
    <w:p w14:paraId="0CE9DFC2" w14:textId="77777777" w:rsidR="00783AC7" w:rsidRPr="00D21A89" w:rsidRDefault="00783AC7" w:rsidP="008A2DF0">
      <w:pPr>
        <w:adjustRightInd w:val="0"/>
        <w:jc w:val="right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 xml:space="preserve">……………………………… </w:t>
      </w:r>
    </w:p>
    <w:p w14:paraId="0339C97B" w14:textId="77777777" w:rsidR="00783AC7" w:rsidRPr="00D21A89" w:rsidRDefault="00783AC7" w:rsidP="008A2DF0">
      <w:pPr>
        <w:jc w:val="center"/>
        <w:rPr>
          <w:rFonts w:eastAsia="Calibri"/>
          <w:b/>
          <w:sz w:val="22"/>
          <w:szCs w:val="22"/>
        </w:rPr>
      </w:pPr>
      <w:r w:rsidRPr="00D21A89">
        <w:rPr>
          <w:rFonts w:eastAsia="Calibri"/>
          <w:b/>
          <w:sz w:val="22"/>
          <w:szCs w:val="22"/>
        </w:rPr>
        <w:t xml:space="preserve">Oświadczenie o zachowaniu poufności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5"/>
        <w:gridCol w:w="5435"/>
      </w:tblGrid>
      <w:tr w:rsidR="00783AC7" w:rsidRPr="00D21A89" w14:paraId="337F10CA" w14:textId="77777777" w:rsidTr="00B6280F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2968" w14:textId="77777777" w:rsidR="00783AC7" w:rsidRPr="00D21A89" w:rsidRDefault="00783AC7" w:rsidP="008A2DF0">
            <w:pPr>
              <w:rPr>
                <w:rFonts w:eastAsia="Calibri"/>
                <w:b/>
                <w:sz w:val="22"/>
                <w:szCs w:val="22"/>
              </w:rPr>
            </w:pPr>
            <w:r w:rsidRPr="00D21A89">
              <w:rPr>
                <w:rFonts w:eastAsia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5DB0" w14:textId="77777777" w:rsidR="00783AC7" w:rsidRPr="00D21A89" w:rsidRDefault="00783AC7" w:rsidP="008A2DF0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83AC7" w:rsidRPr="00D21A89" w14:paraId="18975768" w14:textId="77777777" w:rsidTr="00B6280F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E5C8" w14:textId="77777777" w:rsidR="00783AC7" w:rsidRPr="00D21A89" w:rsidRDefault="00783AC7" w:rsidP="008A2DF0">
            <w:pPr>
              <w:rPr>
                <w:rFonts w:eastAsia="Calibri"/>
                <w:b/>
                <w:sz w:val="22"/>
                <w:szCs w:val="22"/>
                <w:lang w:val="en-US"/>
              </w:rPr>
            </w:pPr>
            <w:r w:rsidRPr="00D21A89">
              <w:rPr>
                <w:rFonts w:eastAsia="Calibri"/>
                <w:sz w:val="22"/>
                <w:szCs w:val="22"/>
              </w:rPr>
              <w:t>ew. Nazwa Wykonawcy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FFAD" w14:textId="77777777" w:rsidR="00783AC7" w:rsidRPr="00D21A89" w:rsidRDefault="00783AC7" w:rsidP="008A2DF0">
            <w:pPr>
              <w:jc w:val="center"/>
              <w:rPr>
                <w:rFonts w:eastAsia="Calibri"/>
                <w:b/>
                <w:sz w:val="22"/>
                <w:szCs w:val="22"/>
                <w:lang w:val="en-US"/>
              </w:rPr>
            </w:pPr>
          </w:p>
        </w:tc>
      </w:tr>
      <w:tr w:rsidR="00783AC7" w:rsidRPr="00D21A89" w14:paraId="53075A90" w14:textId="77777777" w:rsidTr="00B6280F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F62B" w14:textId="77777777" w:rsidR="00783AC7" w:rsidRPr="00D21A89" w:rsidRDefault="00783AC7" w:rsidP="008A2DF0">
            <w:pPr>
              <w:rPr>
                <w:rFonts w:eastAsia="Calibri"/>
                <w:b/>
                <w:sz w:val="22"/>
                <w:szCs w:val="22"/>
              </w:rPr>
            </w:pPr>
            <w:r w:rsidRPr="00D21A89">
              <w:rPr>
                <w:rFonts w:eastAsia="Calibri"/>
                <w:sz w:val="22"/>
                <w:szCs w:val="22"/>
              </w:rPr>
              <w:t>Nazwa, data i nr Umowy („Umowa”)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8ABE" w14:textId="77777777" w:rsidR="00783AC7" w:rsidRPr="00D21A89" w:rsidRDefault="00783AC7" w:rsidP="008A2DF0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5C2A2CDA" w14:textId="77777777" w:rsidR="00783AC7" w:rsidRPr="00D21A89" w:rsidRDefault="00783AC7" w:rsidP="008A2DF0">
      <w:pPr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Ja niżej podpisana/podpisany oświadczam, że zapoznałam/zapoznałem się z:</w:t>
      </w:r>
    </w:p>
    <w:p w14:paraId="590783F5" w14:textId="77777777" w:rsidR="00783AC7" w:rsidRPr="00D21A89" w:rsidRDefault="00783AC7" w:rsidP="008A2DF0">
      <w:pPr>
        <w:numPr>
          <w:ilvl w:val="0"/>
          <w:numId w:val="22"/>
        </w:numPr>
        <w:autoSpaceDE/>
        <w:contextualSpacing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 xml:space="preserve">procedurą </w:t>
      </w:r>
      <w:r w:rsidRPr="00D21A89">
        <w:rPr>
          <w:rFonts w:eastAsia="Calibri"/>
          <w:b/>
          <w:sz w:val="22"/>
          <w:szCs w:val="22"/>
        </w:rPr>
        <w:t>P-IOD-02</w:t>
      </w:r>
      <w:r w:rsidRPr="00D21A89">
        <w:rPr>
          <w:rFonts w:eastAsia="Calibri"/>
          <w:sz w:val="22"/>
          <w:szCs w:val="22"/>
        </w:rPr>
        <w:t xml:space="preserve"> </w:t>
      </w:r>
      <w:r w:rsidRPr="00D21A89">
        <w:rPr>
          <w:rFonts w:eastAsia="Calibri"/>
          <w:i/>
          <w:sz w:val="22"/>
          <w:szCs w:val="22"/>
        </w:rPr>
        <w:t>Polityka Bezpieczeństwa Informacji w Szpitalu Uniwersyteckim w Krakowie</w:t>
      </w:r>
      <w:r w:rsidRPr="00D21A89">
        <w:rPr>
          <w:rFonts w:eastAsia="Calibri"/>
          <w:sz w:val="22"/>
          <w:szCs w:val="22"/>
        </w:rPr>
        <w:t>,</w:t>
      </w:r>
    </w:p>
    <w:p w14:paraId="105E22E7" w14:textId="77777777" w:rsidR="00783AC7" w:rsidRPr="00D21A89" w:rsidRDefault="00783AC7" w:rsidP="008A2DF0">
      <w:pPr>
        <w:numPr>
          <w:ilvl w:val="0"/>
          <w:numId w:val="22"/>
        </w:numPr>
        <w:autoSpaceDE/>
        <w:contextualSpacing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dokumentami związanymi (wskazanymi w Polityce Bezpieczeństwa Informacji)</w:t>
      </w:r>
    </w:p>
    <w:p w14:paraId="066DA3AE" w14:textId="77777777" w:rsidR="00783AC7" w:rsidRPr="00D21A89" w:rsidRDefault="00783AC7" w:rsidP="008A2DF0">
      <w:pPr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 xml:space="preserve">Jednocześnie </w:t>
      </w:r>
      <w:r w:rsidRPr="00D21A89">
        <w:rPr>
          <w:rFonts w:eastAsia="Calibri"/>
          <w:b/>
          <w:sz w:val="22"/>
          <w:szCs w:val="22"/>
        </w:rPr>
        <w:t>zobowiązuję się</w:t>
      </w:r>
      <w:r w:rsidRPr="00D21A89">
        <w:rPr>
          <w:rFonts w:eastAsia="Calibri"/>
          <w:sz w:val="22"/>
          <w:szCs w:val="22"/>
        </w:rPr>
        <w:t xml:space="preserve"> do przestrzegania zasad bezpieczeństwa informacji w Szpitalu Uniwersyteckim określonych w tych dokumentach w zakresie wykonywanych przeze mnie czynności związanych z realizacją Umowy, w szczególności do:</w:t>
      </w:r>
    </w:p>
    <w:p w14:paraId="372D00AF" w14:textId="77777777" w:rsidR="00783AC7" w:rsidRPr="00D21A89" w:rsidRDefault="00783AC7" w:rsidP="008A2DF0">
      <w:pPr>
        <w:numPr>
          <w:ilvl w:val="0"/>
          <w:numId w:val="23"/>
        </w:numPr>
        <w:autoSpaceDE/>
        <w:ind w:left="714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zachowania w tajemnicy (w tym nieujawniania podmiotom i osobom nieuprawnionym) informacji, w tym danych osobowych, do których uzyskam dostęp w związku z wykonywaniem czynności na rzecz Szpitala, pod rygorem odpowiedzialności karnej i cywilnej,</w:t>
      </w:r>
    </w:p>
    <w:p w14:paraId="5480156F" w14:textId="77777777" w:rsidR="00783AC7" w:rsidRPr="00D21A89" w:rsidRDefault="00783AC7" w:rsidP="008A2DF0">
      <w:pPr>
        <w:numPr>
          <w:ilvl w:val="0"/>
          <w:numId w:val="23"/>
        </w:numPr>
        <w:autoSpaceDE/>
        <w:ind w:left="714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niewykorzystywania informacji, w tym danych osobowych, do których uzyskam dostęp, w celach niezwiązanych z czynnościami wykonywanymi na rzecz Szpitala Uniwersyteckiego,</w:t>
      </w:r>
    </w:p>
    <w:p w14:paraId="50C337B0" w14:textId="77777777" w:rsidR="00783AC7" w:rsidRPr="00D21A89" w:rsidRDefault="00783AC7" w:rsidP="008A2DF0">
      <w:pPr>
        <w:numPr>
          <w:ilvl w:val="0"/>
          <w:numId w:val="23"/>
        </w:numPr>
        <w:autoSpaceDE/>
        <w:ind w:left="714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dołożenia należytej staranności w celu ochrony powyższych informacji, w tym danych osobowych przed przypadkowym lub niezgodnym z prawem zniszczeniem, utraceniem, zmodyfikowaniem, nieuprawnionym ujawnieniem lub nieuprawnionym dostępem,</w:t>
      </w:r>
    </w:p>
    <w:p w14:paraId="6C3C3825" w14:textId="77777777" w:rsidR="00783AC7" w:rsidRPr="00D21A89" w:rsidRDefault="00783AC7" w:rsidP="008A2DF0">
      <w:pPr>
        <w:numPr>
          <w:ilvl w:val="0"/>
          <w:numId w:val="23"/>
        </w:numPr>
        <w:autoSpaceDE/>
        <w:ind w:left="714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zachowania w tajemnicy rodzajów i sposobów zabezpieczenia informacji, w tym systemów informatycznych Szpitala Uniwersyteckiego, pod rygorem odpowiedzialności karnej i cywilnej,</w:t>
      </w:r>
    </w:p>
    <w:p w14:paraId="5D42E225" w14:textId="77777777" w:rsidR="00783AC7" w:rsidRPr="00D21A89" w:rsidRDefault="00783AC7" w:rsidP="008A2DF0">
      <w:pPr>
        <w:numPr>
          <w:ilvl w:val="0"/>
          <w:numId w:val="23"/>
        </w:numPr>
        <w:autoSpaceDE/>
        <w:ind w:left="714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utrzymywania w tajemnicy wszelkich innych informacji uzyskanych przy wykonywaniu opisanych powyżej czynności za wyjątkiem:</w:t>
      </w:r>
    </w:p>
    <w:p w14:paraId="69EA8546" w14:textId="77777777" w:rsidR="00783AC7" w:rsidRPr="00D21A89" w:rsidRDefault="00783AC7" w:rsidP="008A2DF0">
      <w:pPr>
        <w:numPr>
          <w:ilvl w:val="0"/>
          <w:numId w:val="24"/>
        </w:numPr>
        <w:autoSpaceDE/>
        <w:ind w:hanging="357"/>
        <w:contextualSpacing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informacji wyraźnie wyłączonych spod tej tajemnicy przez ich dysponenta,</w:t>
      </w:r>
    </w:p>
    <w:p w14:paraId="6507B47B" w14:textId="77777777" w:rsidR="00783AC7" w:rsidRPr="00D21A89" w:rsidRDefault="00783AC7" w:rsidP="008A2DF0">
      <w:pPr>
        <w:numPr>
          <w:ilvl w:val="0"/>
          <w:numId w:val="24"/>
        </w:numPr>
        <w:autoSpaceDE/>
        <w:ind w:hanging="357"/>
        <w:contextualSpacing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informacji powszechnie dostępnych,</w:t>
      </w:r>
    </w:p>
    <w:p w14:paraId="73A3BBA8" w14:textId="77777777" w:rsidR="00783AC7" w:rsidRPr="00D21A89" w:rsidRDefault="00783AC7" w:rsidP="008A2DF0">
      <w:pPr>
        <w:numPr>
          <w:ilvl w:val="0"/>
          <w:numId w:val="24"/>
        </w:numPr>
        <w:autoSpaceDE/>
        <w:ind w:left="1083" w:hanging="357"/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informacji, których ujawnienie stanowi wymóg określony przez powszechnie obowiązujące przepisy prawa.</w:t>
      </w:r>
    </w:p>
    <w:p w14:paraId="6B63083A" w14:textId="77777777" w:rsidR="00783AC7" w:rsidRPr="00D21A89" w:rsidRDefault="00783AC7" w:rsidP="008A2DF0">
      <w:pPr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 xml:space="preserve">Zobowiązuję się do zachowania tajemnicy informacji, o których mowa powyżej także po (a) wygaśnięciu lub rozwiązaniu Umowy, (b) ustaniu stosunku prawnego łączącego mnie </w:t>
      </w:r>
      <w:r w:rsidRPr="00D21A89">
        <w:rPr>
          <w:rFonts w:eastAsia="Calibri"/>
          <w:sz w:val="22"/>
          <w:szCs w:val="22"/>
        </w:rPr>
        <w:br/>
        <w:t>z Wykonawcą, (c) śmierci pacjenta, którego dane dotyczą.</w:t>
      </w:r>
    </w:p>
    <w:p w14:paraId="513F7DFF" w14:textId="77777777" w:rsidR="00783AC7" w:rsidRPr="00D21A89" w:rsidRDefault="00783AC7" w:rsidP="008A2DF0">
      <w:pPr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W przypadku powzięcia wiadomości lub podejrzenia naruszenia któregokolwiek, ze swoich zobowiązań, o których mowa powyżej, zobowiązuje się w trybie natychmiastowym poinformować o tym fakcie Szpital Uniwersytecki w formie pisemnej.</w:t>
      </w:r>
    </w:p>
    <w:p w14:paraId="0BD19341" w14:textId="77777777" w:rsidR="00783AC7" w:rsidRPr="00D21A89" w:rsidRDefault="00783AC7" w:rsidP="008A2DF0">
      <w:pPr>
        <w:tabs>
          <w:tab w:val="left" w:pos="5103"/>
          <w:tab w:val="left" w:leader="dot" w:pos="8505"/>
        </w:tabs>
        <w:jc w:val="both"/>
        <w:rPr>
          <w:rFonts w:eastAsia="Calibri"/>
          <w:sz w:val="22"/>
          <w:szCs w:val="22"/>
        </w:rPr>
      </w:pPr>
      <w:r w:rsidRPr="00D21A89">
        <w:rPr>
          <w:rFonts w:eastAsia="Calibri"/>
          <w:sz w:val="22"/>
          <w:szCs w:val="22"/>
        </w:rPr>
        <w:t>Kraków, dn. ……………………………</w:t>
      </w:r>
      <w:r w:rsidRPr="00D21A89">
        <w:rPr>
          <w:rFonts w:eastAsia="Calibri"/>
          <w:sz w:val="22"/>
          <w:szCs w:val="22"/>
        </w:rPr>
        <w:tab/>
        <w:t>…………………………………………………………...…</w:t>
      </w:r>
    </w:p>
    <w:p w14:paraId="020AE282" w14:textId="77777777" w:rsidR="00037E73" w:rsidRPr="00D21A89" w:rsidRDefault="00783AC7" w:rsidP="008A2DF0">
      <w:pPr>
        <w:tabs>
          <w:tab w:val="left" w:pos="7035"/>
        </w:tabs>
        <w:jc w:val="right"/>
        <w:rPr>
          <w:b/>
          <w:sz w:val="22"/>
          <w:szCs w:val="22"/>
        </w:rPr>
        <w:sectPr w:rsidR="00037E73" w:rsidRPr="00D21A89" w:rsidSect="00A73CC4">
          <w:footerReference w:type="even" r:id="rId10"/>
          <w:footerReference w:type="default" r:id="rId11"/>
          <w:headerReference w:type="first" r:id="rId12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D21A89">
        <w:rPr>
          <w:rFonts w:eastAsia="Calibri"/>
          <w:sz w:val="22"/>
          <w:szCs w:val="22"/>
        </w:rPr>
        <w:tab/>
        <w:t>/czytelny podpis pracownika Wykonawcy/ Podwykonawcy/</w:t>
      </w:r>
    </w:p>
    <w:p w14:paraId="76A04A0C" w14:textId="77777777" w:rsidR="008F368B" w:rsidRPr="00D21A89" w:rsidRDefault="008F368B" w:rsidP="008A2DF0">
      <w:pPr>
        <w:autoSpaceDE/>
        <w:autoSpaceDN/>
        <w:rPr>
          <w:b/>
          <w:sz w:val="22"/>
          <w:szCs w:val="22"/>
        </w:rPr>
      </w:pPr>
    </w:p>
    <w:tbl>
      <w:tblPr>
        <w:tblW w:w="92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940"/>
        <w:gridCol w:w="2040"/>
        <w:gridCol w:w="1900"/>
        <w:gridCol w:w="1960"/>
      </w:tblGrid>
      <w:tr w:rsidR="008F368B" w:rsidRPr="00D21A89" w14:paraId="7ED8E2FD" w14:textId="77777777" w:rsidTr="008F368B">
        <w:trPr>
          <w:trHeight w:val="300"/>
        </w:trPr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B0BC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Załącznik nr  3 do umowy</w:t>
            </w:r>
          </w:p>
          <w:p w14:paraId="529A0F50" w14:textId="77777777" w:rsidR="00657F26" w:rsidRPr="00D21A89" w:rsidRDefault="00657F26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faktura vat nr ……. za miesiąc ……..</w:t>
            </w:r>
          </w:p>
          <w:p w14:paraId="7B4A4301" w14:textId="77777777" w:rsidR="00657F26" w:rsidRPr="00D21A89" w:rsidRDefault="00657F26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do umowy nr ……….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807C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1075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1246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</w:tr>
      <w:tr w:rsidR="008F368B" w:rsidRPr="00D21A89" w14:paraId="2C1F06F6" w14:textId="77777777" w:rsidTr="008F368B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0E3A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ACE5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C79F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1753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8898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</w:tr>
      <w:tr w:rsidR="008F368B" w:rsidRPr="00D21A89" w14:paraId="64BD1689" w14:textId="77777777" w:rsidTr="008F368B">
        <w:trPr>
          <w:trHeight w:val="900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5AD9BE" w14:textId="77777777" w:rsidR="008F368B" w:rsidRPr="00D21A89" w:rsidRDefault="008F368B" w:rsidP="008A2DF0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6027B6" w14:textId="77777777" w:rsidR="008F368B" w:rsidRPr="00D21A89" w:rsidRDefault="008F368B" w:rsidP="008A2DF0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Ośrodek kosztów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E05B37" w14:textId="77777777" w:rsidR="008F368B" w:rsidRPr="00D21A89" w:rsidRDefault="008F368B" w:rsidP="008A2DF0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Czas udzielania świadczeń</w:t>
            </w:r>
            <w:r w:rsidRPr="00D21A89">
              <w:rPr>
                <w:color w:val="000000"/>
                <w:sz w:val="22"/>
                <w:szCs w:val="22"/>
              </w:rPr>
              <w:br/>
              <w:t>(system dziesiętny)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82E9C" w14:textId="77777777" w:rsidR="008F368B" w:rsidRPr="00D21A89" w:rsidRDefault="008F368B" w:rsidP="008A2DF0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 xml:space="preserve">Stawka za godzinę 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C10A84" w14:textId="77777777" w:rsidR="008F368B" w:rsidRPr="00D21A89" w:rsidRDefault="008F368B" w:rsidP="008A2DF0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 xml:space="preserve">Należność </w:t>
            </w:r>
            <w:r w:rsidRPr="00D21A89">
              <w:rPr>
                <w:color w:val="000000"/>
                <w:sz w:val="22"/>
                <w:szCs w:val="22"/>
              </w:rPr>
              <w:br/>
            </w:r>
            <w:r w:rsidRPr="00D21A89">
              <w:rPr>
                <w:i/>
                <w:iCs/>
                <w:color w:val="000000"/>
                <w:sz w:val="22"/>
                <w:szCs w:val="22"/>
              </w:rPr>
              <w:t>(kol 4 * kol 5)</w:t>
            </w:r>
          </w:p>
        </w:tc>
      </w:tr>
      <w:tr w:rsidR="008F368B" w:rsidRPr="00D21A89" w14:paraId="60E539C7" w14:textId="77777777" w:rsidTr="008F368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166288" w14:textId="77777777" w:rsidR="008F368B" w:rsidRPr="00D21A89" w:rsidRDefault="008F368B" w:rsidP="008A2DF0">
            <w:pPr>
              <w:autoSpaceDE/>
              <w:autoSpaceDN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21A89">
              <w:rPr>
                <w:i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CED04E" w14:textId="77777777" w:rsidR="008F368B" w:rsidRPr="00D21A89" w:rsidRDefault="008F368B" w:rsidP="008A2DF0">
            <w:pPr>
              <w:autoSpaceDE/>
              <w:autoSpaceDN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21A89">
              <w:rPr>
                <w:i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19EC18" w14:textId="77777777" w:rsidR="008F368B" w:rsidRPr="00D21A89" w:rsidRDefault="008F368B" w:rsidP="008A2DF0">
            <w:pPr>
              <w:autoSpaceDE/>
              <w:autoSpaceDN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21A89">
              <w:rPr>
                <w:i/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3318E" w14:textId="77777777" w:rsidR="008F368B" w:rsidRPr="00D21A89" w:rsidRDefault="008F368B" w:rsidP="008A2DF0">
            <w:pPr>
              <w:autoSpaceDE/>
              <w:autoSpaceDN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21A89">
              <w:rPr>
                <w:i/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C10F072" w14:textId="77777777" w:rsidR="008F368B" w:rsidRPr="00D21A89" w:rsidRDefault="008F368B" w:rsidP="008A2DF0">
            <w:pPr>
              <w:autoSpaceDE/>
              <w:autoSpaceDN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21A89">
              <w:rPr>
                <w:i/>
                <w:iCs/>
                <w:color w:val="000000"/>
                <w:sz w:val="22"/>
                <w:szCs w:val="22"/>
              </w:rPr>
              <w:t>5</w:t>
            </w:r>
          </w:p>
        </w:tc>
      </w:tr>
      <w:tr w:rsidR="008F368B" w:rsidRPr="00D21A89" w14:paraId="4F74DF2D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6494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D6114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F18B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1A9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4FC6E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3D5E5FEF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ABAC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0B5A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D581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B025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E661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04AA733F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31C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9BD5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A957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2B13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AA41C9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4617A35F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E65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8892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4B39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7ED4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182E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79968B10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417B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CFE4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ACC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10E1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63406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100900AC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F08E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484A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E40D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7DCB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2C1FE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64219093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8054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F90B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15BA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6ECA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21CA4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6E5DFB6E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3ECD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A31C9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DAD6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3675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203F1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6BC6A04D" w14:textId="77777777" w:rsidTr="008F368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A4B9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30721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4020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DBDF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4E875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4F7F7603" w14:textId="77777777" w:rsidTr="008F368B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94F8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D69F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5425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0D19" w14:textId="77777777" w:rsidR="008F368B" w:rsidRPr="00D21A89" w:rsidRDefault="008F368B" w:rsidP="008A2DF0">
            <w:pPr>
              <w:autoSpaceDE/>
              <w:autoSpaceDN/>
              <w:jc w:val="right"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94316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D21A8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368B" w:rsidRPr="00D21A89" w14:paraId="494264E2" w14:textId="77777777" w:rsidTr="008F368B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34D1" w14:textId="77777777" w:rsidR="008F368B" w:rsidRPr="00D21A89" w:rsidRDefault="008F368B" w:rsidP="008A2DF0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2D0F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914F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5D16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0995" w14:textId="77777777" w:rsidR="008F368B" w:rsidRPr="00D21A89" w:rsidRDefault="008F368B" w:rsidP="008A2DF0">
            <w:pPr>
              <w:autoSpaceDE/>
              <w:autoSpaceDN/>
              <w:rPr>
                <w:sz w:val="22"/>
                <w:szCs w:val="22"/>
              </w:rPr>
            </w:pPr>
          </w:p>
        </w:tc>
      </w:tr>
    </w:tbl>
    <w:p w14:paraId="2B377E76" w14:textId="77777777" w:rsidR="00652039" w:rsidRDefault="00652039" w:rsidP="008A2DF0">
      <w:pPr>
        <w:jc w:val="right"/>
        <w:rPr>
          <w:b/>
          <w:sz w:val="22"/>
          <w:szCs w:val="22"/>
        </w:rPr>
      </w:pPr>
    </w:p>
    <w:p w14:paraId="5CB03686" w14:textId="77777777" w:rsidR="00A231E1" w:rsidRDefault="00A231E1">
      <w:pPr>
        <w:autoSpaceDE/>
        <w:autoSpaceDN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798F4E16" w14:textId="148F68B2" w:rsidR="00007FC1" w:rsidRPr="00D21A89" w:rsidRDefault="00007FC1" w:rsidP="008A2DF0">
      <w:pPr>
        <w:jc w:val="right"/>
        <w:rPr>
          <w:b/>
          <w:sz w:val="22"/>
          <w:szCs w:val="22"/>
        </w:rPr>
      </w:pPr>
      <w:r w:rsidRPr="00D21A89">
        <w:rPr>
          <w:b/>
          <w:sz w:val="22"/>
          <w:szCs w:val="22"/>
        </w:rPr>
        <w:lastRenderedPageBreak/>
        <w:t>Załącznik nr 6</w:t>
      </w:r>
    </w:p>
    <w:p w14:paraId="09B390D1" w14:textId="77777777" w:rsidR="00007FC1" w:rsidRPr="00D21A89" w:rsidRDefault="00007FC1" w:rsidP="008A2DF0">
      <w:pPr>
        <w:ind w:left="4956"/>
        <w:jc w:val="right"/>
        <w:rPr>
          <w:sz w:val="22"/>
          <w:szCs w:val="22"/>
        </w:rPr>
      </w:pPr>
      <w:r w:rsidRPr="00D21A89">
        <w:rPr>
          <w:sz w:val="22"/>
          <w:szCs w:val="22"/>
        </w:rPr>
        <w:t>do U</w:t>
      </w:r>
      <w:r w:rsidR="005B17AE" w:rsidRPr="00D21A89">
        <w:rPr>
          <w:sz w:val="22"/>
          <w:szCs w:val="22"/>
        </w:rPr>
        <w:t>mowy</w:t>
      </w:r>
    </w:p>
    <w:p w14:paraId="48C747EA" w14:textId="77777777" w:rsidR="00007FC1" w:rsidRPr="00D21A89" w:rsidRDefault="00007FC1" w:rsidP="008A2DF0">
      <w:pPr>
        <w:jc w:val="right"/>
        <w:rPr>
          <w:sz w:val="22"/>
          <w:szCs w:val="22"/>
        </w:rPr>
      </w:pPr>
    </w:p>
    <w:p w14:paraId="201EB95F" w14:textId="77777777" w:rsidR="00007FC1" w:rsidRPr="00D21A89" w:rsidRDefault="00007FC1" w:rsidP="008A2DF0">
      <w:pPr>
        <w:jc w:val="right"/>
        <w:rPr>
          <w:sz w:val="22"/>
          <w:szCs w:val="22"/>
        </w:rPr>
      </w:pPr>
    </w:p>
    <w:p w14:paraId="55BA316D" w14:textId="77777777" w:rsidR="00007FC1" w:rsidRPr="00D21A89" w:rsidRDefault="00007FC1" w:rsidP="008A2DF0">
      <w:pPr>
        <w:jc w:val="right"/>
        <w:rPr>
          <w:sz w:val="22"/>
          <w:szCs w:val="22"/>
        </w:rPr>
      </w:pPr>
    </w:p>
    <w:p w14:paraId="6306FA1D" w14:textId="77777777" w:rsidR="00007FC1" w:rsidRPr="00D21A89" w:rsidRDefault="00007FC1" w:rsidP="008A2DF0">
      <w:pPr>
        <w:jc w:val="right"/>
        <w:rPr>
          <w:sz w:val="22"/>
          <w:szCs w:val="22"/>
        </w:rPr>
      </w:pPr>
      <w:r w:rsidRPr="00D21A89">
        <w:rPr>
          <w:sz w:val="22"/>
          <w:szCs w:val="22"/>
        </w:rPr>
        <w:t>___________________________</w:t>
      </w:r>
    </w:p>
    <w:p w14:paraId="1DB60A5F" w14:textId="77777777" w:rsidR="00007FC1" w:rsidRPr="00D21A89" w:rsidRDefault="00007FC1" w:rsidP="008A2DF0">
      <w:pPr>
        <w:ind w:left="6372" w:firstLine="708"/>
        <w:jc w:val="center"/>
        <w:rPr>
          <w:sz w:val="22"/>
          <w:szCs w:val="22"/>
          <w:vertAlign w:val="superscript"/>
        </w:rPr>
      </w:pPr>
      <w:r w:rsidRPr="00D21A89">
        <w:rPr>
          <w:sz w:val="22"/>
          <w:szCs w:val="22"/>
          <w:vertAlign w:val="superscript"/>
        </w:rPr>
        <w:t>Miejscowość, data</w:t>
      </w:r>
    </w:p>
    <w:p w14:paraId="6BB89E33" w14:textId="77777777" w:rsidR="00007FC1" w:rsidRPr="00D21A89" w:rsidRDefault="00007FC1" w:rsidP="008A2DF0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2499F381" w14:textId="77777777" w:rsidR="00007FC1" w:rsidRPr="00D21A89" w:rsidRDefault="00007FC1" w:rsidP="008A2DF0">
      <w:pPr>
        <w:ind w:left="5664" w:firstLine="708"/>
        <w:jc w:val="center"/>
        <w:rPr>
          <w:sz w:val="22"/>
          <w:szCs w:val="22"/>
          <w:vertAlign w:val="superscript"/>
        </w:rPr>
      </w:pPr>
    </w:p>
    <w:p w14:paraId="411F61C6" w14:textId="77777777" w:rsidR="00007FC1" w:rsidRPr="00D21A89" w:rsidRDefault="00007FC1" w:rsidP="008A2DF0">
      <w:pPr>
        <w:jc w:val="center"/>
        <w:rPr>
          <w:b/>
          <w:sz w:val="22"/>
          <w:szCs w:val="22"/>
        </w:rPr>
      </w:pPr>
      <w:r w:rsidRPr="00D21A89">
        <w:rPr>
          <w:b/>
          <w:sz w:val="22"/>
          <w:szCs w:val="22"/>
        </w:rPr>
        <w:t>Oświadczenie</w:t>
      </w:r>
    </w:p>
    <w:p w14:paraId="6BF6AE76" w14:textId="77777777" w:rsidR="00007FC1" w:rsidRPr="00D21A89" w:rsidRDefault="00007FC1" w:rsidP="008A2DF0">
      <w:pPr>
        <w:jc w:val="both"/>
        <w:rPr>
          <w:sz w:val="22"/>
          <w:szCs w:val="22"/>
        </w:rPr>
      </w:pPr>
    </w:p>
    <w:p w14:paraId="718FD448" w14:textId="77777777" w:rsidR="00007FC1" w:rsidRPr="00D21A89" w:rsidRDefault="00007FC1" w:rsidP="008A2DF0">
      <w:pPr>
        <w:jc w:val="both"/>
        <w:rPr>
          <w:sz w:val="22"/>
          <w:szCs w:val="22"/>
        </w:rPr>
      </w:pPr>
    </w:p>
    <w:p w14:paraId="35CFD241" w14:textId="77777777" w:rsidR="00007FC1" w:rsidRPr="00D21A89" w:rsidRDefault="00007FC1" w:rsidP="008A2DF0">
      <w:p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Dotyczy:</w:t>
      </w:r>
    </w:p>
    <w:p w14:paraId="00C1EA73" w14:textId="77777777" w:rsidR="00007FC1" w:rsidRPr="00D21A89" w:rsidRDefault="00007FC1" w:rsidP="008A2DF0">
      <w:pPr>
        <w:tabs>
          <w:tab w:val="left" w:pos="1134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>faktury nr</w:t>
      </w:r>
      <w:r w:rsidRPr="00D21A89">
        <w:rPr>
          <w:sz w:val="22"/>
          <w:szCs w:val="22"/>
        </w:rPr>
        <w:tab/>
        <w:t xml:space="preserve">…………………………………….. </w:t>
      </w:r>
    </w:p>
    <w:p w14:paraId="2A4BE14C" w14:textId="77777777" w:rsidR="00007FC1" w:rsidRPr="00D21A89" w:rsidRDefault="00007FC1" w:rsidP="008A2DF0">
      <w:pPr>
        <w:tabs>
          <w:tab w:val="left" w:pos="1134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 xml:space="preserve">z dnia </w:t>
      </w:r>
      <w:r w:rsidRPr="00D21A89">
        <w:rPr>
          <w:sz w:val="22"/>
          <w:szCs w:val="22"/>
        </w:rPr>
        <w:tab/>
        <w:t>……………………………………..</w:t>
      </w:r>
    </w:p>
    <w:p w14:paraId="3C0ED7D5" w14:textId="77777777" w:rsidR="00007FC1" w:rsidRPr="00D21A89" w:rsidRDefault="00007FC1" w:rsidP="008A2DF0">
      <w:pPr>
        <w:tabs>
          <w:tab w:val="left" w:pos="1134"/>
        </w:tabs>
        <w:jc w:val="both"/>
        <w:rPr>
          <w:sz w:val="22"/>
          <w:szCs w:val="22"/>
        </w:rPr>
      </w:pPr>
      <w:r w:rsidRPr="00D21A89">
        <w:rPr>
          <w:sz w:val="22"/>
          <w:szCs w:val="22"/>
        </w:rPr>
        <w:t>na kwotę</w:t>
      </w:r>
      <w:r w:rsidRPr="00D21A89">
        <w:rPr>
          <w:sz w:val="22"/>
          <w:szCs w:val="22"/>
        </w:rPr>
        <w:tab/>
        <w:t>……………………………………..</w:t>
      </w:r>
    </w:p>
    <w:p w14:paraId="207AE6B4" w14:textId="77777777" w:rsidR="00007FC1" w:rsidRPr="00D21A89" w:rsidRDefault="00007FC1" w:rsidP="008A2DF0">
      <w:pPr>
        <w:jc w:val="center"/>
        <w:rPr>
          <w:sz w:val="22"/>
          <w:szCs w:val="22"/>
        </w:rPr>
      </w:pPr>
    </w:p>
    <w:p w14:paraId="25F13ACB" w14:textId="77777777" w:rsidR="00007FC1" w:rsidRPr="00D21A89" w:rsidRDefault="00007FC1" w:rsidP="008A2DF0">
      <w:pPr>
        <w:jc w:val="center"/>
        <w:rPr>
          <w:sz w:val="22"/>
          <w:szCs w:val="22"/>
        </w:rPr>
      </w:pPr>
    </w:p>
    <w:p w14:paraId="32694873" w14:textId="77777777" w:rsidR="00007FC1" w:rsidRPr="00D21A89" w:rsidRDefault="00007FC1" w:rsidP="008A2DF0">
      <w:pPr>
        <w:jc w:val="both"/>
        <w:rPr>
          <w:sz w:val="22"/>
          <w:szCs w:val="22"/>
        </w:rPr>
      </w:pPr>
      <w:r w:rsidRPr="00D21A89">
        <w:rPr>
          <w:sz w:val="22"/>
          <w:szCs w:val="22"/>
        </w:rPr>
        <w:t>Oświadczam, że prowadzę jednoosobową działalność gospodarczą oraz nie posiadam firmowego rachunku bankowego. Rachunek wskazany na fakturze jest prywatnym rachunkiem oszczędnościowo rozliczeniowym.</w:t>
      </w:r>
    </w:p>
    <w:p w14:paraId="0C0D414B" w14:textId="77777777" w:rsidR="00007FC1" w:rsidRPr="00D21A89" w:rsidRDefault="00007FC1" w:rsidP="008A2DF0">
      <w:pPr>
        <w:jc w:val="both"/>
        <w:rPr>
          <w:sz w:val="22"/>
          <w:szCs w:val="22"/>
        </w:rPr>
      </w:pPr>
    </w:p>
    <w:p w14:paraId="738E81BB" w14:textId="77777777" w:rsidR="00007FC1" w:rsidRPr="00D21A89" w:rsidRDefault="00007FC1" w:rsidP="008A2DF0">
      <w:pPr>
        <w:jc w:val="both"/>
        <w:rPr>
          <w:sz w:val="22"/>
          <w:szCs w:val="22"/>
        </w:rPr>
      </w:pPr>
    </w:p>
    <w:p w14:paraId="3D13D892" w14:textId="77777777" w:rsidR="00007FC1" w:rsidRPr="00D21A89" w:rsidRDefault="00007FC1" w:rsidP="008A2DF0">
      <w:pPr>
        <w:jc w:val="both"/>
        <w:rPr>
          <w:sz w:val="22"/>
          <w:szCs w:val="22"/>
        </w:rPr>
      </w:pPr>
    </w:p>
    <w:p w14:paraId="3D6839C6" w14:textId="77777777" w:rsidR="00007FC1" w:rsidRPr="00D21A89" w:rsidRDefault="00007FC1" w:rsidP="008A2DF0">
      <w:pPr>
        <w:jc w:val="right"/>
        <w:rPr>
          <w:sz w:val="22"/>
          <w:szCs w:val="22"/>
        </w:rPr>
      </w:pPr>
      <w:r w:rsidRPr="00D21A89">
        <w:rPr>
          <w:sz w:val="22"/>
          <w:szCs w:val="22"/>
        </w:rPr>
        <w:t>_____________________________</w:t>
      </w:r>
    </w:p>
    <w:p w14:paraId="627D2783" w14:textId="77777777" w:rsidR="00007FC1" w:rsidRPr="00D21A89" w:rsidRDefault="00007FC1" w:rsidP="008A2DF0">
      <w:pPr>
        <w:jc w:val="right"/>
        <w:rPr>
          <w:sz w:val="22"/>
          <w:szCs w:val="22"/>
        </w:rPr>
      </w:pPr>
      <w:r w:rsidRPr="00D21A89">
        <w:rPr>
          <w:sz w:val="22"/>
          <w:szCs w:val="22"/>
        </w:rPr>
        <w:t>Podpis Wykonawcy</w:t>
      </w:r>
    </w:p>
    <w:p w14:paraId="7661AA79" w14:textId="77777777" w:rsidR="00007FC1" w:rsidRPr="00D21A89" w:rsidRDefault="00007FC1" w:rsidP="008A2DF0">
      <w:pPr>
        <w:rPr>
          <w:sz w:val="22"/>
          <w:szCs w:val="22"/>
        </w:rPr>
      </w:pPr>
    </w:p>
    <w:p w14:paraId="1BD5D4A7" w14:textId="77777777" w:rsidR="00007FC1" w:rsidRPr="00D21A89" w:rsidRDefault="00007FC1" w:rsidP="008A2DF0">
      <w:pPr>
        <w:rPr>
          <w:sz w:val="22"/>
          <w:szCs w:val="22"/>
        </w:rPr>
      </w:pPr>
    </w:p>
    <w:p w14:paraId="754BC555" w14:textId="77777777" w:rsidR="00007FC1" w:rsidRPr="00D21A89" w:rsidRDefault="00007FC1" w:rsidP="008A2DF0">
      <w:pPr>
        <w:rPr>
          <w:color w:val="000000" w:themeColor="text1"/>
          <w:sz w:val="22"/>
          <w:szCs w:val="22"/>
        </w:rPr>
      </w:pPr>
    </w:p>
    <w:p w14:paraId="76DE56B2" w14:textId="77777777" w:rsidR="00007FC1" w:rsidRPr="00D21A89" w:rsidRDefault="00007FC1" w:rsidP="008A2DF0">
      <w:pPr>
        <w:pStyle w:val="Bezodstpw"/>
        <w:rPr>
          <w:rFonts w:ascii="Times New Roman" w:eastAsia="Times New Roman" w:hAnsi="Times New Roman" w:cs="Times New Roman"/>
          <w:b/>
          <w:lang w:eastAsia="pl-PL"/>
        </w:rPr>
      </w:pPr>
    </w:p>
    <w:p w14:paraId="4AB0DE94" w14:textId="77777777" w:rsidR="00A73CC4" w:rsidRPr="00D21A89" w:rsidRDefault="00A73CC4" w:rsidP="008A2DF0">
      <w:pPr>
        <w:autoSpaceDE/>
        <w:autoSpaceDN/>
        <w:rPr>
          <w:rFonts w:eastAsia="Calibri"/>
          <w:b/>
          <w:sz w:val="22"/>
          <w:szCs w:val="22"/>
          <w:lang w:eastAsia="en-US"/>
        </w:rPr>
      </w:pPr>
      <w:r w:rsidRPr="00D21A89">
        <w:rPr>
          <w:rFonts w:eastAsia="Calibri"/>
          <w:b/>
          <w:sz w:val="22"/>
          <w:szCs w:val="22"/>
          <w:lang w:eastAsia="en-US"/>
        </w:rPr>
        <w:br w:type="page"/>
      </w:r>
    </w:p>
    <w:p w14:paraId="7E57AD9A" w14:textId="77777777" w:rsidR="00790217" w:rsidRPr="00D21A89" w:rsidRDefault="00790217" w:rsidP="008A2DF0">
      <w:pPr>
        <w:jc w:val="both"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lastRenderedPageBreak/>
        <w:t xml:space="preserve">Oświadczenie </w:t>
      </w:r>
      <w:r w:rsidRPr="00D21A89">
        <w:rPr>
          <w:bCs/>
          <w:color w:val="000000" w:themeColor="text1"/>
          <w:sz w:val="22"/>
          <w:szCs w:val="22"/>
        </w:rPr>
        <w:t>o zobowiązaniu do przestrzegania standardów ochrony dzieci</w:t>
      </w:r>
      <w:r w:rsidRPr="00D21A89">
        <w:rPr>
          <w:color w:val="000000" w:themeColor="text1"/>
          <w:sz w:val="22"/>
          <w:szCs w:val="22"/>
        </w:rPr>
        <w:t xml:space="preserve"> (wzór) </w:t>
      </w:r>
    </w:p>
    <w:p w14:paraId="04ABE4FC" w14:textId="77777777" w:rsidR="00790217" w:rsidRPr="00D21A89" w:rsidRDefault="00790217" w:rsidP="008A2DF0">
      <w:pPr>
        <w:spacing w:before="240" w:after="240"/>
        <w:jc w:val="both"/>
        <w:rPr>
          <w:b/>
          <w:bCs/>
          <w:color w:val="000000" w:themeColor="text1"/>
          <w:sz w:val="22"/>
          <w:szCs w:val="22"/>
        </w:rPr>
      </w:pPr>
      <w:r w:rsidRPr="00D21A89">
        <w:rPr>
          <w:b/>
          <w:bCs/>
          <w:color w:val="000000" w:themeColor="text1"/>
          <w:sz w:val="22"/>
          <w:szCs w:val="22"/>
        </w:rPr>
        <w:t>OŚWIADCZENIE O ZOBOWIĄZANIU DO PRZESTRZEGANIA STANDARDÓW OCHRONY DZIECI</w:t>
      </w:r>
    </w:p>
    <w:p w14:paraId="517C4AB9" w14:textId="77777777" w:rsidR="00790217" w:rsidRPr="00D21A89" w:rsidRDefault="00790217" w:rsidP="008A2DF0">
      <w:pPr>
        <w:spacing w:before="240" w:after="240"/>
        <w:jc w:val="both"/>
        <w:rPr>
          <w:b/>
          <w:bCs/>
          <w:color w:val="000000" w:themeColor="text1"/>
          <w:sz w:val="22"/>
          <w:szCs w:val="22"/>
        </w:rPr>
      </w:pPr>
    </w:p>
    <w:p w14:paraId="284B775F" w14:textId="77777777" w:rsidR="00790217" w:rsidRPr="00D21A89" w:rsidRDefault="00790217" w:rsidP="008A2DF0">
      <w:pPr>
        <w:spacing w:before="240" w:after="240"/>
        <w:jc w:val="both"/>
        <w:rPr>
          <w:b/>
          <w:bCs/>
          <w:color w:val="000000" w:themeColor="text1"/>
          <w:sz w:val="22"/>
          <w:szCs w:val="22"/>
        </w:rPr>
      </w:pPr>
    </w:p>
    <w:p w14:paraId="722F3B05" w14:textId="77777777" w:rsidR="00790217" w:rsidRPr="00D21A89" w:rsidRDefault="00790217" w:rsidP="008A2DF0">
      <w:pPr>
        <w:spacing w:before="240" w:after="240"/>
        <w:jc w:val="both"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Ja.....................identyfikująca/ y się  nr PESEL: ..............................   oświadczam,</w:t>
      </w:r>
      <w:r w:rsidRPr="00D21A89">
        <w:rPr>
          <w:color w:val="000000" w:themeColor="text1"/>
          <w:sz w:val="22"/>
          <w:szCs w:val="22"/>
        </w:rPr>
        <w:br/>
        <w:t>że zapoznałam/-em się ze standardami ochrony dzieci obowiązującymi w Szpitalu Uniwersyteckim w Krakowie i zobowiązuję się do ich przestrzegania.</w:t>
      </w:r>
    </w:p>
    <w:p w14:paraId="18F821E9" w14:textId="77777777" w:rsidR="00790217" w:rsidRPr="00D21A89" w:rsidRDefault="00790217" w:rsidP="008A2DF0">
      <w:pPr>
        <w:spacing w:before="240" w:after="240"/>
        <w:jc w:val="both"/>
        <w:rPr>
          <w:color w:val="000000" w:themeColor="text1"/>
          <w:sz w:val="22"/>
          <w:szCs w:val="22"/>
        </w:rPr>
      </w:pPr>
    </w:p>
    <w:p w14:paraId="02399B20" w14:textId="77777777" w:rsidR="00790217" w:rsidRPr="00D21A89" w:rsidRDefault="00790217" w:rsidP="008A2DF0">
      <w:pPr>
        <w:jc w:val="both"/>
        <w:rPr>
          <w:color w:val="000000" w:themeColor="text1"/>
          <w:sz w:val="22"/>
          <w:szCs w:val="22"/>
        </w:rPr>
      </w:pPr>
    </w:p>
    <w:p w14:paraId="7700C5EE" w14:textId="77777777" w:rsidR="00790217" w:rsidRPr="00D21A89" w:rsidRDefault="00790217" w:rsidP="008A2DF0">
      <w:pPr>
        <w:jc w:val="both"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......................................................................................</w:t>
      </w:r>
    </w:p>
    <w:p w14:paraId="73B63B37" w14:textId="77777777" w:rsidR="00790217" w:rsidRPr="00D21A89" w:rsidRDefault="00790217" w:rsidP="008A2DF0">
      <w:pPr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(data, miejscowość, czytelny podpis osoby składającej oświadczenie)</w:t>
      </w:r>
    </w:p>
    <w:p w14:paraId="310A9236" w14:textId="77777777" w:rsidR="00790217" w:rsidRPr="00D21A89" w:rsidRDefault="00790217" w:rsidP="008A2DF0">
      <w:pPr>
        <w:rPr>
          <w:color w:val="000000" w:themeColor="text1"/>
          <w:sz w:val="22"/>
          <w:szCs w:val="22"/>
        </w:rPr>
      </w:pPr>
    </w:p>
    <w:p w14:paraId="7D97E460" w14:textId="77777777" w:rsidR="00790217" w:rsidRPr="00D21A89" w:rsidRDefault="00790217" w:rsidP="008A2DF0">
      <w:pPr>
        <w:spacing w:before="240" w:after="240"/>
        <w:jc w:val="both"/>
        <w:rPr>
          <w:color w:val="000000" w:themeColor="text1"/>
          <w:sz w:val="22"/>
          <w:szCs w:val="22"/>
          <w:u w:val="single"/>
        </w:rPr>
      </w:pPr>
      <w:r w:rsidRPr="00D21A89">
        <w:rPr>
          <w:color w:val="000000" w:themeColor="text1"/>
          <w:sz w:val="22"/>
          <w:szCs w:val="22"/>
          <w:u w:val="single"/>
        </w:rPr>
        <w:t>Oświadczenie</w:t>
      </w:r>
      <w:r w:rsidRPr="00D21A89">
        <w:rPr>
          <w:bCs/>
          <w:color w:val="000000" w:themeColor="text1"/>
          <w:sz w:val="22"/>
          <w:szCs w:val="22"/>
        </w:rPr>
        <w:t xml:space="preserve"> o zobowiązaniu do przestrzegania Zasad bezpiecznych relacji dorosły-dziecko (wzór)</w:t>
      </w:r>
    </w:p>
    <w:p w14:paraId="47213102" w14:textId="77777777" w:rsidR="00790217" w:rsidRPr="00D21A89" w:rsidRDefault="00790217" w:rsidP="008A2DF0">
      <w:pPr>
        <w:jc w:val="both"/>
        <w:rPr>
          <w:color w:val="000000" w:themeColor="text1"/>
          <w:sz w:val="22"/>
          <w:szCs w:val="22"/>
        </w:rPr>
      </w:pPr>
    </w:p>
    <w:p w14:paraId="5F61F690" w14:textId="77777777" w:rsidR="00790217" w:rsidRPr="00D21A89" w:rsidRDefault="00790217" w:rsidP="008A2DF0">
      <w:pPr>
        <w:jc w:val="both"/>
        <w:rPr>
          <w:b/>
          <w:color w:val="000000" w:themeColor="text1"/>
          <w:sz w:val="22"/>
          <w:szCs w:val="22"/>
        </w:rPr>
      </w:pPr>
      <w:r w:rsidRPr="00D21A89">
        <w:rPr>
          <w:b/>
          <w:color w:val="000000" w:themeColor="text1"/>
          <w:sz w:val="22"/>
          <w:szCs w:val="22"/>
        </w:rPr>
        <w:t>OŚWIADCZENIE O ZOBOWIĄZANIU DO PRZESTRZEGANIA ZASAD BEZPIECZNYCH RELACJI DOROSŁY-DZIECKO</w:t>
      </w:r>
    </w:p>
    <w:p w14:paraId="4C3CCE2D" w14:textId="77777777" w:rsidR="00790217" w:rsidRPr="00D21A89" w:rsidRDefault="00790217" w:rsidP="008A2DF0">
      <w:pPr>
        <w:jc w:val="both"/>
        <w:rPr>
          <w:b/>
          <w:color w:val="000000" w:themeColor="text1"/>
          <w:sz w:val="22"/>
          <w:szCs w:val="22"/>
        </w:rPr>
      </w:pPr>
    </w:p>
    <w:p w14:paraId="53BE6259" w14:textId="77777777" w:rsidR="00790217" w:rsidRPr="00D21A89" w:rsidRDefault="00790217" w:rsidP="008A2DF0">
      <w:pPr>
        <w:jc w:val="both"/>
        <w:rPr>
          <w:b/>
          <w:color w:val="000000" w:themeColor="text1"/>
          <w:sz w:val="22"/>
          <w:szCs w:val="22"/>
        </w:rPr>
      </w:pPr>
    </w:p>
    <w:p w14:paraId="49CFCD8B" w14:textId="77777777" w:rsidR="00790217" w:rsidRPr="00D21A89" w:rsidRDefault="00790217" w:rsidP="008A2DF0">
      <w:pPr>
        <w:jc w:val="both"/>
        <w:rPr>
          <w:b/>
          <w:color w:val="000000" w:themeColor="text1"/>
          <w:sz w:val="22"/>
          <w:szCs w:val="22"/>
        </w:rPr>
      </w:pPr>
    </w:p>
    <w:p w14:paraId="440D25D6" w14:textId="77777777" w:rsidR="00790217" w:rsidRPr="00D21A89" w:rsidRDefault="00790217" w:rsidP="008A2DF0">
      <w:pPr>
        <w:jc w:val="both"/>
        <w:rPr>
          <w:rFonts w:eastAsia="Lato"/>
          <w:color w:val="000000" w:themeColor="text1"/>
          <w:sz w:val="22"/>
          <w:szCs w:val="22"/>
        </w:rPr>
      </w:pPr>
      <w:r w:rsidRPr="00D21A89">
        <w:rPr>
          <w:rFonts w:eastAsia="Lato"/>
          <w:color w:val="000000" w:themeColor="text1"/>
          <w:sz w:val="22"/>
          <w:szCs w:val="22"/>
        </w:rPr>
        <w:t xml:space="preserve">Ja </w:t>
      </w:r>
      <w:r w:rsidRPr="00D21A89">
        <w:rPr>
          <w:color w:val="000000" w:themeColor="text1"/>
          <w:sz w:val="22"/>
          <w:szCs w:val="22"/>
        </w:rPr>
        <w:t xml:space="preserve">.....................identyfikująca/ y się  nr PESEL: ..............................   </w:t>
      </w:r>
      <w:r w:rsidRPr="00D21A89">
        <w:rPr>
          <w:rFonts w:eastAsia="Lato"/>
          <w:color w:val="000000" w:themeColor="text1"/>
          <w:sz w:val="22"/>
          <w:szCs w:val="22"/>
        </w:rPr>
        <w:t>oświadczam,</w:t>
      </w:r>
      <w:r w:rsidRPr="00D21A89">
        <w:rPr>
          <w:rFonts w:eastAsia="Lato"/>
          <w:color w:val="000000" w:themeColor="text1"/>
          <w:sz w:val="22"/>
          <w:szCs w:val="22"/>
        </w:rPr>
        <w:br/>
        <w:t>że zapoznałam/-em się z Zasadami bezpiecznych relacji dorosły-dziecko obowiązującymi</w:t>
      </w:r>
      <w:r w:rsidRPr="00D21A89">
        <w:rPr>
          <w:rFonts w:eastAsia="Lato"/>
          <w:color w:val="000000" w:themeColor="text1"/>
          <w:sz w:val="22"/>
          <w:szCs w:val="22"/>
        </w:rPr>
        <w:br/>
        <w:t>w Szpitalu Uniwersyteckim w Krakowie i zobowiązuję się do ich przestrzegania.</w:t>
      </w:r>
    </w:p>
    <w:p w14:paraId="47716280" w14:textId="77777777" w:rsidR="00790217" w:rsidRPr="00D21A89" w:rsidRDefault="00790217" w:rsidP="008A2DF0">
      <w:pPr>
        <w:jc w:val="both"/>
        <w:rPr>
          <w:rFonts w:eastAsia="Lato"/>
          <w:color w:val="000000" w:themeColor="text1"/>
          <w:sz w:val="22"/>
          <w:szCs w:val="22"/>
        </w:rPr>
      </w:pPr>
    </w:p>
    <w:p w14:paraId="63DCA795" w14:textId="77777777" w:rsidR="00790217" w:rsidRPr="00D21A89" w:rsidRDefault="00790217" w:rsidP="008A2DF0">
      <w:pPr>
        <w:jc w:val="both"/>
        <w:rPr>
          <w:rFonts w:eastAsia="Lato"/>
          <w:color w:val="000000" w:themeColor="text1"/>
          <w:sz w:val="22"/>
          <w:szCs w:val="22"/>
        </w:rPr>
      </w:pPr>
    </w:p>
    <w:p w14:paraId="2315EC3A" w14:textId="77777777" w:rsidR="00790217" w:rsidRPr="00D21A89" w:rsidRDefault="00790217" w:rsidP="008A2DF0">
      <w:pPr>
        <w:jc w:val="both"/>
        <w:rPr>
          <w:rFonts w:eastAsia="Lato"/>
          <w:color w:val="000000" w:themeColor="text1"/>
          <w:sz w:val="22"/>
          <w:szCs w:val="22"/>
        </w:rPr>
      </w:pPr>
    </w:p>
    <w:p w14:paraId="1B143288" w14:textId="77777777" w:rsidR="00790217" w:rsidRPr="00D21A89" w:rsidRDefault="00790217" w:rsidP="008A2DF0">
      <w:pPr>
        <w:jc w:val="both"/>
        <w:rPr>
          <w:rFonts w:eastAsiaTheme="minorHAnsi"/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......................................................................................</w:t>
      </w:r>
    </w:p>
    <w:p w14:paraId="70E34D7E" w14:textId="77777777" w:rsidR="00790217" w:rsidRPr="00D21A89" w:rsidRDefault="00790217" w:rsidP="008A2DF0">
      <w:pPr>
        <w:autoSpaceDE/>
        <w:autoSpaceDN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t>(data, miejscowość, czytelny podpis osoby składającej  oświadczenie</w:t>
      </w:r>
    </w:p>
    <w:p w14:paraId="5B20BC8E" w14:textId="77777777" w:rsidR="00790217" w:rsidRPr="00D21A89" w:rsidRDefault="00790217" w:rsidP="008A2DF0">
      <w:pPr>
        <w:autoSpaceDE/>
        <w:autoSpaceDN/>
        <w:rPr>
          <w:color w:val="000000" w:themeColor="text1"/>
          <w:sz w:val="22"/>
          <w:szCs w:val="22"/>
        </w:rPr>
      </w:pPr>
      <w:r w:rsidRPr="00D21A89">
        <w:rPr>
          <w:color w:val="000000" w:themeColor="text1"/>
          <w:sz w:val="22"/>
          <w:szCs w:val="22"/>
        </w:rPr>
        <w:br w:type="page"/>
      </w:r>
    </w:p>
    <w:p w14:paraId="11EE6F14" w14:textId="77777777" w:rsidR="00790217" w:rsidRPr="00D21A89" w:rsidRDefault="00790217" w:rsidP="008A2DF0">
      <w:pPr>
        <w:jc w:val="right"/>
      </w:pPr>
      <w:r w:rsidRPr="00D21A89">
        <w:lastRenderedPageBreak/>
        <w:t>Kraków, dnia …………………..</w:t>
      </w:r>
    </w:p>
    <w:p w14:paraId="0327FD6E" w14:textId="77777777" w:rsidR="00790217" w:rsidRPr="00D21A89" w:rsidRDefault="00790217" w:rsidP="008A2DF0">
      <w:pPr>
        <w:jc w:val="center"/>
      </w:pPr>
    </w:p>
    <w:p w14:paraId="30320A0D" w14:textId="77777777" w:rsidR="00790217" w:rsidRPr="00D21A89" w:rsidRDefault="00790217" w:rsidP="008A2DF0">
      <w:pPr>
        <w:jc w:val="center"/>
      </w:pPr>
    </w:p>
    <w:p w14:paraId="0AB86B32" w14:textId="77777777" w:rsidR="00790217" w:rsidRPr="00D21A89" w:rsidRDefault="00790217" w:rsidP="008A2DF0">
      <w:pPr>
        <w:jc w:val="center"/>
      </w:pPr>
      <w:r w:rsidRPr="00D21A89">
        <w:t>Oświadczenie</w:t>
      </w:r>
    </w:p>
    <w:p w14:paraId="5FF518CE" w14:textId="77777777" w:rsidR="00790217" w:rsidRPr="00D21A89" w:rsidRDefault="00790217" w:rsidP="008A2DF0"/>
    <w:p w14:paraId="58C58727" w14:textId="77777777" w:rsidR="00790217" w:rsidRPr="00D21A89" w:rsidRDefault="00790217" w:rsidP="008A2DF0">
      <w:pPr>
        <w:jc w:val="both"/>
      </w:pPr>
      <w:r w:rsidRPr="00D21A89">
        <w:t xml:space="preserve">Ja, niżej podpisany ……………………………………, PESEL/Inny numer identyfikujący ……………………….., mając na uwadze art. 21 ust. 4-7 ustawy z dnia 13 maja 2016 r. o </w:t>
      </w:r>
      <w:r w:rsidRPr="00D21A89">
        <w:rPr>
          <w:i/>
        </w:rPr>
        <w:t>przeciwdziałaniu zagrożeniom przestępczością na tle seksualnym i ochronie małoletnich</w:t>
      </w:r>
      <w:r w:rsidRPr="00D21A89">
        <w:t xml:space="preserve"> oświadczam, że (proszę zaznaczyć X we właściwej kolumnie):</w:t>
      </w:r>
    </w:p>
    <w:p w14:paraId="2CDEC7B9" w14:textId="77777777" w:rsidR="00790217" w:rsidRPr="00D21A89" w:rsidRDefault="00790217" w:rsidP="008A2DF0">
      <w:pPr>
        <w:jc w:val="both"/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7"/>
        <w:gridCol w:w="787"/>
        <w:gridCol w:w="7716"/>
      </w:tblGrid>
      <w:tr w:rsidR="00790217" w:rsidRPr="00D21A89" w14:paraId="6550B918" w14:textId="77777777" w:rsidTr="00B901BD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A0D4E7" w14:textId="77777777" w:rsidR="00790217" w:rsidRPr="00D21A89" w:rsidRDefault="00790217" w:rsidP="008A2DF0">
            <w:pPr>
              <w:jc w:val="center"/>
            </w:pPr>
            <w:r w:rsidRPr="00D21A89">
              <w:t>1.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1493D0" w14:textId="77777777" w:rsidR="00790217" w:rsidRPr="00D21A89" w:rsidRDefault="00790217" w:rsidP="008A2DF0"/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7749A2" w14:textId="77777777" w:rsidR="00790217" w:rsidRPr="00D21A89" w:rsidRDefault="00790217" w:rsidP="008A2DF0">
            <w:pPr>
              <w:jc w:val="both"/>
            </w:pPr>
            <w:r w:rsidRPr="00D21A89">
              <w:t>posiadam jedynie obywatelstwo polskie.</w:t>
            </w:r>
          </w:p>
        </w:tc>
      </w:tr>
      <w:tr w:rsidR="00790217" w:rsidRPr="00D21A89" w14:paraId="2BC8502E" w14:textId="77777777" w:rsidTr="00B901BD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D9C7A0" w14:textId="77777777" w:rsidR="00790217" w:rsidRPr="00D21A89" w:rsidRDefault="00790217" w:rsidP="008A2DF0">
            <w:pPr>
              <w:jc w:val="center"/>
            </w:pPr>
            <w:r w:rsidRPr="00D21A89">
              <w:t>2.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CC3346" w14:textId="77777777" w:rsidR="00790217" w:rsidRPr="00D21A89" w:rsidRDefault="00790217" w:rsidP="008A2DF0"/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D7B85A" w14:textId="77777777" w:rsidR="00790217" w:rsidRPr="00D21A89" w:rsidRDefault="00790217" w:rsidP="008A2DF0">
            <w:pPr>
              <w:jc w:val="both"/>
            </w:pPr>
            <w:r w:rsidRPr="00D21A89">
              <w:t>nie posiadam obywatelstwa żadnego państwa.</w:t>
            </w:r>
          </w:p>
        </w:tc>
      </w:tr>
      <w:tr w:rsidR="00790217" w:rsidRPr="00D21A89" w14:paraId="4D54FED4" w14:textId="77777777" w:rsidTr="00B901BD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B8B560" w14:textId="77777777" w:rsidR="00790217" w:rsidRPr="00D21A89" w:rsidRDefault="00790217" w:rsidP="008A2DF0">
            <w:pPr>
              <w:jc w:val="center"/>
            </w:pPr>
            <w:r w:rsidRPr="00D21A89">
              <w:t>3.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12F459" w14:textId="77777777" w:rsidR="00790217" w:rsidRPr="00D21A89" w:rsidRDefault="00790217" w:rsidP="008A2DF0"/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34D752" w14:textId="77777777" w:rsidR="00790217" w:rsidRPr="00D21A89" w:rsidRDefault="00790217" w:rsidP="008A2DF0">
            <w:pPr>
              <w:jc w:val="both"/>
            </w:pPr>
            <w:r w:rsidRPr="00D21A89">
              <w:t xml:space="preserve">posiadam obywatelstwo polskie oraz obywatelstwo innego państwa niż Rzeczypospolita Polska [podać jakie państwa] </w:t>
            </w:r>
          </w:p>
          <w:p w14:paraId="77352839" w14:textId="77777777" w:rsidR="00790217" w:rsidRPr="00D21A89" w:rsidRDefault="00790217" w:rsidP="008A2DF0">
            <w:pPr>
              <w:jc w:val="both"/>
            </w:pPr>
            <w:r w:rsidRPr="00D21A89">
              <w:t>……………………………………………….…………………………………</w:t>
            </w:r>
          </w:p>
        </w:tc>
      </w:tr>
      <w:tr w:rsidR="00790217" w:rsidRPr="00D21A89" w14:paraId="2DF25F28" w14:textId="77777777" w:rsidTr="00B901BD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C0E90D" w14:textId="77777777" w:rsidR="00790217" w:rsidRPr="00D21A89" w:rsidRDefault="00790217" w:rsidP="008A2DF0">
            <w:pPr>
              <w:jc w:val="center"/>
            </w:pPr>
            <w:r w:rsidRPr="00D21A89">
              <w:t>4.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B96FFE" w14:textId="77777777" w:rsidR="00790217" w:rsidRPr="00D21A89" w:rsidRDefault="00790217" w:rsidP="008A2DF0"/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0A15B3" w14:textId="77777777" w:rsidR="00790217" w:rsidRPr="00D21A89" w:rsidRDefault="00790217" w:rsidP="008A2DF0">
            <w:pPr>
              <w:jc w:val="both"/>
            </w:pPr>
            <w:r w:rsidRPr="00D21A89">
              <w:t>nie posiadam obywatelstwa polskiego ale posiadam obywatelstwo innego państwa niż Rzeczypospolita Polska [podać jakie państwa]</w:t>
            </w:r>
          </w:p>
          <w:p w14:paraId="39EF573C" w14:textId="77777777" w:rsidR="00790217" w:rsidRPr="00D21A89" w:rsidRDefault="00790217" w:rsidP="008A2DF0">
            <w:pPr>
              <w:jc w:val="both"/>
            </w:pPr>
            <w:r w:rsidRPr="00D21A89">
              <w:t>……………………………………………….…………………………………</w:t>
            </w:r>
          </w:p>
        </w:tc>
      </w:tr>
      <w:tr w:rsidR="00790217" w:rsidRPr="00D21A89" w14:paraId="174361E1" w14:textId="77777777" w:rsidTr="00B901BD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394A83" w14:textId="77777777" w:rsidR="00790217" w:rsidRPr="00D21A89" w:rsidRDefault="00790217" w:rsidP="008A2DF0">
            <w:pPr>
              <w:jc w:val="center"/>
            </w:pPr>
            <w:r w:rsidRPr="00D21A89">
              <w:t>5.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EC5A49" w14:textId="77777777" w:rsidR="00790217" w:rsidRPr="00D21A89" w:rsidRDefault="00790217" w:rsidP="008A2DF0"/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505C10" w14:textId="77777777" w:rsidR="00790217" w:rsidRPr="00D21A89" w:rsidRDefault="00790217" w:rsidP="008A2DF0">
            <w:pPr>
              <w:jc w:val="both"/>
            </w:pPr>
            <w:r w:rsidRPr="00D21A89">
              <w:t xml:space="preserve">zamieszkiwałem/zamieszkiwałam </w:t>
            </w:r>
            <w:r w:rsidRPr="00D21A89">
              <w:rPr>
                <w:rFonts w:ascii="Open Sans" w:hAnsi="Open Sans"/>
                <w:color w:val="333333"/>
                <w:shd w:val="clear" w:color="auto" w:fill="FFFFFF"/>
              </w:rPr>
              <w:t>w ciągu ostatnich 20 lat, w państwach innych niż Rzeczpospolita Polska</w:t>
            </w:r>
          </w:p>
          <w:p w14:paraId="61E8BED5" w14:textId="77777777" w:rsidR="00790217" w:rsidRPr="00D21A89" w:rsidRDefault="00790217" w:rsidP="008A2DF0">
            <w:pPr>
              <w:jc w:val="both"/>
            </w:pPr>
            <w:r w:rsidRPr="00D21A89">
              <w:t>[podać jakie państwa]</w:t>
            </w:r>
          </w:p>
          <w:p w14:paraId="38EDD64F" w14:textId="77777777" w:rsidR="00790217" w:rsidRPr="00D21A89" w:rsidRDefault="00790217" w:rsidP="008A2DF0">
            <w:pPr>
              <w:jc w:val="both"/>
            </w:pPr>
            <w:r w:rsidRPr="00D21A89">
              <w:t>……………………………………………….…………………………………</w:t>
            </w:r>
          </w:p>
        </w:tc>
      </w:tr>
    </w:tbl>
    <w:p w14:paraId="0F0EABAA" w14:textId="77777777" w:rsidR="00790217" w:rsidRPr="00D21A89" w:rsidRDefault="00790217" w:rsidP="008A2DF0">
      <w:pPr>
        <w:jc w:val="both"/>
      </w:pPr>
    </w:p>
    <w:p w14:paraId="40DC51B4" w14:textId="77777777" w:rsidR="00790217" w:rsidRPr="00D21A89" w:rsidRDefault="00790217" w:rsidP="008A2DF0">
      <w:pPr>
        <w:jc w:val="both"/>
      </w:pPr>
    </w:p>
    <w:p w14:paraId="5F374207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t xml:space="preserve">Oświadczenie składane jest pod rygorem odpowiedzialności karnej. </w:t>
      </w:r>
      <w:r w:rsidRPr="00D21A89">
        <w:rPr>
          <w:rFonts w:ascii="Open Sans" w:hAnsi="Open Sans"/>
          <w:color w:val="333333"/>
          <w:shd w:val="clear" w:color="auto" w:fill="FFFFFF"/>
        </w:rPr>
        <w:t>Jestem świadomy odpowiedzialności karnej za złożenie fałszywego oświadczenia.</w:t>
      </w:r>
    </w:p>
    <w:p w14:paraId="65ECE600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4C407793" w14:textId="77777777" w:rsidR="00790217" w:rsidRPr="00D21A89" w:rsidRDefault="00790217" w:rsidP="008A2DF0">
      <w:pPr>
        <w:jc w:val="both"/>
        <w:rPr>
          <w:rFonts w:ascii="Open Sans" w:hAnsi="Open Sans"/>
          <w:i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 xml:space="preserve">Wraz z oświadczeniem przedkładam informację z Krajowego Rejestru Karnego </w:t>
      </w:r>
      <w:r w:rsidRPr="00D21A89">
        <w:rPr>
          <w:rFonts w:ascii="Open Sans" w:hAnsi="Open Sans"/>
          <w:i/>
          <w:color w:val="333333"/>
          <w:shd w:val="clear" w:color="auto" w:fill="FFFFFF"/>
        </w:rPr>
        <w:t xml:space="preserve">oraz informacje z rejestrów karnych innych państw uzyskiwaną do celów działalności zawodowej lub </w:t>
      </w:r>
      <w:proofErr w:type="spellStart"/>
      <w:r w:rsidRPr="00D21A89">
        <w:rPr>
          <w:rFonts w:ascii="Open Sans" w:hAnsi="Open Sans"/>
          <w:i/>
          <w:color w:val="333333"/>
          <w:shd w:val="clear" w:color="auto" w:fill="FFFFFF"/>
        </w:rPr>
        <w:t>wolontariackiej</w:t>
      </w:r>
      <w:proofErr w:type="spellEnd"/>
      <w:r w:rsidRPr="00D21A89">
        <w:rPr>
          <w:rFonts w:ascii="Open Sans" w:hAnsi="Open Sans"/>
          <w:i/>
          <w:color w:val="333333"/>
          <w:shd w:val="clear" w:color="auto" w:fill="FFFFFF"/>
        </w:rPr>
        <w:t xml:space="preserve"> związanej z kontaktami z dziećmi (w przypadku zaznaczenia pkt 3-5).</w:t>
      </w:r>
    </w:p>
    <w:p w14:paraId="6038199E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</w:p>
    <w:p w14:paraId="633BACB8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</w:p>
    <w:p w14:paraId="035E0562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</w:p>
    <w:p w14:paraId="490141B7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>……………………………..</w:t>
      </w:r>
    </w:p>
    <w:p w14:paraId="5042DD66" w14:textId="77777777" w:rsidR="00790217" w:rsidRPr="00D21A89" w:rsidRDefault="00790217" w:rsidP="008A2DF0">
      <w:pPr>
        <w:ind w:left="4956" w:firstLine="708"/>
        <w:jc w:val="center"/>
      </w:pPr>
      <w:r w:rsidRPr="00D21A89">
        <w:rPr>
          <w:rFonts w:ascii="Open Sans" w:hAnsi="Open Sans"/>
          <w:color w:val="333333"/>
          <w:shd w:val="clear" w:color="auto" w:fill="FFFFFF"/>
        </w:rPr>
        <w:t>Data, Podpis</w:t>
      </w:r>
    </w:p>
    <w:p w14:paraId="30347CAE" w14:textId="77777777" w:rsidR="00790217" w:rsidRPr="00D21A89" w:rsidRDefault="00790217" w:rsidP="008A2DF0">
      <w:pPr>
        <w:jc w:val="both"/>
      </w:pPr>
    </w:p>
    <w:p w14:paraId="689FE4E4" w14:textId="77777777" w:rsidR="00790217" w:rsidRPr="00D21A89" w:rsidRDefault="00790217" w:rsidP="008A2DF0">
      <w:pPr>
        <w:jc w:val="both"/>
        <w:rPr>
          <w:i/>
        </w:rPr>
      </w:pPr>
      <w:r w:rsidRPr="00D21A89">
        <w:br w:type="page"/>
      </w:r>
      <w:r w:rsidRPr="00D21A89">
        <w:rPr>
          <w:i/>
        </w:rPr>
        <w:lastRenderedPageBreak/>
        <w:t xml:space="preserve">Oświadczenia dodatkowe w przypadku zaznaczenia pkt 3-5 i braku możliwości przedłożenia informacji </w:t>
      </w:r>
      <w:r w:rsidRPr="00D21A89">
        <w:rPr>
          <w:rFonts w:ascii="Open Sans" w:hAnsi="Open Sans"/>
          <w:i/>
          <w:color w:val="333333"/>
          <w:shd w:val="clear" w:color="auto" w:fill="FFFFFF"/>
        </w:rPr>
        <w:t xml:space="preserve">z rejestrów karnych innych państw uzyskiwanej do celów działalności zawodowej lub </w:t>
      </w:r>
      <w:proofErr w:type="spellStart"/>
      <w:r w:rsidRPr="00D21A89">
        <w:rPr>
          <w:rFonts w:ascii="Open Sans" w:hAnsi="Open Sans"/>
          <w:i/>
          <w:color w:val="333333"/>
          <w:shd w:val="clear" w:color="auto" w:fill="FFFFFF"/>
        </w:rPr>
        <w:t>wolontariackiej</w:t>
      </w:r>
      <w:proofErr w:type="spellEnd"/>
      <w:r w:rsidRPr="00D21A89">
        <w:rPr>
          <w:rFonts w:ascii="Open Sans" w:hAnsi="Open Sans"/>
          <w:i/>
          <w:color w:val="333333"/>
          <w:shd w:val="clear" w:color="auto" w:fill="FFFFFF"/>
        </w:rPr>
        <w:t xml:space="preserve"> związanej z kontaktami z dziećmi</w:t>
      </w:r>
    </w:p>
    <w:p w14:paraId="591CFC2F" w14:textId="77777777" w:rsidR="00790217" w:rsidRPr="00D21A89" w:rsidRDefault="00790217" w:rsidP="008A2DF0">
      <w:pPr>
        <w:jc w:val="both"/>
      </w:pPr>
    </w:p>
    <w:p w14:paraId="48036C7E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 xml:space="preserve">Oświadczam, że prawo państwa (tj. …………………), z którego ma być przedłożona informacja, nie przewiduje sporządzenia informacji z rejestrów karnych tych państw uzyskiwanej do celów działalności zawodowej lub </w:t>
      </w:r>
      <w:proofErr w:type="spellStart"/>
      <w:r w:rsidRPr="00D21A89">
        <w:rPr>
          <w:rFonts w:ascii="Open Sans" w:hAnsi="Open Sans"/>
          <w:color w:val="333333"/>
          <w:shd w:val="clear" w:color="auto" w:fill="FFFFFF"/>
        </w:rPr>
        <w:t>wolontariackiej</w:t>
      </w:r>
      <w:proofErr w:type="spellEnd"/>
      <w:r w:rsidRPr="00D21A89">
        <w:rPr>
          <w:rFonts w:ascii="Open Sans" w:hAnsi="Open Sans"/>
          <w:color w:val="333333"/>
          <w:shd w:val="clear" w:color="auto" w:fill="FFFFFF"/>
        </w:rPr>
        <w:t xml:space="preserve"> związanej z kontaktami z dziećmi oraz w danym państwie nie prowadzi się rejestru karnego.</w:t>
      </w:r>
    </w:p>
    <w:p w14:paraId="4665FA4F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51408F0D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>Ponadto oświadczam, że:</w:t>
      </w:r>
    </w:p>
    <w:p w14:paraId="34BCC435" w14:textId="77777777" w:rsidR="00790217" w:rsidRPr="00D21A89" w:rsidRDefault="00790217" w:rsidP="008A2DF0">
      <w:pPr>
        <w:numPr>
          <w:ilvl w:val="0"/>
          <w:numId w:val="41"/>
        </w:numPr>
        <w:autoSpaceDE/>
        <w:autoSpaceDN/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 xml:space="preserve">nie byłem/byłam prawomocnie skazana w innym państwie za czyny zabronione odpowiadające przestępstwom określonym w rozdziale </w:t>
      </w:r>
      <w:hyperlink r:id="rId13" w:anchor="/document/16798683?unitId=art(XIX)&amp;cm=DOCUMENT" w:history="1">
        <w:r w:rsidRPr="00D21A89">
          <w:rPr>
            <w:rStyle w:val="Hipercze"/>
            <w:rFonts w:ascii="Open Sans" w:hAnsi="Open Sans"/>
            <w:color w:val="1B7AB8"/>
            <w:shd w:val="clear" w:color="auto" w:fill="FFFFFF"/>
          </w:rPr>
          <w:t>XIX</w:t>
        </w:r>
      </w:hyperlink>
      <w:r w:rsidRPr="00D21A89">
        <w:t xml:space="preserve"> (</w:t>
      </w:r>
      <w:r w:rsidRPr="00D21A89">
        <w:rPr>
          <w:rFonts w:ascii="Open Sans" w:hAnsi="Open Sans"/>
          <w:b/>
          <w:bCs/>
          <w:color w:val="333333"/>
          <w:shd w:val="clear" w:color="auto" w:fill="FFFFFF"/>
        </w:rPr>
        <w:t>Przestępstwa przeciwko życiu i zdrowiu)</w:t>
      </w:r>
      <w:r w:rsidRPr="00D21A89">
        <w:rPr>
          <w:rFonts w:ascii="Open Sans" w:hAnsi="Open Sans"/>
          <w:color w:val="333333"/>
          <w:shd w:val="clear" w:color="auto" w:fill="FFFFFF"/>
        </w:rPr>
        <w:t xml:space="preserve"> i </w:t>
      </w:r>
      <w:hyperlink r:id="rId14" w:anchor="/document/16798683?unitId=art(XXV)&amp;cm=DOCUMENT" w:history="1">
        <w:r w:rsidRPr="00D21A89">
          <w:rPr>
            <w:rStyle w:val="Hipercze"/>
            <w:rFonts w:ascii="Open Sans" w:hAnsi="Open Sans"/>
            <w:color w:val="1B7AB8"/>
            <w:shd w:val="clear" w:color="auto" w:fill="FFFFFF"/>
          </w:rPr>
          <w:t>XXV</w:t>
        </w:r>
      </w:hyperlink>
      <w:r w:rsidRPr="00D21A89">
        <w:t xml:space="preserve"> (</w:t>
      </w:r>
      <w:r w:rsidRPr="00D21A89">
        <w:rPr>
          <w:rFonts w:ascii="Open Sans" w:hAnsi="Open Sans"/>
          <w:b/>
          <w:bCs/>
          <w:color w:val="333333"/>
          <w:shd w:val="clear" w:color="auto" w:fill="FFFFFF"/>
        </w:rPr>
        <w:t>Przestępstwa przeciwko wolności seksualnej i obyczajności)</w:t>
      </w:r>
      <w:r w:rsidRPr="00D21A89">
        <w:rPr>
          <w:rFonts w:ascii="Open Sans" w:hAnsi="Open Sans"/>
          <w:color w:val="333333"/>
          <w:shd w:val="clear" w:color="auto" w:fill="FFFFFF"/>
        </w:rPr>
        <w:t xml:space="preserve"> Kodeksu karnego, w </w:t>
      </w:r>
      <w:hyperlink r:id="rId15" w:anchor="/document/16798683?unitId=art(189(a))&amp;cm=DOCUMENT" w:history="1">
        <w:r w:rsidRPr="00D21A89">
          <w:rPr>
            <w:rStyle w:val="Hipercze"/>
            <w:rFonts w:ascii="Open Sans" w:hAnsi="Open Sans"/>
            <w:color w:val="1B7AB8"/>
            <w:shd w:val="clear" w:color="auto" w:fill="FFFFFF"/>
          </w:rPr>
          <w:t>art. 189a</w:t>
        </w:r>
      </w:hyperlink>
      <w:r w:rsidRPr="00D21A89">
        <w:rPr>
          <w:rFonts w:ascii="Open Sans" w:hAnsi="Open Sans"/>
          <w:color w:val="333333"/>
          <w:shd w:val="clear" w:color="auto" w:fill="FFFFFF"/>
        </w:rPr>
        <w:t xml:space="preserve"> </w:t>
      </w:r>
      <w:r w:rsidRPr="00D21A89">
        <w:rPr>
          <w:rFonts w:ascii="Open Sans" w:hAnsi="Open Sans"/>
          <w:b/>
          <w:color w:val="333333"/>
          <w:shd w:val="clear" w:color="auto" w:fill="FFFFFF"/>
        </w:rPr>
        <w:t xml:space="preserve">(Handel ludźmi) </w:t>
      </w:r>
      <w:r w:rsidRPr="00D21A89">
        <w:rPr>
          <w:rFonts w:ascii="Open Sans" w:hAnsi="Open Sans"/>
          <w:color w:val="333333"/>
          <w:shd w:val="clear" w:color="auto" w:fill="FFFFFF"/>
        </w:rPr>
        <w:t xml:space="preserve">i </w:t>
      </w:r>
      <w:hyperlink r:id="rId16" w:anchor="/document/16798683?unitId=art(207)&amp;cm=DOCUMENT" w:history="1">
        <w:r w:rsidRPr="00D21A89">
          <w:rPr>
            <w:rStyle w:val="Hipercze"/>
            <w:rFonts w:ascii="Open Sans" w:hAnsi="Open Sans"/>
            <w:color w:val="1B7AB8"/>
            <w:shd w:val="clear" w:color="auto" w:fill="FFFFFF"/>
          </w:rPr>
          <w:t>art. 207</w:t>
        </w:r>
      </w:hyperlink>
      <w:r w:rsidRPr="00D21A89">
        <w:t xml:space="preserve"> </w:t>
      </w:r>
      <w:r w:rsidRPr="00D21A89">
        <w:rPr>
          <w:b/>
        </w:rPr>
        <w:t>(Znęcanie się nad osobą najbliższą)</w:t>
      </w:r>
      <w:r w:rsidRPr="00D21A89">
        <w:rPr>
          <w:rFonts w:ascii="Open Sans" w:hAnsi="Open Sans"/>
          <w:color w:val="333333"/>
          <w:shd w:val="clear" w:color="auto" w:fill="FFFFFF"/>
        </w:rPr>
        <w:t xml:space="preserve"> Kodeksu karnego oraz w ustawie z dnia 29 lipca 2005 r. </w:t>
      </w:r>
      <w:r w:rsidRPr="00D21A89">
        <w:rPr>
          <w:rFonts w:ascii="Open Sans" w:hAnsi="Open Sans"/>
          <w:i/>
          <w:color w:val="333333"/>
          <w:shd w:val="clear" w:color="auto" w:fill="FFFFFF"/>
        </w:rPr>
        <w:t>o przeciwdziałaniu narkomanii;</w:t>
      </w:r>
      <w:r w:rsidRPr="00D21A89">
        <w:rPr>
          <w:rFonts w:ascii="Open Sans" w:hAnsi="Open Sans"/>
          <w:color w:val="333333"/>
          <w:shd w:val="clear" w:color="auto" w:fill="FFFFFF"/>
        </w:rPr>
        <w:t xml:space="preserve"> </w:t>
      </w:r>
    </w:p>
    <w:p w14:paraId="48C000F7" w14:textId="77777777" w:rsidR="00790217" w:rsidRPr="00D21A89" w:rsidRDefault="00790217" w:rsidP="008A2DF0">
      <w:pPr>
        <w:numPr>
          <w:ilvl w:val="0"/>
          <w:numId w:val="41"/>
        </w:numPr>
        <w:autoSpaceDE/>
        <w:autoSpaceDN/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>nie wydano wobec mnie innego orzeczenia, w którym stwierdzono, iż dopuściłem/dopuściłam się takich czynów zabronionych;</w:t>
      </w:r>
    </w:p>
    <w:p w14:paraId="08F1EA29" w14:textId="77777777" w:rsidR="00790217" w:rsidRPr="00D21A89" w:rsidRDefault="00790217" w:rsidP="008A2DF0">
      <w:pPr>
        <w:numPr>
          <w:ilvl w:val="0"/>
          <w:numId w:val="41"/>
        </w:numPr>
        <w:autoSpaceDE/>
        <w:autoSpaceDN/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 xml:space="preserve">nie mam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</w:t>
      </w:r>
      <w:r w:rsidRPr="00D21A89">
        <w:rPr>
          <w:rStyle w:val="Uwydatnienie"/>
          <w:rFonts w:ascii="Open Sans" w:hAnsi="Open Sans"/>
          <w:color w:val="333333"/>
          <w:shd w:val="clear" w:color="auto" w:fill="FFFFFF"/>
        </w:rPr>
        <w:t>małoletnich</w:t>
      </w:r>
      <w:r w:rsidRPr="00D21A89">
        <w:rPr>
          <w:rFonts w:ascii="Open Sans" w:hAnsi="Open Sans"/>
          <w:color w:val="333333"/>
          <w:shd w:val="clear" w:color="auto" w:fill="FFFFFF"/>
        </w:rPr>
        <w:t>, lub z opieką nad nimi.</w:t>
      </w:r>
    </w:p>
    <w:p w14:paraId="43B0E5FC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7473CC23" w14:textId="77777777" w:rsidR="00790217" w:rsidRPr="00D21A89" w:rsidRDefault="00790217" w:rsidP="008A2DF0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D21A89">
        <w:t xml:space="preserve">Oświadczenie składane jest pod rygorem odpowiedzialności karnej. </w:t>
      </w:r>
      <w:r w:rsidRPr="00D21A89">
        <w:rPr>
          <w:rFonts w:ascii="Open Sans" w:hAnsi="Open Sans"/>
          <w:color w:val="333333"/>
          <w:shd w:val="clear" w:color="auto" w:fill="FFFFFF"/>
        </w:rPr>
        <w:t>Jestem świadomy odpowiedzialności karnej za złożenie fałszywego oświadczenia.</w:t>
      </w:r>
    </w:p>
    <w:p w14:paraId="196B4185" w14:textId="77777777" w:rsidR="00790217" w:rsidRPr="00D21A89" w:rsidRDefault="00790217" w:rsidP="008A2DF0">
      <w:pPr>
        <w:rPr>
          <w:rFonts w:ascii="Open Sans" w:hAnsi="Open Sans"/>
          <w:color w:val="333333"/>
          <w:shd w:val="clear" w:color="auto" w:fill="FFFFFF"/>
        </w:rPr>
      </w:pPr>
    </w:p>
    <w:p w14:paraId="42BD46E2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</w:p>
    <w:p w14:paraId="72553573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</w:p>
    <w:p w14:paraId="49F06574" w14:textId="77777777" w:rsidR="00790217" w:rsidRPr="00D21A89" w:rsidRDefault="00790217" w:rsidP="008A2DF0">
      <w:pPr>
        <w:jc w:val="right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>……………………………..</w:t>
      </w:r>
    </w:p>
    <w:p w14:paraId="2670E38A" w14:textId="77777777" w:rsidR="00790217" w:rsidRPr="00D21A89" w:rsidRDefault="00790217" w:rsidP="008A2DF0">
      <w:pPr>
        <w:ind w:left="4956" w:firstLine="708"/>
        <w:jc w:val="center"/>
        <w:rPr>
          <w:rFonts w:ascii="Open Sans" w:hAnsi="Open Sans"/>
          <w:color w:val="333333"/>
          <w:shd w:val="clear" w:color="auto" w:fill="FFFFFF"/>
        </w:rPr>
      </w:pPr>
      <w:r w:rsidRPr="00D21A89">
        <w:rPr>
          <w:rFonts w:ascii="Open Sans" w:hAnsi="Open Sans"/>
          <w:color w:val="333333"/>
          <w:shd w:val="clear" w:color="auto" w:fill="FFFFFF"/>
        </w:rPr>
        <w:t>Data, Podpis</w:t>
      </w:r>
    </w:p>
    <w:p w14:paraId="53D5FB26" w14:textId="77777777" w:rsidR="00602311" w:rsidRPr="00D21A89" w:rsidRDefault="00790217" w:rsidP="008A2DF0">
      <w:pPr>
        <w:spacing w:after="160"/>
        <w:rPr>
          <w:rFonts w:eastAsia="Calibri"/>
          <w:sz w:val="22"/>
          <w:szCs w:val="22"/>
        </w:rPr>
      </w:pPr>
      <w:r w:rsidRPr="00D21A89">
        <w:rPr>
          <w:rFonts w:ascii="Open Sans" w:hAnsi="Open Sans"/>
          <w:color w:val="333333"/>
          <w:shd w:val="clear" w:color="auto" w:fill="FFFFFF"/>
        </w:rPr>
        <w:br w:type="page"/>
      </w:r>
    </w:p>
    <w:p w14:paraId="4C5B7023" w14:textId="77777777" w:rsidR="00F81D0D" w:rsidRDefault="00F81D0D" w:rsidP="00F81D0D">
      <w:pPr>
        <w:spacing w:before="120" w:after="60"/>
        <w:jc w:val="center"/>
        <w:rPr>
          <w:rFonts w:eastAsia="Calibri"/>
          <w:b/>
        </w:rPr>
      </w:pPr>
    </w:p>
    <w:p w14:paraId="6AE9CB40" w14:textId="77777777" w:rsidR="00F81D0D" w:rsidRPr="00AC6A17" w:rsidRDefault="00F81D0D" w:rsidP="00F81D0D">
      <w:pPr>
        <w:spacing w:before="120" w:after="60"/>
        <w:jc w:val="center"/>
        <w:rPr>
          <w:rFonts w:eastAsia="Calibri"/>
          <w:b/>
          <w:sz w:val="20"/>
          <w:szCs w:val="20"/>
        </w:rPr>
      </w:pPr>
      <w:r w:rsidRPr="00AC6A17">
        <w:rPr>
          <w:rFonts w:eastAsia="Calibri"/>
          <w:b/>
          <w:sz w:val="20"/>
          <w:szCs w:val="20"/>
        </w:rPr>
        <w:t>Klauzula informacyjna Szpitala Uniwersyteckiego w Krakowie</w:t>
      </w:r>
      <w:r w:rsidRPr="00AC6A17">
        <w:rPr>
          <w:b/>
          <w:sz w:val="20"/>
          <w:szCs w:val="20"/>
        </w:rPr>
        <w:t xml:space="preserve"> dla Kontrahentów będących osobami fizycznymi, osób </w:t>
      </w:r>
      <w:r w:rsidRPr="00AC6A17">
        <w:rPr>
          <w:rFonts w:eastAsia="Calibri"/>
          <w:b/>
          <w:sz w:val="20"/>
          <w:szCs w:val="20"/>
        </w:rPr>
        <w:t>reprezentujących Kontrahentów, pełnomocników Kontrahentów oraz pracowników i współpracowników Kontrahentów wyznaczonych do kontaktu i odpowiedzialnych za wykonanie umowy</w:t>
      </w:r>
    </w:p>
    <w:p w14:paraId="26273C9B" w14:textId="77777777" w:rsidR="00F81D0D" w:rsidRPr="00AC6A17" w:rsidRDefault="00F81D0D" w:rsidP="00F81D0D">
      <w:pPr>
        <w:spacing w:before="120" w:after="60"/>
        <w:jc w:val="center"/>
        <w:rPr>
          <w:rFonts w:eastAsia="Calibri"/>
          <w:sz w:val="20"/>
          <w:szCs w:val="20"/>
        </w:rPr>
      </w:pPr>
    </w:p>
    <w:p w14:paraId="4A4CBE94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informuję, iż:</w:t>
      </w:r>
    </w:p>
    <w:p w14:paraId="7D381D69" w14:textId="77777777" w:rsidR="00F81D0D" w:rsidRPr="00AC6A17" w:rsidRDefault="00F81D0D" w:rsidP="00F81D0D">
      <w:pPr>
        <w:numPr>
          <w:ilvl w:val="0"/>
          <w:numId w:val="25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Administrator danych osobowych:</w:t>
      </w:r>
    </w:p>
    <w:p w14:paraId="6CCD49B1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 xml:space="preserve">Administratorem Pani/Pana danych osobowych przetwarzanych w celach wskazanych w pkt. 3a) niniejszej Klauzuli jest Samodzielny Publiczny Zakład Opieki Zdrowotnej Szpital Uniwersytecki w Krakowie (zwany dalej „Szpitalem”), adres: ul. Marii Orwid 11, </w:t>
      </w:r>
      <w:r w:rsidRPr="00AC6A17">
        <w:rPr>
          <w:bCs/>
          <w:sz w:val="20"/>
          <w:szCs w:val="20"/>
        </w:rPr>
        <w:t xml:space="preserve">30-688 </w:t>
      </w:r>
      <w:r w:rsidRPr="00AC6A17">
        <w:rPr>
          <w:sz w:val="20"/>
          <w:szCs w:val="20"/>
        </w:rPr>
        <w:t xml:space="preserve">Kraków, telefon 12 400 10 00, e-mail: </w:t>
      </w:r>
      <w:hyperlink r:id="rId17" w:history="1">
        <w:r w:rsidRPr="00AC6A17">
          <w:rPr>
            <w:rStyle w:val="Hipercze"/>
          </w:rPr>
          <w:t>info@su.krakow.pl</w:t>
        </w:r>
      </w:hyperlink>
      <w:r w:rsidRPr="00AC6A17">
        <w:rPr>
          <w:sz w:val="20"/>
          <w:szCs w:val="20"/>
        </w:rPr>
        <w:t xml:space="preserve">. </w:t>
      </w:r>
    </w:p>
    <w:p w14:paraId="1A90F195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Administratorem Pani/Pana danych przetwarzanych w celu wskazanym w pkt. 3b) niniejszej Klauzuli jest Dyrektor Szpitala jako Kierownik jednostki sektora finansów publicznych, w zakresie informacji o umowie zamieszczonych przez niego w Centralnym Rejestrze Umów Jednostek Sektora Finansów Publicznych, zgodnie z art. 34b ust. 9 ustawy z dnia 27 sierpnia 2009 r. o finansach publicznych (zwanej dalej „ustawą o finansach publicznych”).</w:t>
      </w:r>
    </w:p>
    <w:p w14:paraId="4590925B" w14:textId="77777777" w:rsidR="00F81D0D" w:rsidRPr="00AC6A17" w:rsidRDefault="00F81D0D" w:rsidP="00F81D0D">
      <w:pPr>
        <w:numPr>
          <w:ilvl w:val="0"/>
          <w:numId w:val="25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Inspektor Ochrony Danych:</w:t>
      </w:r>
    </w:p>
    <w:p w14:paraId="564B93DC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Szpital powołał Inspektora Ochrony Danych, z którym może Pani/Pan się skontaktować w przypadku jakichkolwiek pytań lub uwag dotyczących przetwarzania Pani/Pana danych osobowych i praw przysługujących Pani/Panu na mocy przepisów o ochronie danych osobowych. Dane kontaktowe: adres e-mail: dane.osobowe@su.krakow.pl, tel. 12 424 70 75.</w:t>
      </w:r>
    </w:p>
    <w:p w14:paraId="2C7440DB" w14:textId="77777777" w:rsidR="00F81D0D" w:rsidRPr="00AC6A17" w:rsidRDefault="00F81D0D" w:rsidP="00F81D0D">
      <w:pPr>
        <w:numPr>
          <w:ilvl w:val="0"/>
          <w:numId w:val="25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</w:rPr>
      </w:pPr>
      <w:r w:rsidRPr="00AC6A17">
        <w:rPr>
          <w:rFonts w:eastAsia="Calibri"/>
          <w:b/>
          <w:sz w:val="20"/>
          <w:szCs w:val="20"/>
        </w:rPr>
        <w:t>Cele przetwarzania danych osobowych oraz podstawa prawna przetwarzania:</w:t>
      </w:r>
    </w:p>
    <w:p w14:paraId="02E8D48C" w14:textId="77777777" w:rsidR="00F81D0D" w:rsidRPr="00AC6A17" w:rsidRDefault="00F81D0D" w:rsidP="00F81D0D">
      <w:pPr>
        <w:pStyle w:val="Akapitzlist"/>
        <w:numPr>
          <w:ilvl w:val="0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Szpital może przetwarzać Pani/Pana dane w następujących celach:</w:t>
      </w:r>
    </w:p>
    <w:p w14:paraId="392EC12C" w14:textId="77777777" w:rsidR="00F81D0D" w:rsidRPr="00AC6A17" w:rsidRDefault="00F81D0D" w:rsidP="00F81D0D">
      <w:pPr>
        <w:numPr>
          <w:ilvl w:val="1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 xml:space="preserve">zawarcia i wykonania umowy – w myśl art. 6 ust. 1 lit. b) RODO </w:t>
      </w:r>
      <w:r w:rsidRPr="00AC6A17">
        <w:rPr>
          <w:rFonts w:eastAsia="Calibri"/>
          <w:sz w:val="20"/>
          <w:szCs w:val="20"/>
        </w:rPr>
        <w:softHyphen/>
        <w:t xml:space="preserve"> w przypadku Kontrahenta będącego osobą fizyczną, osób uprawnionych do reprezentowania lub działających na podstawie pełnomocnictwa Kontrahenta;</w:t>
      </w:r>
    </w:p>
    <w:p w14:paraId="51B5854F" w14:textId="77777777" w:rsidR="00F81D0D" w:rsidRPr="00AC6A17" w:rsidRDefault="00F81D0D" w:rsidP="00F81D0D">
      <w:pPr>
        <w:numPr>
          <w:ilvl w:val="1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sz w:val="20"/>
          <w:szCs w:val="20"/>
        </w:rPr>
        <w:t xml:space="preserve">wynikających z uzasadnionych interesów prawnych obejmujących realizację umowy z Kontrahentem </w:t>
      </w:r>
      <w:r w:rsidRPr="00AC6A17">
        <w:rPr>
          <w:sz w:val="20"/>
          <w:szCs w:val="20"/>
        </w:rPr>
        <w:softHyphen/>
        <w:t xml:space="preserve"> w myśl art. 6 ust. 1 lit. f) RODO - w przypadku osoby wskazanej przez Kontrahenta w związku z realizacją umowy;</w:t>
      </w:r>
    </w:p>
    <w:p w14:paraId="3BC80DC1" w14:textId="77777777" w:rsidR="00F81D0D" w:rsidRPr="00AC6A17" w:rsidRDefault="00F81D0D" w:rsidP="00F81D0D">
      <w:pPr>
        <w:numPr>
          <w:ilvl w:val="1"/>
          <w:numId w:val="43"/>
        </w:numPr>
        <w:suppressAutoHyphens/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rFonts w:eastAsia="Calibri"/>
          <w:sz w:val="20"/>
          <w:szCs w:val="20"/>
        </w:rPr>
        <w:t xml:space="preserve">wypełnienia obowiązków prawnych dotyczących prowadzenia ksiąg rachunkowych i dokumentacji </w:t>
      </w:r>
      <w:r w:rsidRPr="00AC6A17">
        <w:rPr>
          <w:sz w:val="20"/>
          <w:szCs w:val="20"/>
        </w:rPr>
        <w:t>podatkowej</w:t>
      </w:r>
      <w:r w:rsidRPr="00AC6A17">
        <w:rPr>
          <w:rFonts w:eastAsia="Calibri"/>
          <w:sz w:val="20"/>
          <w:szCs w:val="20"/>
        </w:rPr>
        <w:t xml:space="preserve"> – na podstawie art. 6 ust. 1 lit. c) RODO w zw. z art. 74 ust. 2 ustawy z dnia 29 </w:t>
      </w:r>
      <w:r w:rsidRPr="00AC6A17">
        <w:rPr>
          <w:sz w:val="20"/>
          <w:szCs w:val="20"/>
        </w:rPr>
        <w:t>września 1994 r. o rachunkowości;</w:t>
      </w:r>
    </w:p>
    <w:p w14:paraId="04C467BA" w14:textId="77777777" w:rsidR="00F81D0D" w:rsidRPr="00AC6A17" w:rsidRDefault="00F81D0D" w:rsidP="00F81D0D">
      <w:pPr>
        <w:numPr>
          <w:ilvl w:val="1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wynikających z uzasadnionych interesów prawnych obejmujących ustalenie, dochodzenie lub obronę ewentualnych roszczeń z tytułu realizacji umowy, w myśl art. 6 ust. 1 lit. f) RODO;</w:t>
      </w:r>
    </w:p>
    <w:p w14:paraId="7DCC1066" w14:textId="77777777" w:rsidR="00F81D0D" w:rsidRPr="00AC6A17" w:rsidRDefault="00F81D0D" w:rsidP="00F81D0D">
      <w:pPr>
        <w:numPr>
          <w:ilvl w:val="1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wypełnienia obowiązków prawnych dotyczących przechowywania dokumentacji - na podstawie art. 6 ust. 1 lit. c) RODO w zw. ustawą z dnia 14 lipca 1983 r. o narodowym zasobie archiwalnym i archiwach;</w:t>
      </w:r>
    </w:p>
    <w:p w14:paraId="189E2459" w14:textId="1673C87E" w:rsidR="00F81D0D" w:rsidRPr="00AC6A17" w:rsidRDefault="00F81D0D" w:rsidP="00F81D0D">
      <w:pPr>
        <w:numPr>
          <w:ilvl w:val="0"/>
          <w:numId w:val="43"/>
        </w:numPr>
        <w:suppressAutoHyphens/>
        <w:autoSpaceDE/>
        <w:autoSpaceDN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W przypadku, gdy jako osoba fizyczna jest Pani/Pan stroną umowy zawartej ze Szpitalem, Pani/Pana dane osobowe mogą być przetwarzane w celu wypełnienia obowiązków prawnych Kierownika jednostki sektora finansów publicznych dotyczących wprowadzania i aktualizacji w Centralnym Rejestrze Umów Jednostek Sektora Finansów Publicznych (dalej jako „Centralny Rejestr Umów JSFP”) informacji o umowie zawartej przez jednostkę sektora finansów publicznych lub na jej rzecz - na podstawie art. 6 ust. 1 lit. c) RODO w zw. z art. 34a ustawy o finansach publicznych oraz Rozporządzeniem Ministra Finansów i Gospodarki z dnia 30 marca 2026 r. w sprawie Centralnego Rejestru Umów Jednostek Sektora Finansów Publicznych.</w:t>
      </w:r>
      <w:r w:rsidR="00620276" w:rsidRPr="00AC6A17">
        <w:rPr>
          <w:rFonts w:eastAsia="Calibri"/>
          <w:sz w:val="20"/>
          <w:szCs w:val="20"/>
        </w:rPr>
        <w:t xml:space="preserve"> </w:t>
      </w:r>
    </w:p>
    <w:p w14:paraId="05E53796" w14:textId="77777777" w:rsidR="00F81D0D" w:rsidRPr="00AC6A17" w:rsidRDefault="00F81D0D" w:rsidP="00F81D0D">
      <w:pPr>
        <w:numPr>
          <w:ilvl w:val="0"/>
          <w:numId w:val="25"/>
        </w:numPr>
        <w:suppressAutoHyphens/>
        <w:autoSpaceDE/>
        <w:autoSpaceDN/>
        <w:spacing w:after="120"/>
        <w:ind w:left="357" w:hanging="357"/>
        <w:jc w:val="both"/>
        <w:rPr>
          <w:rFonts w:eastAsia="Calibri"/>
          <w:b/>
          <w:sz w:val="20"/>
          <w:szCs w:val="20"/>
        </w:rPr>
      </w:pPr>
      <w:r w:rsidRPr="00AC6A17">
        <w:rPr>
          <w:rFonts w:eastAsia="Calibri"/>
          <w:b/>
          <w:sz w:val="20"/>
          <w:szCs w:val="20"/>
        </w:rPr>
        <w:t>Źródło pochodzenia danych osobowych</w:t>
      </w:r>
    </w:p>
    <w:p w14:paraId="45923362" w14:textId="77777777" w:rsidR="00F81D0D" w:rsidRPr="00AC6A17" w:rsidRDefault="00F81D0D" w:rsidP="00F81D0D">
      <w:pPr>
        <w:suppressAutoHyphens/>
        <w:spacing w:after="120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Szpital uzyskał Pani/Pana dane osobowe:</w:t>
      </w:r>
    </w:p>
    <w:p w14:paraId="14CA11CB" w14:textId="77777777" w:rsidR="00F81D0D" w:rsidRPr="00AC6A17" w:rsidRDefault="00F81D0D" w:rsidP="00F81D0D">
      <w:pPr>
        <w:numPr>
          <w:ilvl w:val="1"/>
          <w:numId w:val="26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</w:rPr>
      </w:pPr>
      <w:r w:rsidRPr="00AC6A17">
        <w:rPr>
          <w:rFonts w:eastAsia="Calibri"/>
          <w:sz w:val="20"/>
          <w:szCs w:val="20"/>
        </w:rPr>
        <w:t>w przypadku Kontrahenta będącego osobą fizyczną, osób uprawnionych do reprezentowania lub działających na podstawie pełnomocnictwa Kontrahenta - bezpośrednio od Pani/Pana. Podanie przez Panią/Pana danych osobowych jest dobrowolne, ale niezbędne w celach związanych z zawarciem i realizacją umowy.</w:t>
      </w:r>
    </w:p>
    <w:p w14:paraId="27194E66" w14:textId="77777777" w:rsidR="00F81D0D" w:rsidRPr="00AC6A17" w:rsidRDefault="00F81D0D" w:rsidP="00F81D0D">
      <w:pPr>
        <w:numPr>
          <w:ilvl w:val="1"/>
          <w:numId w:val="26"/>
        </w:numPr>
        <w:suppressAutoHyphens/>
        <w:autoSpaceDE/>
        <w:autoSpaceDN/>
        <w:spacing w:after="120"/>
        <w:ind w:left="426"/>
        <w:jc w:val="both"/>
        <w:rPr>
          <w:rFonts w:eastAsia="Calibri"/>
          <w:sz w:val="20"/>
          <w:szCs w:val="20"/>
        </w:rPr>
      </w:pPr>
      <w:r w:rsidRPr="00AC6A17">
        <w:rPr>
          <w:sz w:val="20"/>
          <w:szCs w:val="20"/>
        </w:rPr>
        <w:lastRenderedPageBreak/>
        <w:t>w przypadku osoby wskazanej przez Kontrahenta w związku z realizacją umowy - od Kontrahenta, z którym zawarł umowę. Zakres Pani/Pana danych osobowych może obejmować: imię i nazwisko, stanowisko, miejsce pracy, dane kontaktowe oraz inne dane niezbędne w związku z realizacją umowy.</w:t>
      </w:r>
    </w:p>
    <w:p w14:paraId="10E154A2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Informacje o kategoriach odbiorców danych osobowych:</w:t>
      </w:r>
    </w:p>
    <w:p w14:paraId="2F787975" w14:textId="77777777" w:rsidR="00F81D0D" w:rsidRPr="00AC6A17" w:rsidRDefault="00F81D0D" w:rsidP="00F81D0D">
      <w:pPr>
        <w:numPr>
          <w:ilvl w:val="0"/>
          <w:numId w:val="44"/>
        </w:numPr>
        <w:suppressAutoHyphens/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 xml:space="preserve">Pani/Pana dane </w:t>
      </w:r>
      <w:r w:rsidRPr="00AC6A17">
        <w:rPr>
          <w:rFonts w:eastAsia="Calibri"/>
          <w:sz w:val="20"/>
          <w:szCs w:val="20"/>
        </w:rPr>
        <w:t>osobowe</w:t>
      </w:r>
      <w:r w:rsidRPr="00AC6A17">
        <w:rPr>
          <w:sz w:val="20"/>
          <w:szCs w:val="20"/>
        </w:rPr>
        <w:t xml:space="preserve"> mogą zostać ujawnione:</w:t>
      </w:r>
    </w:p>
    <w:p w14:paraId="3BD85698" w14:textId="77777777" w:rsidR="00F81D0D" w:rsidRPr="00AC6A17" w:rsidRDefault="00F81D0D" w:rsidP="00F81D0D">
      <w:pPr>
        <w:numPr>
          <w:ilvl w:val="0"/>
          <w:numId w:val="28"/>
        </w:numPr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pracownikom i współpracownikom Szpitala upoważnionym do przetwarzania danych osobowych w związku z wykonywaniem obowiązków służbowych;</w:t>
      </w:r>
    </w:p>
    <w:p w14:paraId="757EDDEE" w14:textId="77777777" w:rsidR="00F81D0D" w:rsidRPr="00AC6A17" w:rsidRDefault="00F81D0D" w:rsidP="00F81D0D">
      <w:pPr>
        <w:numPr>
          <w:ilvl w:val="0"/>
          <w:numId w:val="28"/>
        </w:numPr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dostawcom usług technicznych i organizacyjnych dla Szpitala (w szczególności dostawcom i podmiotom wyspecjalizowanym w zapewnianiu obsługi technicznej systemów teleinformatycznych);</w:t>
      </w:r>
    </w:p>
    <w:p w14:paraId="1F14F610" w14:textId="77777777" w:rsidR="00F81D0D" w:rsidRPr="00AC6A17" w:rsidRDefault="00F81D0D" w:rsidP="00F81D0D">
      <w:pPr>
        <w:numPr>
          <w:ilvl w:val="0"/>
          <w:numId w:val="28"/>
        </w:numPr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podmiotom uprawnionym na podstawie przepisów prawa.</w:t>
      </w:r>
    </w:p>
    <w:p w14:paraId="02308E5F" w14:textId="77777777" w:rsidR="00F81D0D" w:rsidRPr="00AC6A17" w:rsidRDefault="00F81D0D" w:rsidP="00F81D0D">
      <w:pPr>
        <w:numPr>
          <w:ilvl w:val="0"/>
          <w:numId w:val="44"/>
        </w:numPr>
        <w:suppressAutoHyphens/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rFonts w:eastAsia="Calibri"/>
          <w:sz w:val="20"/>
          <w:szCs w:val="20"/>
        </w:rPr>
        <w:t xml:space="preserve">W przypadku wskazanym </w:t>
      </w:r>
      <w:r w:rsidRPr="00AC6A17">
        <w:rPr>
          <w:sz w:val="20"/>
          <w:szCs w:val="20"/>
        </w:rPr>
        <w:t>w pkt. 3b) niniejszej Klauzuli:</w:t>
      </w:r>
    </w:p>
    <w:p w14:paraId="1BD27BBA" w14:textId="77777777" w:rsidR="00F81D0D" w:rsidRPr="00AC6A17" w:rsidRDefault="00F81D0D" w:rsidP="00F81D0D">
      <w:pPr>
        <w:numPr>
          <w:ilvl w:val="0"/>
          <w:numId w:val="28"/>
        </w:numPr>
        <w:autoSpaceDE/>
        <w:autoSpaceDN/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  <w:shd w:val="clear" w:color="auto" w:fill="FFFFFF"/>
        </w:rPr>
        <w:t xml:space="preserve">Odrębnym administratorem danych w zakresie, w jakim jest to niezbędne do zapewnienia funkcjonowania systemu teleinformatycznego, w którym jest prowadzony Centralny Rejestr Umów JSFP, </w:t>
      </w:r>
      <w:r w:rsidRPr="00AC6A17">
        <w:rPr>
          <w:sz w:val="20"/>
          <w:szCs w:val="20"/>
        </w:rPr>
        <w:t>jest Minister Finansów,</w:t>
      </w:r>
      <w:r w:rsidRPr="00AC6A17">
        <w:rPr>
          <w:sz w:val="20"/>
          <w:szCs w:val="20"/>
          <w:shd w:val="clear" w:color="auto" w:fill="FFFFFF"/>
        </w:rPr>
        <w:t xml:space="preserve"> zgodnie z art. 34b ust. 8 ustawy</w:t>
      </w:r>
      <w:r w:rsidRPr="00AC6A17">
        <w:rPr>
          <w:rFonts w:eastAsia="Calibri"/>
          <w:sz w:val="20"/>
          <w:szCs w:val="20"/>
        </w:rPr>
        <w:t xml:space="preserve"> o finansach publicznych,</w:t>
      </w:r>
    </w:p>
    <w:p w14:paraId="74E13E4D" w14:textId="41ED2788" w:rsidR="00F81D0D" w:rsidRPr="00AC6A17" w:rsidRDefault="00F81D0D" w:rsidP="00F81D0D">
      <w:pPr>
        <w:numPr>
          <w:ilvl w:val="0"/>
          <w:numId w:val="28"/>
        </w:numPr>
        <w:autoSpaceDE/>
        <w:autoSpaceDN/>
        <w:spacing w:after="120"/>
        <w:jc w:val="both"/>
        <w:rPr>
          <w:sz w:val="20"/>
          <w:szCs w:val="20"/>
          <w:shd w:val="clear" w:color="auto" w:fill="FFFFFF"/>
        </w:rPr>
      </w:pPr>
      <w:r w:rsidRPr="00AC6A17">
        <w:rPr>
          <w:sz w:val="20"/>
          <w:szCs w:val="20"/>
          <w:shd w:val="clear" w:color="auto" w:fill="FFFFFF"/>
        </w:rPr>
        <w:t>Centralny Rejestr Um</w:t>
      </w:r>
      <w:r w:rsidRPr="00AC6A17">
        <w:rPr>
          <w:rFonts w:hint="eastAsia"/>
          <w:sz w:val="20"/>
          <w:szCs w:val="20"/>
          <w:shd w:val="clear" w:color="auto" w:fill="FFFFFF"/>
        </w:rPr>
        <w:t>ó</w:t>
      </w:r>
      <w:r w:rsidRPr="00AC6A17">
        <w:rPr>
          <w:sz w:val="20"/>
          <w:szCs w:val="20"/>
          <w:shd w:val="clear" w:color="auto" w:fill="FFFFFF"/>
        </w:rPr>
        <w:t>w JSFP jest jawny, w wyniku czego Pani/Pana dane osobowe b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d</w:t>
      </w:r>
      <w:r w:rsidRPr="00AC6A17">
        <w:rPr>
          <w:rFonts w:hint="eastAsia"/>
          <w:sz w:val="20"/>
          <w:szCs w:val="20"/>
          <w:shd w:val="clear" w:color="auto" w:fill="FFFFFF"/>
        </w:rPr>
        <w:t>ą</w:t>
      </w:r>
      <w:r w:rsidRPr="00AC6A17">
        <w:rPr>
          <w:sz w:val="20"/>
          <w:szCs w:val="20"/>
          <w:shd w:val="clear" w:color="auto" w:fill="FFFFFF"/>
        </w:rPr>
        <w:t xml:space="preserve"> powszechnie </w:t>
      </w:r>
      <w:proofErr w:type="spellStart"/>
      <w:r w:rsidRPr="00AC6A17">
        <w:rPr>
          <w:sz w:val="20"/>
          <w:szCs w:val="20"/>
          <w:shd w:val="clear" w:color="auto" w:fill="FFFFFF"/>
        </w:rPr>
        <w:t>dost</w:t>
      </w:r>
      <w:r w:rsidRPr="00AC6A17">
        <w:rPr>
          <w:rFonts w:hint="eastAsia"/>
          <w:sz w:val="20"/>
          <w:szCs w:val="20"/>
          <w:shd w:val="clear" w:color="auto" w:fill="FFFFFF"/>
        </w:rPr>
        <w:t>ę</w:t>
      </w:r>
      <w:r w:rsidRPr="00AC6A17">
        <w:rPr>
          <w:sz w:val="20"/>
          <w:szCs w:val="20"/>
          <w:shd w:val="clear" w:color="auto" w:fill="FFFFFF"/>
        </w:rPr>
        <w:t>pne.</w:t>
      </w:r>
      <w:r w:rsidRPr="00AC6A17">
        <w:rPr>
          <w:sz w:val="20"/>
          <w:szCs w:val="20"/>
          <w:shd w:val="clear" w:color="auto" w:fill="FFFFFF"/>
        </w:rPr>
        <w:fldChar w:fldCharType="begin"/>
      </w:r>
      <w:r w:rsidRPr="00AC6A17">
        <w:rPr>
          <w:sz w:val="20"/>
          <w:szCs w:val="20"/>
          <w:shd w:val="clear" w:color="auto" w:fill="FFFFFF"/>
        </w:rPr>
        <w:instrText xml:space="preserve"> NOTEREF _Ref231894867 \h  \* MERGEFORMAT </w:instrText>
      </w:r>
      <w:r w:rsidRPr="00AC6A17">
        <w:rPr>
          <w:sz w:val="20"/>
          <w:szCs w:val="20"/>
          <w:shd w:val="clear" w:color="auto" w:fill="FFFFFF"/>
        </w:rPr>
      </w:r>
      <w:r w:rsidRPr="00AC6A17">
        <w:rPr>
          <w:sz w:val="20"/>
          <w:szCs w:val="20"/>
          <w:shd w:val="clear" w:color="auto" w:fill="FFFFFF"/>
        </w:rPr>
        <w:fldChar w:fldCharType="separate"/>
      </w:r>
      <w:r w:rsidR="004D278C">
        <w:rPr>
          <w:b/>
          <w:bCs/>
          <w:sz w:val="20"/>
          <w:szCs w:val="20"/>
          <w:shd w:val="clear" w:color="auto" w:fill="FFFFFF"/>
        </w:rPr>
        <w:t>Błąd</w:t>
      </w:r>
      <w:proofErr w:type="spellEnd"/>
      <w:r w:rsidR="004D278C">
        <w:rPr>
          <w:b/>
          <w:bCs/>
          <w:sz w:val="20"/>
          <w:szCs w:val="20"/>
          <w:shd w:val="clear" w:color="auto" w:fill="FFFFFF"/>
        </w:rPr>
        <w:t>! Nie zdefiniowano zakładki.</w:t>
      </w:r>
      <w:r w:rsidRPr="00AC6A17">
        <w:rPr>
          <w:sz w:val="20"/>
          <w:szCs w:val="20"/>
          <w:shd w:val="clear" w:color="auto" w:fill="FFFFFF"/>
        </w:rPr>
        <w:fldChar w:fldCharType="end"/>
      </w:r>
    </w:p>
    <w:p w14:paraId="001FF581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Przekazywanie danych osobowych do państwa trzeciego lub organizacji międzynarodowej:</w:t>
      </w:r>
    </w:p>
    <w:p w14:paraId="651A0E22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Szpital nie planuje przekazywania Pani/Pana danych osobowych do odbiorców zlokalizowanych poza Europejskim Obszarem Gospodarczym (kraje Unii Europejskiej oraz Islandia, Norwegia i Liechtenstein) i organizacji międzynarodowych.</w:t>
      </w:r>
    </w:p>
    <w:p w14:paraId="339D1801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Okres, przez który dane osobowe będą przechowywane:</w:t>
      </w:r>
    </w:p>
    <w:p w14:paraId="2CAEA493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Pani/Pana dane osobowe będą przechowywane przez okres obowiązywania umowy zawartej z Kontrahentem, a następnie przez okres wymagany przez odpowiednie przepisy prawa w zakresie przechowywania dokumentacji lub przez okres przedawnienia roszczeń określony w przepisach prawa.</w:t>
      </w:r>
    </w:p>
    <w:p w14:paraId="42EC5672" w14:textId="19D1500D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 xml:space="preserve">W zakresie wskazanym w pkt 3b) niniejszej Klauzuli, informacje o umowie są usuwane z Centralnego Rejestru Umów JSFP po upływie pięciu lat, licząc od końca roku, w którym umowa przestała obowiązywać, </w:t>
      </w:r>
      <w:r w:rsidRPr="00AC6A17">
        <w:rPr>
          <w:sz w:val="20"/>
          <w:szCs w:val="20"/>
          <w:shd w:val="clear" w:color="auto" w:fill="FFFFFF"/>
        </w:rPr>
        <w:t>zgodnie z art. 34b ust. 6 ustawy</w:t>
      </w:r>
      <w:r w:rsidRPr="00AC6A17">
        <w:rPr>
          <w:rFonts w:eastAsia="Calibri"/>
          <w:sz w:val="20"/>
          <w:szCs w:val="20"/>
        </w:rPr>
        <w:t xml:space="preserve"> o finansach </w:t>
      </w:r>
      <w:proofErr w:type="spellStart"/>
      <w:r w:rsidRPr="00AC6A17">
        <w:rPr>
          <w:rFonts w:eastAsia="Calibri"/>
          <w:sz w:val="20"/>
          <w:szCs w:val="20"/>
        </w:rPr>
        <w:t>publicznych</w:t>
      </w:r>
      <w:r w:rsidRPr="00AC6A17">
        <w:rPr>
          <w:sz w:val="20"/>
          <w:szCs w:val="20"/>
        </w:rPr>
        <w:t>.</w:t>
      </w:r>
      <w:r w:rsidRPr="00AC6A17">
        <w:rPr>
          <w:sz w:val="20"/>
          <w:szCs w:val="20"/>
        </w:rPr>
        <w:fldChar w:fldCharType="begin"/>
      </w:r>
      <w:r w:rsidRPr="00AC6A17">
        <w:rPr>
          <w:sz w:val="20"/>
          <w:szCs w:val="20"/>
        </w:rPr>
        <w:instrText xml:space="preserve"> NOTEREF _Ref231894867 \h  \* MERGEFORMAT </w:instrText>
      </w:r>
      <w:r w:rsidRPr="00AC6A17">
        <w:rPr>
          <w:sz w:val="20"/>
          <w:szCs w:val="20"/>
        </w:rPr>
      </w:r>
      <w:r w:rsidRPr="00AC6A17">
        <w:rPr>
          <w:sz w:val="20"/>
          <w:szCs w:val="20"/>
        </w:rPr>
        <w:fldChar w:fldCharType="separate"/>
      </w:r>
      <w:r w:rsidR="004D278C">
        <w:rPr>
          <w:b/>
          <w:bCs/>
          <w:sz w:val="20"/>
          <w:szCs w:val="20"/>
        </w:rPr>
        <w:t>Błąd</w:t>
      </w:r>
      <w:proofErr w:type="spellEnd"/>
      <w:r w:rsidR="004D278C">
        <w:rPr>
          <w:b/>
          <w:bCs/>
          <w:sz w:val="20"/>
          <w:szCs w:val="20"/>
        </w:rPr>
        <w:t>! Nie zdefiniowano zakładki.</w:t>
      </w:r>
      <w:r w:rsidRPr="00AC6A17">
        <w:rPr>
          <w:sz w:val="20"/>
          <w:szCs w:val="20"/>
        </w:rPr>
        <w:fldChar w:fldCharType="end"/>
      </w:r>
    </w:p>
    <w:p w14:paraId="7FBD3258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Prawa przysługujące osobie, której dane są przetwarzane:</w:t>
      </w:r>
    </w:p>
    <w:p w14:paraId="18415F7E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Na warunkach określonych w RODO przysługuje Pani/Panu prawo dostępu do treści swoich danych, prawo sprostowania danych nieprawidłowych i uzupełniania danych niekompletnych, prawo usunięcia danych osobowych, prawo do ograniczenia przetwarzania oraz prawo wniesienia sprzeciwu przeciwko przetwarzaniu Pani/Pana danych osobowych.</w:t>
      </w:r>
    </w:p>
    <w:p w14:paraId="1EF932A0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Prawo wniesienia skargi do organu nadzorczego:</w:t>
      </w:r>
    </w:p>
    <w:p w14:paraId="5917F366" w14:textId="77777777" w:rsidR="00F81D0D" w:rsidRPr="00AC6A17" w:rsidRDefault="00F81D0D" w:rsidP="00F81D0D">
      <w:pPr>
        <w:spacing w:after="120"/>
        <w:jc w:val="both"/>
        <w:rPr>
          <w:sz w:val="20"/>
          <w:szCs w:val="20"/>
        </w:rPr>
      </w:pPr>
      <w:r w:rsidRPr="00AC6A17">
        <w:rPr>
          <w:sz w:val="20"/>
          <w:szCs w:val="20"/>
        </w:rPr>
        <w:t>Przysługuje Pani/Panu prawo wniesienia skargi do Prezesa Urzędu Ochrony Danych Osobowych.</w:t>
      </w:r>
    </w:p>
    <w:p w14:paraId="06E170A4" w14:textId="77777777" w:rsidR="00F81D0D" w:rsidRPr="00AC6A17" w:rsidRDefault="00F81D0D" w:rsidP="00F81D0D">
      <w:pPr>
        <w:numPr>
          <w:ilvl w:val="0"/>
          <w:numId w:val="27"/>
        </w:numPr>
        <w:autoSpaceDE/>
        <w:autoSpaceDN/>
        <w:spacing w:after="120"/>
        <w:ind w:left="357" w:hanging="357"/>
        <w:jc w:val="both"/>
        <w:rPr>
          <w:b/>
          <w:sz w:val="20"/>
          <w:szCs w:val="20"/>
        </w:rPr>
      </w:pPr>
      <w:r w:rsidRPr="00AC6A17">
        <w:rPr>
          <w:b/>
          <w:sz w:val="20"/>
          <w:szCs w:val="20"/>
        </w:rPr>
        <w:t>Informacja o zautomatyzowanym podejmowaniu decyzji:</w:t>
      </w:r>
    </w:p>
    <w:p w14:paraId="11AAFC3A" w14:textId="77777777" w:rsidR="00F81D0D" w:rsidRPr="00AC6A17" w:rsidRDefault="00F81D0D" w:rsidP="00F81D0D">
      <w:pPr>
        <w:spacing w:after="120"/>
      </w:pPr>
      <w:r w:rsidRPr="00AC6A17">
        <w:rPr>
          <w:sz w:val="20"/>
          <w:szCs w:val="20"/>
        </w:rPr>
        <w:t>Nie będzie Pani/Pan podlegać decyzjom podejmowanym w sposób zautomatyzowany (bez udziału człowieka). Pani /Pana dane osobowe nie będą również wykorzystywane do profilowania.</w:t>
      </w:r>
    </w:p>
    <w:p w14:paraId="2A4A76FD" w14:textId="77777777" w:rsidR="00151D35" w:rsidRPr="003D0C12" w:rsidRDefault="00151D35" w:rsidP="00F81D0D">
      <w:pPr>
        <w:spacing w:before="120" w:after="60"/>
        <w:jc w:val="center"/>
        <w:rPr>
          <w:rFonts w:eastAsia="Calibri"/>
          <w:b/>
          <w:sz w:val="22"/>
          <w:szCs w:val="22"/>
          <w:lang w:eastAsia="en-US"/>
        </w:rPr>
      </w:pPr>
    </w:p>
    <w:sectPr w:rsidR="00151D35" w:rsidRPr="003D0C12" w:rsidSect="00D453B1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2781" w14:textId="77777777" w:rsidR="00FE2421" w:rsidRDefault="00FE2421">
      <w:r>
        <w:separator/>
      </w:r>
    </w:p>
  </w:endnote>
  <w:endnote w:type="continuationSeparator" w:id="0">
    <w:p w14:paraId="745A3E10" w14:textId="77777777" w:rsidR="00FE2421" w:rsidRDefault="00FE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ED25" w14:textId="77777777" w:rsidR="00FE2421" w:rsidRDefault="00FE242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C7A8EA" w14:textId="77777777" w:rsidR="00FE2421" w:rsidRDefault="00FE24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3730" w14:textId="2E5346D5" w:rsidR="00FE2421" w:rsidRDefault="00FE242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1188F">
      <w:rPr>
        <w:rStyle w:val="Numerstrony"/>
        <w:noProof/>
      </w:rPr>
      <w:t>19</w:t>
    </w:r>
    <w:r>
      <w:rPr>
        <w:rStyle w:val="Numerstrony"/>
      </w:rPr>
      <w:fldChar w:fldCharType="end"/>
    </w:r>
  </w:p>
  <w:p w14:paraId="7DB13661" w14:textId="77777777" w:rsidR="00FE2421" w:rsidRDefault="00FE24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DF7A" w14:textId="77777777" w:rsidR="00FE2421" w:rsidRDefault="00FE2421">
      <w:r>
        <w:separator/>
      </w:r>
    </w:p>
  </w:footnote>
  <w:footnote w:type="continuationSeparator" w:id="0">
    <w:p w14:paraId="0BBFF589" w14:textId="77777777" w:rsidR="00FE2421" w:rsidRDefault="00FE2421">
      <w:r>
        <w:continuationSeparator/>
      </w:r>
    </w:p>
  </w:footnote>
  <w:footnote w:id="1">
    <w:p w14:paraId="4079E230" w14:textId="77777777" w:rsidR="00FE2421" w:rsidRDefault="00FE2421" w:rsidP="00D35632">
      <w:pPr>
        <w:pStyle w:val="Tekstprzypisudolnego"/>
      </w:pPr>
      <w:r>
        <w:rPr>
          <w:rStyle w:val="Odwoanieprzypisudolnego"/>
        </w:rPr>
        <w:footnoteRef/>
      </w:r>
      <w:r>
        <w:t xml:space="preserve"> Zgodnie z deklaracją Oferenta w toku konkursu ofert.</w:t>
      </w:r>
    </w:p>
  </w:footnote>
  <w:footnote w:id="2">
    <w:p w14:paraId="39A2EE18" w14:textId="77777777" w:rsidR="00112BF6" w:rsidRPr="00A25EE4" w:rsidRDefault="00112BF6" w:rsidP="00112BF6">
      <w:pPr>
        <w:pStyle w:val="Tekstprzypisudolnego"/>
        <w:jc w:val="both"/>
        <w:rPr>
          <w:i/>
        </w:rPr>
      </w:pPr>
      <w:r>
        <w:rPr>
          <w:rStyle w:val="Odwoanieprzypisudolnego"/>
        </w:rPr>
        <w:footnoteRef/>
      </w:r>
      <w:r>
        <w:t xml:space="preserve"> §4a Umowy wynika z obowiązków wprowadzonych Rozporządzeniem MZ z dnia 25 sierpnia 2026 r. </w:t>
      </w:r>
      <w:r>
        <w:rPr>
          <w:i/>
        </w:rPr>
        <w:t>zmieniającego rozporządzenie w sprawie ogólnych warunków umów o udzielanie świadczeń opieki zdrowotnej (§6a Rozporządzenia)</w:t>
      </w:r>
    </w:p>
  </w:footnote>
  <w:footnote w:id="3">
    <w:p w14:paraId="172A529E" w14:textId="3518CD72" w:rsidR="00FE2421" w:rsidRDefault="00FE24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0057D" w:rsidRPr="00DD290B">
        <w:t>W przypadku gdy w toku postępowania konkursowego</w:t>
      </w:r>
      <w:r w:rsidR="00B0057D">
        <w:t xml:space="preserve"> wybrany Oferent oświadczy, że jest podatnikiem zwolnionym z VAT i jego rachunek nie figuruje na tzw. „Białej liście” oświadczenie z § 7 ust. 5 zostanie wykreślone z umowy.</w:t>
      </w:r>
    </w:p>
  </w:footnote>
  <w:footnote w:id="4">
    <w:p w14:paraId="4019A208" w14:textId="346AE858" w:rsidR="00FE2421" w:rsidRDefault="00FE2421">
      <w:pPr>
        <w:pStyle w:val="Tekstprzypisudolnego"/>
      </w:pPr>
      <w:r>
        <w:rPr>
          <w:rStyle w:val="Odwoanieprzypisudolnego"/>
        </w:rPr>
        <w:footnoteRef/>
      </w:r>
      <w:r>
        <w:t xml:space="preserve"> W przypadku przesunięcia terminu rozstrzygnięcia – od dnia zawarcia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535F" w14:textId="45A91609" w:rsidR="00FE2421" w:rsidRDefault="00FE2421">
    <w:pPr>
      <w:pStyle w:val="Nagwek"/>
    </w:pPr>
    <w:r>
      <w:t>DNPS.424.</w:t>
    </w:r>
    <w:r w:rsidR="005537A5">
      <w:t>8</w:t>
    </w:r>
    <w:r w:rsidR="0041188F">
      <w:t>2</w:t>
    </w:r>
    <w: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B"/>
    <w:multiLevelType w:val="multilevel"/>
    <w:tmpl w:val="6BE4A4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Garamond" w:eastAsia="Times New Roman" w:hAnsi="Garamond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2.%3.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2.%3.%4.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2.%3.%4.%5.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2.%3.%4.%5.%6.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2.%3.%4.%5.%6.%7.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0000000C"/>
    <w:multiLevelType w:val="multilevel"/>
    <w:tmpl w:val="DF963F4C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7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9C06CE"/>
    <w:multiLevelType w:val="hybridMultilevel"/>
    <w:tmpl w:val="8C46EDBE"/>
    <w:lvl w:ilvl="0" w:tplc="2932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DA6AB1"/>
    <w:multiLevelType w:val="hybridMultilevel"/>
    <w:tmpl w:val="C6B0DF6C"/>
    <w:lvl w:ilvl="0" w:tplc="D5EC75B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32A75"/>
    <w:multiLevelType w:val="hybridMultilevel"/>
    <w:tmpl w:val="E73ECFBA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059D182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5E25BA5"/>
    <w:multiLevelType w:val="hybridMultilevel"/>
    <w:tmpl w:val="26F87E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B4522450">
      <w:start w:val="2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EA0FA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A823C7E"/>
    <w:multiLevelType w:val="hybridMultilevel"/>
    <w:tmpl w:val="4E50C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285003"/>
    <w:multiLevelType w:val="hybridMultilevel"/>
    <w:tmpl w:val="ADAE61AA"/>
    <w:lvl w:ilvl="0" w:tplc="C128C2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290EE4"/>
    <w:multiLevelType w:val="multilevel"/>
    <w:tmpl w:val="6FF224D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right"/>
      <w:pPr>
        <w:tabs>
          <w:tab w:val="num" w:pos="720"/>
        </w:tabs>
        <w:ind w:left="720" w:hanging="180"/>
      </w:pPr>
      <w:rPr>
        <w:rFonts w:ascii="Times New Roman" w:eastAsia="Calibri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DA0148"/>
    <w:multiLevelType w:val="hybridMultilevel"/>
    <w:tmpl w:val="359631C4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120867BF"/>
    <w:multiLevelType w:val="hybridMultilevel"/>
    <w:tmpl w:val="F2A41C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BE0100"/>
    <w:multiLevelType w:val="hybridMultilevel"/>
    <w:tmpl w:val="2D346F5A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177C335F"/>
    <w:multiLevelType w:val="hybridMultilevel"/>
    <w:tmpl w:val="6CD4A0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B82086A"/>
    <w:multiLevelType w:val="hybridMultilevel"/>
    <w:tmpl w:val="DC740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31F37"/>
    <w:multiLevelType w:val="hybridMultilevel"/>
    <w:tmpl w:val="966AD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7576B5"/>
    <w:multiLevelType w:val="hybridMultilevel"/>
    <w:tmpl w:val="BE5C6174"/>
    <w:name w:val="WW8Num62"/>
    <w:lvl w:ilvl="0" w:tplc="881E75D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496832"/>
    <w:multiLevelType w:val="hybridMultilevel"/>
    <w:tmpl w:val="8CDA1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CD3DA1"/>
    <w:multiLevelType w:val="hybridMultilevel"/>
    <w:tmpl w:val="015201C0"/>
    <w:lvl w:ilvl="0" w:tplc="35D214F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BD574F"/>
    <w:multiLevelType w:val="hybridMultilevel"/>
    <w:tmpl w:val="8B8619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913A02"/>
    <w:multiLevelType w:val="multilevel"/>
    <w:tmpl w:val="7CFE8A16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3C6A23"/>
    <w:multiLevelType w:val="hybridMultilevel"/>
    <w:tmpl w:val="0C16E2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5537EE5"/>
    <w:multiLevelType w:val="hybridMultilevel"/>
    <w:tmpl w:val="898090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61A8EC68">
      <w:start w:val="1"/>
      <w:numFmt w:val="decimal"/>
      <w:lvlText w:val="%3."/>
      <w:lvlJc w:val="left"/>
      <w:pPr>
        <w:ind w:left="501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89754D"/>
    <w:multiLevelType w:val="hybridMultilevel"/>
    <w:tmpl w:val="B5D064C0"/>
    <w:lvl w:ilvl="0" w:tplc="ED4E7E3E">
      <w:start w:val="2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B3295F"/>
    <w:multiLevelType w:val="hybridMultilevel"/>
    <w:tmpl w:val="82AC84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90068CB"/>
    <w:multiLevelType w:val="hybridMultilevel"/>
    <w:tmpl w:val="DE564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B9555B"/>
    <w:multiLevelType w:val="hybridMultilevel"/>
    <w:tmpl w:val="52A2847A"/>
    <w:lvl w:ilvl="0" w:tplc="CB1CAA6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582C4B8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FB76B8"/>
    <w:multiLevelType w:val="hybridMultilevel"/>
    <w:tmpl w:val="9EDE57E2"/>
    <w:lvl w:ilvl="0" w:tplc="0D34E3D8">
      <w:start w:val="1"/>
      <w:numFmt w:val="decimal"/>
      <w:lvlText w:val="%1."/>
      <w:legacy w:legacy="1" w:legacySpace="0" w:legacyIndent="353"/>
      <w:lvlJc w:val="left"/>
      <w:rPr>
        <w:rFonts w:ascii="Times New Roman" w:eastAsia="Times New Roman" w:hAnsi="Times New Roman"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E446FE"/>
    <w:multiLevelType w:val="hybridMultilevel"/>
    <w:tmpl w:val="A0789A2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5004EAF"/>
    <w:multiLevelType w:val="hybridMultilevel"/>
    <w:tmpl w:val="3DEE5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5076381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F867B3"/>
    <w:multiLevelType w:val="hybridMultilevel"/>
    <w:tmpl w:val="3B662682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33297E"/>
    <w:multiLevelType w:val="hybridMultilevel"/>
    <w:tmpl w:val="2898B016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 w15:restartNumberingAfterBreak="0">
    <w:nsid w:val="4D5F69B3"/>
    <w:multiLevelType w:val="hybridMultilevel"/>
    <w:tmpl w:val="9BBE4FA8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A17E9"/>
    <w:multiLevelType w:val="hybridMultilevel"/>
    <w:tmpl w:val="3DEE5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5076381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61DAE"/>
    <w:multiLevelType w:val="hybridMultilevel"/>
    <w:tmpl w:val="679656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107FB5"/>
    <w:multiLevelType w:val="multilevel"/>
    <w:tmpl w:val="3E244F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BF407D"/>
    <w:multiLevelType w:val="hybridMultilevel"/>
    <w:tmpl w:val="9A60C1D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9430DD0"/>
    <w:multiLevelType w:val="hybridMultilevel"/>
    <w:tmpl w:val="3D8475B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DEA770B"/>
    <w:multiLevelType w:val="hybridMultilevel"/>
    <w:tmpl w:val="7C2631C6"/>
    <w:lvl w:ilvl="0" w:tplc="119CD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130154"/>
    <w:multiLevelType w:val="multilevel"/>
    <w:tmpl w:val="46F45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0371C8"/>
    <w:multiLevelType w:val="hybridMultilevel"/>
    <w:tmpl w:val="8A184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86FA0"/>
    <w:multiLevelType w:val="hybridMultilevel"/>
    <w:tmpl w:val="386CD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5A4A80E">
      <w:numFmt w:val="decimal"/>
      <w:lvlText w:val=""/>
      <w:lvlJc w:val="left"/>
      <w:pPr>
        <w:ind w:left="4433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B5731A"/>
    <w:multiLevelType w:val="hybridMultilevel"/>
    <w:tmpl w:val="1A44EE7E"/>
    <w:name w:val="WW8Num6"/>
    <w:lvl w:ilvl="0" w:tplc="87A8B43C">
      <w:start w:val="3"/>
      <w:numFmt w:val="decimal"/>
      <w:lvlText w:val="%1."/>
      <w:lvlJc w:val="left"/>
      <w:pPr>
        <w:tabs>
          <w:tab w:val="num" w:pos="530"/>
        </w:tabs>
        <w:ind w:left="530" w:hanging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CC0495"/>
    <w:multiLevelType w:val="hybridMultilevel"/>
    <w:tmpl w:val="6E229CD4"/>
    <w:lvl w:ilvl="0" w:tplc="FA0E70D2">
      <w:start w:val="1"/>
      <w:numFmt w:val="lowerLetter"/>
      <w:pStyle w:val="a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031239">
    <w:abstractNumId w:val="13"/>
  </w:num>
  <w:num w:numId="2" w16cid:durableId="1192570082">
    <w:abstractNumId w:val="7"/>
  </w:num>
  <w:num w:numId="3" w16cid:durableId="650061629">
    <w:abstractNumId w:val="23"/>
  </w:num>
  <w:num w:numId="4" w16cid:durableId="1836069225">
    <w:abstractNumId w:val="12"/>
  </w:num>
  <w:num w:numId="5" w16cid:durableId="1535462939">
    <w:abstractNumId w:val="25"/>
  </w:num>
  <w:num w:numId="6" w16cid:durableId="2048797013">
    <w:abstractNumId w:val="14"/>
  </w:num>
  <w:num w:numId="7" w16cid:durableId="848913438">
    <w:abstractNumId w:val="16"/>
  </w:num>
  <w:num w:numId="8" w16cid:durableId="503740881">
    <w:abstractNumId w:val="17"/>
  </w:num>
  <w:num w:numId="9" w16cid:durableId="725450613">
    <w:abstractNumId w:val="18"/>
  </w:num>
  <w:num w:numId="10" w16cid:durableId="265775064">
    <w:abstractNumId w:val="15"/>
  </w:num>
  <w:num w:numId="11" w16cid:durableId="1990556815">
    <w:abstractNumId w:val="35"/>
  </w:num>
  <w:num w:numId="12" w16cid:durableId="32996736">
    <w:abstractNumId w:val="47"/>
  </w:num>
  <w:num w:numId="13" w16cid:durableId="342703773">
    <w:abstractNumId w:val="30"/>
  </w:num>
  <w:num w:numId="14" w16cid:durableId="1874951560">
    <w:abstractNumId w:val="28"/>
  </w:num>
  <w:num w:numId="15" w16cid:durableId="1310135469">
    <w:abstractNumId w:val="33"/>
  </w:num>
  <w:num w:numId="16" w16cid:durableId="2140492593">
    <w:abstractNumId w:val="44"/>
  </w:num>
  <w:num w:numId="17" w16cid:durableId="1547913300">
    <w:abstractNumId w:val="9"/>
  </w:num>
  <w:num w:numId="18" w16cid:durableId="484081609">
    <w:abstractNumId w:val="29"/>
  </w:num>
  <w:num w:numId="19" w16cid:durableId="1502117617">
    <w:abstractNumId w:val="24"/>
  </w:num>
  <w:num w:numId="20" w16cid:durableId="1881670241">
    <w:abstractNumId w:val="38"/>
  </w:num>
  <w:num w:numId="21" w16cid:durableId="1629817750">
    <w:abstractNumId w:val="5"/>
  </w:num>
  <w:num w:numId="22" w16cid:durableId="811748410">
    <w:abstractNumId w:val="36"/>
  </w:num>
  <w:num w:numId="23" w16cid:durableId="272594753">
    <w:abstractNumId w:val="34"/>
  </w:num>
  <w:num w:numId="24" w16cid:durableId="16515159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790286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20693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6414328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06608186">
    <w:abstractNumId w:val="42"/>
  </w:num>
  <w:num w:numId="29" w16cid:durableId="1220940728">
    <w:abstractNumId w:val="45"/>
  </w:num>
  <w:num w:numId="30" w16cid:durableId="1052072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70320337">
    <w:abstractNumId w:val="2"/>
  </w:num>
  <w:num w:numId="32" w16cid:durableId="1579368779">
    <w:abstractNumId w:val="4"/>
  </w:num>
  <w:num w:numId="33" w16cid:durableId="2144497918">
    <w:abstractNumId w:val="32"/>
  </w:num>
  <w:num w:numId="34" w16cid:durableId="832451951">
    <w:abstractNumId w:val="3"/>
  </w:num>
  <w:num w:numId="35" w16cid:durableId="260796140">
    <w:abstractNumId w:val="4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2903469">
    <w:abstractNumId w:val="11"/>
  </w:num>
  <w:num w:numId="37" w16cid:durableId="1930313924">
    <w:abstractNumId w:val="40"/>
  </w:num>
  <w:num w:numId="38" w16cid:durableId="531192013">
    <w:abstractNumId w:val="31"/>
  </w:num>
  <w:num w:numId="39" w16cid:durableId="934288606">
    <w:abstractNumId w:val="41"/>
  </w:num>
  <w:num w:numId="40" w16cid:durableId="77869754">
    <w:abstractNumId w:val="37"/>
  </w:num>
  <w:num w:numId="41" w16cid:durableId="368458176">
    <w:abstractNumId w:val="19"/>
  </w:num>
  <w:num w:numId="42" w16cid:durableId="2026901598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0729993">
    <w:abstractNumId w:val="8"/>
  </w:num>
  <w:num w:numId="44" w16cid:durableId="488130649">
    <w:abstractNumId w:val="10"/>
  </w:num>
  <w:num w:numId="45" w16cid:durableId="1061440657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535"/>
    <w:rsid w:val="00000481"/>
    <w:rsid w:val="000005CC"/>
    <w:rsid w:val="0000634B"/>
    <w:rsid w:val="0000721E"/>
    <w:rsid w:val="0000775E"/>
    <w:rsid w:val="000078DF"/>
    <w:rsid w:val="00007FC1"/>
    <w:rsid w:val="0001021B"/>
    <w:rsid w:val="0001239C"/>
    <w:rsid w:val="00012FF7"/>
    <w:rsid w:val="000136CC"/>
    <w:rsid w:val="0001511E"/>
    <w:rsid w:val="00015AAB"/>
    <w:rsid w:val="00017595"/>
    <w:rsid w:val="0002015D"/>
    <w:rsid w:val="00021208"/>
    <w:rsid w:val="0002472C"/>
    <w:rsid w:val="000260AF"/>
    <w:rsid w:val="000278AF"/>
    <w:rsid w:val="0003088A"/>
    <w:rsid w:val="000326C1"/>
    <w:rsid w:val="00032867"/>
    <w:rsid w:val="000340B5"/>
    <w:rsid w:val="00034119"/>
    <w:rsid w:val="00034F4E"/>
    <w:rsid w:val="00036B2D"/>
    <w:rsid w:val="00036FE5"/>
    <w:rsid w:val="0003754E"/>
    <w:rsid w:val="00037E73"/>
    <w:rsid w:val="00041F0E"/>
    <w:rsid w:val="000426BF"/>
    <w:rsid w:val="00045C56"/>
    <w:rsid w:val="00052F0A"/>
    <w:rsid w:val="000565B1"/>
    <w:rsid w:val="00056C48"/>
    <w:rsid w:val="00056F93"/>
    <w:rsid w:val="00061BC9"/>
    <w:rsid w:val="00061C3B"/>
    <w:rsid w:val="00065E9C"/>
    <w:rsid w:val="0006685C"/>
    <w:rsid w:val="00067A5B"/>
    <w:rsid w:val="00071D5E"/>
    <w:rsid w:val="00073775"/>
    <w:rsid w:val="00075727"/>
    <w:rsid w:val="0007768B"/>
    <w:rsid w:val="000808E4"/>
    <w:rsid w:val="00080C9A"/>
    <w:rsid w:val="00080DAD"/>
    <w:rsid w:val="00084C4F"/>
    <w:rsid w:val="00085551"/>
    <w:rsid w:val="00085A83"/>
    <w:rsid w:val="0008729F"/>
    <w:rsid w:val="0009040D"/>
    <w:rsid w:val="00092EEF"/>
    <w:rsid w:val="000946B4"/>
    <w:rsid w:val="000950E2"/>
    <w:rsid w:val="00096308"/>
    <w:rsid w:val="000A3245"/>
    <w:rsid w:val="000A6213"/>
    <w:rsid w:val="000A640D"/>
    <w:rsid w:val="000A7C3B"/>
    <w:rsid w:val="000B0A8E"/>
    <w:rsid w:val="000B15A5"/>
    <w:rsid w:val="000B2EBC"/>
    <w:rsid w:val="000B3F8F"/>
    <w:rsid w:val="000B6CD4"/>
    <w:rsid w:val="000B70DD"/>
    <w:rsid w:val="000B79CD"/>
    <w:rsid w:val="000C132C"/>
    <w:rsid w:val="000C147D"/>
    <w:rsid w:val="000C2D62"/>
    <w:rsid w:val="000C3F1B"/>
    <w:rsid w:val="000C57E9"/>
    <w:rsid w:val="000C60F8"/>
    <w:rsid w:val="000C6BC2"/>
    <w:rsid w:val="000D0307"/>
    <w:rsid w:val="000D140E"/>
    <w:rsid w:val="000D2054"/>
    <w:rsid w:val="000D2F42"/>
    <w:rsid w:val="000D313B"/>
    <w:rsid w:val="000D54BF"/>
    <w:rsid w:val="000D639D"/>
    <w:rsid w:val="000D7B41"/>
    <w:rsid w:val="000E0D86"/>
    <w:rsid w:val="000E349F"/>
    <w:rsid w:val="000E5526"/>
    <w:rsid w:val="000E5DFB"/>
    <w:rsid w:val="000F0DCD"/>
    <w:rsid w:val="000F284C"/>
    <w:rsid w:val="000F3515"/>
    <w:rsid w:val="00101391"/>
    <w:rsid w:val="0010713E"/>
    <w:rsid w:val="00110DE6"/>
    <w:rsid w:val="00111C93"/>
    <w:rsid w:val="0011242C"/>
    <w:rsid w:val="00112BF6"/>
    <w:rsid w:val="00116381"/>
    <w:rsid w:val="00116842"/>
    <w:rsid w:val="00116F88"/>
    <w:rsid w:val="0011721A"/>
    <w:rsid w:val="001178FD"/>
    <w:rsid w:val="001200E6"/>
    <w:rsid w:val="00121F44"/>
    <w:rsid w:val="00123CC3"/>
    <w:rsid w:val="0012665E"/>
    <w:rsid w:val="0014038C"/>
    <w:rsid w:val="00141397"/>
    <w:rsid w:val="00143626"/>
    <w:rsid w:val="001457AE"/>
    <w:rsid w:val="0014616C"/>
    <w:rsid w:val="00146719"/>
    <w:rsid w:val="001511C5"/>
    <w:rsid w:val="00151D35"/>
    <w:rsid w:val="001530A4"/>
    <w:rsid w:val="001571AD"/>
    <w:rsid w:val="0015781D"/>
    <w:rsid w:val="001604EA"/>
    <w:rsid w:val="00161F1B"/>
    <w:rsid w:val="00162A29"/>
    <w:rsid w:val="00163063"/>
    <w:rsid w:val="00164BFC"/>
    <w:rsid w:val="00164D2B"/>
    <w:rsid w:val="001655FF"/>
    <w:rsid w:val="00170351"/>
    <w:rsid w:val="00170A93"/>
    <w:rsid w:val="0017145F"/>
    <w:rsid w:val="001716C6"/>
    <w:rsid w:val="00173022"/>
    <w:rsid w:val="0017718E"/>
    <w:rsid w:val="0018106B"/>
    <w:rsid w:val="00184DF4"/>
    <w:rsid w:val="0018547C"/>
    <w:rsid w:val="00186875"/>
    <w:rsid w:val="0018742B"/>
    <w:rsid w:val="001914CB"/>
    <w:rsid w:val="0019233F"/>
    <w:rsid w:val="00194C6B"/>
    <w:rsid w:val="00195F50"/>
    <w:rsid w:val="00196F68"/>
    <w:rsid w:val="00197F30"/>
    <w:rsid w:val="001A0366"/>
    <w:rsid w:val="001A4BFD"/>
    <w:rsid w:val="001A6F51"/>
    <w:rsid w:val="001A7B3C"/>
    <w:rsid w:val="001B2532"/>
    <w:rsid w:val="001B440C"/>
    <w:rsid w:val="001B5E27"/>
    <w:rsid w:val="001B61ED"/>
    <w:rsid w:val="001B6633"/>
    <w:rsid w:val="001B7677"/>
    <w:rsid w:val="001C11ED"/>
    <w:rsid w:val="001C6DE8"/>
    <w:rsid w:val="001C7061"/>
    <w:rsid w:val="001D0B85"/>
    <w:rsid w:val="001D489D"/>
    <w:rsid w:val="001D5BD7"/>
    <w:rsid w:val="001D685B"/>
    <w:rsid w:val="001D7D0B"/>
    <w:rsid w:val="001E2048"/>
    <w:rsid w:val="001E33BF"/>
    <w:rsid w:val="001E6B11"/>
    <w:rsid w:val="001F02DF"/>
    <w:rsid w:val="001F090B"/>
    <w:rsid w:val="001F2219"/>
    <w:rsid w:val="001F30F5"/>
    <w:rsid w:val="001F483E"/>
    <w:rsid w:val="001F628B"/>
    <w:rsid w:val="001F770B"/>
    <w:rsid w:val="001F787B"/>
    <w:rsid w:val="00200181"/>
    <w:rsid w:val="00200A77"/>
    <w:rsid w:val="00202105"/>
    <w:rsid w:val="00202676"/>
    <w:rsid w:val="00202756"/>
    <w:rsid w:val="002030A6"/>
    <w:rsid w:val="00203AE2"/>
    <w:rsid w:val="00203BDF"/>
    <w:rsid w:val="00211552"/>
    <w:rsid w:val="002115AE"/>
    <w:rsid w:val="002135AC"/>
    <w:rsid w:val="0021675B"/>
    <w:rsid w:val="002200C4"/>
    <w:rsid w:val="002203DC"/>
    <w:rsid w:val="00222B54"/>
    <w:rsid w:val="00224444"/>
    <w:rsid w:val="00224FFA"/>
    <w:rsid w:val="0022502E"/>
    <w:rsid w:val="00231E86"/>
    <w:rsid w:val="002346A4"/>
    <w:rsid w:val="00234DC4"/>
    <w:rsid w:val="00235949"/>
    <w:rsid w:val="00235D74"/>
    <w:rsid w:val="00237FF5"/>
    <w:rsid w:val="002403C4"/>
    <w:rsid w:val="0024050C"/>
    <w:rsid w:val="00243505"/>
    <w:rsid w:val="00243733"/>
    <w:rsid w:val="002456AB"/>
    <w:rsid w:val="00246EE3"/>
    <w:rsid w:val="00247AB9"/>
    <w:rsid w:val="002518BF"/>
    <w:rsid w:val="002607FD"/>
    <w:rsid w:val="00262413"/>
    <w:rsid w:val="0026263D"/>
    <w:rsid w:val="00263238"/>
    <w:rsid w:val="00264016"/>
    <w:rsid w:val="00265290"/>
    <w:rsid w:val="00265C60"/>
    <w:rsid w:val="00270D75"/>
    <w:rsid w:val="00271561"/>
    <w:rsid w:val="002716C5"/>
    <w:rsid w:val="002718FF"/>
    <w:rsid w:val="00274A18"/>
    <w:rsid w:val="00274CE1"/>
    <w:rsid w:val="00276684"/>
    <w:rsid w:val="002841EB"/>
    <w:rsid w:val="00284D54"/>
    <w:rsid w:val="00291B6A"/>
    <w:rsid w:val="00294463"/>
    <w:rsid w:val="00295E81"/>
    <w:rsid w:val="00296373"/>
    <w:rsid w:val="002965C9"/>
    <w:rsid w:val="00296E76"/>
    <w:rsid w:val="002A290F"/>
    <w:rsid w:val="002A7623"/>
    <w:rsid w:val="002B0B6A"/>
    <w:rsid w:val="002B4F3A"/>
    <w:rsid w:val="002B4FC1"/>
    <w:rsid w:val="002B50FC"/>
    <w:rsid w:val="002C0B9D"/>
    <w:rsid w:val="002C1D87"/>
    <w:rsid w:val="002C34D7"/>
    <w:rsid w:val="002C400A"/>
    <w:rsid w:val="002C433B"/>
    <w:rsid w:val="002C4EAC"/>
    <w:rsid w:val="002D078F"/>
    <w:rsid w:val="002D1882"/>
    <w:rsid w:val="002D1DD5"/>
    <w:rsid w:val="002E0685"/>
    <w:rsid w:val="002E4194"/>
    <w:rsid w:val="002E6709"/>
    <w:rsid w:val="002E7383"/>
    <w:rsid w:val="002F16CD"/>
    <w:rsid w:val="002F38AE"/>
    <w:rsid w:val="002F77D8"/>
    <w:rsid w:val="002F7D9A"/>
    <w:rsid w:val="0030316B"/>
    <w:rsid w:val="003031C8"/>
    <w:rsid w:val="003073A7"/>
    <w:rsid w:val="0031109B"/>
    <w:rsid w:val="0031177B"/>
    <w:rsid w:val="00313CFD"/>
    <w:rsid w:val="003143C4"/>
    <w:rsid w:val="0031721A"/>
    <w:rsid w:val="0031789A"/>
    <w:rsid w:val="00322019"/>
    <w:rsid w:val="00322D7D"/>
    <w:rsid w:val="00322E36"/>
    <w:rsid w:val="00326748"/>
    <w:rsid w:val="0032694A"/>
    <w:rsid w:val="00330247"/>
    <w:rsid w:val="003316A6"/>
    <w:rsid w:val="00331E9E"/>
    <w:rsid w:val="00332B34"/>
    <w:rsid w:val="003336FB"/>
    <w:rsid w:val="003348FE"/>
    <w:rsid w:val="00336D47"/>
    <w:rsid w:val="003408E6"/>
    <w:rsid w:val="00340BC9"/>
    <w:rsid w:val="00341342"/>
    <w:rsid w:val="0034256F"/>
    <w:rsid w:val="00342BFD"/>
    <w:rsid w:val="00342D12"/>
    <w:rsid w:val="0034361E"/>
    <w:rsid w:val="0034394C"/>
    <w:rsid w:val="00343E09"/>
    <w:rsid w:val="0034511A"/>
    <w:rsid w:val="003451EF"/>
    <w:rsid w:val="00346108"/>
    <w:rsid w:val="003474DF"/>
    <w:rsid w:val="00351023"/>
    <w:rsid w:val="003524F2"/>
    <w:rsid w:val="00352F03"/>
    <w:rsid w:val="00353144"/>
    <w:rsid w:val="003534BC"/>
    <w:rsid w:val="00354267"/>
    <w:rsid w:val="00354E95"/>
    <w:rsid w:val="003600A8"/>
    <w:rsid w:val="003607FA"/>
    <w:rsid w:val="003614CB"/>
    <w:rsid w:val="003615B8"/>
    <w:rsid w:val="00361B42"/>
    <w:rsid w:val="00362810"/>
    <w:rsid w:val="00364CFA"/>
    <w:rsid w:val="00365C80"/>
    <w:rsid w:val="00365E4F"/>
    <w:rsid w:val="00366B0E"/>
    <w:rsid w:val="00367129"/>
    <w:rsid w:val="00374480"/>
    <w:rsid w:val="0037688A"/>
    <w:rsid w:val="003776A4"/>
    <w:rsid w:val="003777B6"/>
    <w:rsid w:val="003777D5"/>
    <w:rsid w:val="0038162C"/>
    <w:rsid w:val="00384851"/>
    <w:rsid w:val="003871D0"/>
    <w:rsid w:val="0038755E"/>
    <w:rsid w:val="00391A80"/>
    <w:rsid w:val="00391E61"/>
    <w:rsid w:val="00391ED3"/>
    <w:rsid w:val="003949B3"/>
    <w:rsid w:val="00397642"/>
    <w:rsid w:val="003A128A"/>
    <w:rsid w:val="003A3345"/>
    <w:rsid w:val="003A3CC7"/>
    <w:rsid w:val="003A3FC6"/>
    <w:rsid w:val="003A4672"/>
    <w:rsid w:val="003A618F"/>
    <w:rsid w:val="003A66CB"/>
    <w:rsid w:val="003A670C"/>
    <w:rsid w:val="003A7EA3"/>
    <w:rsid w:val="003B00B8"/>
    <w:rsid w:val="003B3C08"/>
    <w:rsid w:val="003B4D3E"/>
    <w:rsid w:val="003C1650"/>
    <w:rsid w:val="003C2ADB"/>
    <w:rsid w:val="003C308B"/>
    <w:rsid w:val="003C38B6"/>
    <w:rsid w:val="003C4BCC"/>
    <w:rsid w:val="003C4C8F"/>
    <w:rsid w:val="003C5875"/>
    <w:rsid w:val="003C6437"/>
    <w:rsid w:val="003C7A0A"/>
    <w:rsid w:val="003D0C12"/>
    <w:rsid w:val="003D2710"/>
    <w:rsid w:val="003D2725"/>
    <w:rsid w:val="003D2A86"/>
    <w:rsid w:val="003D4D61"/>
    <w:rsid w:val="003E0BD2"/>
    <w:rsid w:val="003E26B0"/>
    <w:rsid w:val="003E26C0"/>
    <w:rsid w:val="003E2967"/>
    <w:rsid w:val="003E3AA8"/>
    <w:rsid w:val="003E58F5"/>
    <w:rsid w:val="003F0B4A"/>
    <w:rsid w:val="003F13B2"/>
    <w:rsid w:val="003F30C6"/>
    <w:rsid w:val="003F35AA"/>
    <w:rsid w:val="003F3FAA"/>
    <w:rsid w:val="003F4A55"/>
    <w:rsid w:val="004061DD"/>
    <w:rsid w:val="00406845"/>
    <w:rsid w:val="00406BE0"/>
    <w:rsid w:val="00406C58"/>
    <w:rsid w:val="0041121F"/>
    <w:rsid w:val="0041188F"/>
    <w:rsid w:val="0041606B"/>
    <w:rsid w:val="0041647D"/>
    <w:rsid w:val="00416825"/>
    <w:rsid w:val="004169D5"/>
    <w:rsid w:val="00417735"/>
    <w:rsid w:val="00421C65"/>
    <w:rsid w:val="00422B2A"/>
    <w:rsid w:val="004236A7"/>
    <w:rsid w:val="00424811"/>
    <w:rsid w:val="00424BB4"/>
    <w:rsid w:val="004353A4"/>
    <w:rsid w:val="004359A9"/>
    <w:rsid w:val="00437399"/>
    <w:rsid w:val="004379D0"/>
    <w:rsid w:val="00442057"/>
    <w:rsid w:val="00442829"/>
    <w:rsid w:val="004430D1"/>
    <w:rsid w:val="0044468E"/>
    <w:rsid w:val="004448F3"/>
    <w:rsid w:val="00444BA3"/>
    <w:rsid w:val="0044592D"/>
    <w:rsid w:val="004459D0"/>
    <w:rsid w:val="00446A9B"/>
    <w:rsid w:val="00446E1C"/>
    <w:rsid w:val="00450078"/>
    <w:rsid w:val="00450610"/>
    <w:rsid w:val="00453B7C"/>
    <w:rsid w:val="004550D3"/>
    <w:rsid w:val="0045653A"/>
    <w:rsid w:val="0046648B"/>
    <w:rsid w:val="00467050"/>
    <w:rsid w:val="00470CA0"/>
    <w:rsid w:val="00473E5E"/>
    <w:rsid w:val="004742AF"/>
    <w:rsid w:val="004742F6"/>
    <w:rsid w:val="0047629B"/>
    <w:rsid w:val="004801EA"/>
    <w:rsid w:val="0048022F"/>
    <w:rsid w:val="00481A3D"/>
    <w:rsid w:val="00482534"/>
    <w:rsid w:val="0048450A"/>
    <w:rsid w:val="00485277"/>
    <w:rsid w:val="00485E6A"/>
    <w:rsid w:val="0048768A"/>
    <w:rsid w:val="00491477"/>
    <w:rsid w:val="004921E1"/>
    <w:rsid w:val="0049287C"/>
    <w:rsid w:val="0049290A"/>
    <w:rsid w:val="00493625"/>
    <w:rsid w:val="004A0261"/>
    <w:rsid w:val="004A0CF2"/>
    <w:rsid w:val="004A0EFF"/>
    <w:rsid w:val="004A4464"/>
    <w:rsid w:val="004A66FD"/>
    <w:rsid w:val="004B2389"/>
    <w:rsid w:val="004B776D"/>
    <w:rsid w:val="004C0EA2"/>
    <w:rsid w:val="004C2A9F"/>
    <w:rsid w:val="004C2B5F"/>
    <w:rsid w:val="004C4F91"/>
    <w:rsid w:val="004C508B"/>
    <w:rsid w:val="004C5405"/>
    <w:rsid w:val="004C5651"/>
    <w:rsid w:val="004C5BF8"/>
    <w:rsid w:val="004C74BE"/>
    <w:rsid w:val="004D1531"/>
    <w:rsid w:val="004D179F"/>
    <w:rsid w:val="004D278C"/>
    <w:rsid w:val="004D4128"/>
    <w:rsid w:val="004E06B2"/>
    <w:rsid w:val="004E15EC"/>
    <w:rsid w:val="004E2259"/>
    <w:rsid w:val="004E3B6A"/>
    <w:rsid w:val="004F0D24"/>
    <w:rsid w:val="004F4242"/>
    <w:rsid w:val="004F449B"/>
    <w:rsid w:val="005018FD"/>
    <w:rsid w:val="0050213B"/>
    <w:rsid w:val="00502ABB"/>
    <w:rsid w:val="00504B6D"/>
    <w:rsid w:val="00505860"/>
    <w:rsid w:val="00507B0E"/>
    <w:rsid w:val="00511AD7"/>
    <w:rsid w:val="00512266"/>
    <w:rsid w:val="00512411"/>
    <w:rsid w:val="00512D1B"/>
    <w:rsid w:val="005139D9"/>
    <w:rsid w:val="005178C4"/>
    <w:rsid w:val="00520E63"/>
    <w:rsid w:val="0052474D"/>
    <w:rsid w:val="00524771"/>
    <w:rsid w:val="00524E18"/>
    <w:rsid w:val="00526BDC"/>
    <w:rsid w:val="00526D91"/>
    <w:rsid w:val="00527EAA"/>
    <w:rsid w:val="0053007E"/>
    <w:rsid w:val="005300C6"/>
    <w:rsid w:val="00532D27"/>
    <w:rsid w:val="00532FDB"/>
    <w:rsid w:val="005337FB"/>
    <w:rsid w:val="00533BC6"/>
    <w:rsid w:val="00533BF8"/>
    <w:rsid w:val="005340C8"/>
    <w:rsid w:val="005369E2"/>
    <w:rsid w:val="005402C5"/>
    <w:rsid w:val="005405EC"/>
    <w:rsid w:val="0054125B"/>
    <w:rsid w:val="00541CE9"/>
    <w:rsid w:val="005425B1"/>
    <w:rsid w:val="0054331A"/>
    <w:rsid w:val="005439AC"/>
    <w:rsid w:val="00543F22"/>
    <w:rsid w:val="00550395"/>
    <w:rsid w:val="00550B2F"/>
    <w:rsid w:val="005510C9"/>
    <w:rsid w:val="00552CF0"/>
    <w:rsid w:val="005537A5"/>
    <w:rsid w:val="005539EA"/>
    <w:rsid w:val="00554067"/>
    <w:rsid w:val="00554178"/>
    <w:rsid w:val="00557FF0"/>
    <w:rsid w:val="005611E8"/>
    <w:rsid w:val="005624A3"/>
    <w:rsid w:val="00562505"/>
    <w:rsid w:val="00563526"/>
    <w:rsid w:val="00565A13"/>
    <w:rsid w:val="0057079C"/>
    <w:rsid w:val="00571839"/>
    <w:rsid w:val="005734DF"/>
    <w:rsid w:val="00574C02"/>
    <w:rsid w:val="00575981"/>
    <w:rsid w:val="00575B7B"/>
    <w:rsid w:val="00576118"/>
    <w:rsid w:val="00576FD8"/>
    <w:rsid w:val="00577818"/>
    <w:rsid w:val="005779B1"/>
    <w:rsid w:val="00581A8D"/>
    <w:rsid w:val="00582179"/>
    <w:rsid w:val="0058241A"/>
    <w:rsid w:val="0058388C"/>
    <w:rsid w:val="00584EA4"/>
    <w:rsid w:val="0058527D"/>
    <w:rsid w:val="00585CDB"/>
    <w:rsid w:val="00586585"/>
    <w:rsid w:val="0058681F"/>
    <w:rsid w:val="00586B4C"/>
    <w:rsid w:val="00586D46"/>
    <w:rsid w:val="00591229"/>
    <w:rsid w:val="0059562C"/>
    <w:rsid w:val="00596EC3"/>
    <w:rsid w:val="00597437"/>
    <w:rsid w:val="005A1B52"/>
    <w:rsid w:val="005A2EA4"/>
    <w:rsid w:val="005A46A6"/>
    <w:rsid w:val="005B17AE"/>
    <w:rsid w:val="005B7AAC"/>
    <w:rsid w:val="005C0720"/>
    <w:rsid w:val="005C0B52"/>
    <w:rsid w:val="005C32D3"/>
    <w:rsid w:val="005C70D0"/>
    <w:rsid w:val="005C774D"/>
    <w:rsid w:val="005D2DA1"/>
    <w:rsid w:val="005D3DCE"/>
    <w:rsid w:val="005D4435"/>
    <w:rsid w:val="005D714B"/>
    <w:rsid w:val="005E1AC6"/>
    <w:rsid w:val="005E2819"/>
    <w:rsid w:val="005E2C07"/>
    <w:rsid w:val="005E3CA8"/>
    <w:rsid w:val="005E6862"/>
    <w:rsid w:val="005F0BE5"/>
    <w:rsid w:val="005F2C0D"/>
    <w:rsid w:val="005F2D81"/>
    <w:rsid w:val="005F6905"/>
    <w:rsid w:val="00602311"/>
    <w:rsid w:val="00602CAE"/>
    <w:rsid w:val="00603138"/>
    <w:rsid w:val="006033F4"/>
    <w:rsid w:val="006039C5"/>
    <w:rsid w:val="00604A2F"/>
    <w:rsid w:val="00605E1F"/>
    <w:rsid w:val="00607373"/>
    <w:rsid w:val="00607D41"/>
    <w:rsid w:val="00613638"/>
    <w:rsid w:val="00615A9D"/>
    <w:rsid w:val="00617692"/>
    <w:rsid w:val="0062004E"/>
    <w:rsid w:val="00620276"/>
    <w:rsid w:val="00620C74"/>
    <w:rsid w:val="00622EC7"/>
    <w:rsid w:val="006241C6"/>
    <w:rsid w:val="006245A7"/>
    <w:rsid w:val="00624E74"/>
    <w:rsid w:val="00625E8C"/>
    <w:rsid w:val="00625EA7"/>
    <w:rsid w:val="0063084D"/>
    <w:rsid w:val="00632654"/>
    <w:rsid w:val="00632800"/>
    <w:rsid w:val="0063306F"/>
    <w:rsid w:val="00633314"/>
    <w:rsid w:val="006341A6"/>
    <w:rsid w:val="00634470"/>
    <w:rsid w:val="0063726B"/>
    <w:rsid w:val="00637B65"/>
    <w:rsid w:val="00640B24"/>
    <w:rsid w:val="006431F8"/>
    <w:rsid w:val="00643D0D"/>
    <w:rsid w:val="00646D91"/>
    <w:rsid w:val="0065171D"/>
    <w:rsid w:val="00652039"/>
    <w:rsid w:val="00653947"/>
    <w:rsid w:val="00653E11"/>
    <w:rsid w:val="00654D90"/>
    <w:rsid w:val="00654DB5"/>
    <w:rsid w:val="00654F6F"/>
    <w:rsid w:val="00655BF9"/>
    <w:rsid w:val="00657F26"/>
    <w:rsid w:val="00661774"/>
    <w:rsid w:val="00662EAA"/>
    <w:rsid w:val="00664017"/>
    <w:rsid w:val="00664EAC"/>
    <w:rsid w:val="006654C8"/>
    <w:rsid w:val="00665C9E"/>
    <w:rsid w:val="006724EA"/>
    <w:rsid w:val="0067329F"/>
    <w:rsid w:val="0067445B"/>
    <w:rsid w:val="00675C33"/>
    <w:rsid w:val="00680111"/>
    <w:rsid w:val="00682043"/>
    <w:rsid w:val="00684EAC"/>
    <w:rsid w:val="0068572A"/>
    <w:rsid w:val="0069047D"/>
    <w:rsid w:val="00693516"/>
    <w:rsid w:val="0069526C"/>
    <w:rsid w:val="00697C88"/>
    <w:rsid w:val="006A11DA"/>
    <w:rsid w:val="006A3B4D"/>
    <w:rsid w:val="006A440A"/>
    <w:rsid w:val="006A532D"/>
    <w:rsid w:val="006A6296"/>
    <w:rsid w:val="006A6E2A"/>
    <w:rsid w:val="006B072F"/>
    <w:rsid w:val="006B179A"/>
    <w:rsid w:val="006B1C9E"/>
    <w:rsid w:val="006B4AC8"/>
    <w:rsid w:val="006B6EC5"/>
    <w:rsid w:val="006B7295"/>
    <w:rsid w:val="006B7FDF"/>
    <w:rsid w:val="006C4D40"/>
    <w:rsid w:val="006C57B9"/>
    <w:rsid w:val="006C5BC4"/>
    <w:rsid w:val="006C663A"/>
    <w:rsid w:val="006C746A"/>
    <w:rsid w:val="006D2058"/>
    <w:rsid w:val="006D5BDF"/>
    <w:rsid w:val="006D6D61"/>
    <w:rsid w:val="006E148A"/>
    <w:rsid w:val="006E3A70"/>
    <w:rsid w:val="006E6D83"/>
    <w:rsid w:val="006F033C"/>
    <w:rsid w:val="006F0CA6"/>
    <w:rsid w:val="006F0EE9"/>
    <w:rsid w:val="006F3B3F"/>
    <w:rsid w:val="006F5C8B"/>
    <w:rsid w:val="006F5D91"/>
    <w:rsid w:val="006F7D48"/>
    <w:rsid w:val="007010C8"/>
    <w:rsid w:val="00701F12"/>
    <w:rsid w:val="00702E31"/>
    <w:rsid w:val="007031BC"/>
    <w:rsid w:val="00704D7A"/>
    <w:rsid w:val="00711D44"/>
    <w:rsid w:val="00713EEB"/>
    <w:rsid w:val="00714ED1"/>
    <w:rsid w:val="0071589D"/>
    <w:rsid w:val="00716ABD"/>
    <w:rsid w:val="00717207"/>
    <w:rsid w:val="007174C1"/>
    <w:rsid w:val="00722333"/>
    <w:rsid w:val="007225AC"/>
    <w:rsid w:val="00722ADD"/>
    <w:rsid w:val="00723D03"/>
    <w:rsid w:val="0072618F"/>
    <w:rsid w:val="007268AF"/>
    <w:rsid w:val="00726FD5"/>
    <w:rsid w:val="00731CD6"/>
    <w:rsid w:val="00732516"/>
    <w:rsid w:val="007342BE"/>
    <w:rsid w:val="00735616"/>
    <w:rsid w:val="00736E94"/>
    <w:rsid w:val="00742994"/>
    <w:rsid w:val="00747310"/>
    <w:rsid w:val="00753442"/>
    <w:rsid w:val="007547EC"/>
    <w:rsid w:val="0075622B"/>
    <w:rsid w:val="0075775A"/>
    <w:rsid w:val="00757EC5"/>
    <w:rsid w:val="007610E1"/>
    <w:rsid w:val="00763105"/>
    <w:rsid w:val="00767873"/>
    <w:rsid w:val="00771982"/>
    <w:rsid w:val="00771CE1"/>
    <w:rsid w:val="0077252A"/>
    <w:rsid w:val="007747D1"/>
    <w:rsid w:val="007751FC"/>
    <w:rsid w:val="00781F9A"/>
    <w:rsid w:val="00783A7A"/>
    <w:rsid w:val="00783AC7"/>
    <w:rsid w:val="007855CF"/>
    <w:rsid w:val="00786365"/>
    <w:rsid w:val="00786E34"/>
    <w:rsid w:val="0078716C"/>
    <w:rsid w:val="00790217"/>
    <w:rsid w:val="00791BF7"/>
    <w:rsid w:val="00792E18"/>
    <w:rsid w:val="00796363"/>
    <w:rsid w:val="007A185E"/>
    <w:rsid w:val="007A2CE8"/>
    <w:rsid w:val="007A3724"/>
    <w:rsid w:val="007A47A0"/>
    <w:rsid w:val="007A4821"/>
    <w:rsid w:val="007A7279"/>
    <w:rsid w:val="007B1B86"/>
    <w:rsid w:val="007B2898"/>
    <w:rsid w:val="007B5E81"/>
    <w:rsid w:val="007B6A15"/>
    <w:rsid w:val="007B6BE8"/>
    <w:rsid w:val="007C1B1B"/>
    <w:rsid w:val="007C1EF1"/>
    <w:rsid w:val="007C3C38"/>
    <w:rsid w:val="007C55FB"/>
    <w:rsid w:val="007C5C02"/>
    <w:rsid w:val="007D0394"/>
    <w:rsid w:val="007D093D"/>
    <w:rsid w:val="007D74D9"/>
    <w:rsid w:val="007E0A30"/>
    <w:rsid w:val="007E2575"/>
    <w:rsid w:val="007E2D29"/>
    <w:rsid w:val="007E3A5D"/>
    <w:rsid w:val="007E4BA0"/>
    <w:rsid w:val="007E67F6"/>
    <w:rsid w:val="007E786B"/>
    <w:rsid w:val="007E7FEE"/>
    <w:rsid w:val="007F02F5"/>
    <w:rsid w:val="007F1741"/>
    <w:rsid w:val="007F2678"/>
    <w:rsid w:val="007F26F6"/>
    <w:rsid w:val="007F3E54"/>
    <w:rsid w:val="007F5328"/>
    <w:rsid w:val="007F61D8"/>
    <w:rsid w:val="007F7B9C"/>
    <w:rsid w:val="0080036E"/>
    <w:rsid w:val="0080055F"/>
    <w:rsid w:val="008054A2"/>
    <w:rsid w:val="00810299"/>
    <w:rsid w:val="008136D3"/>
    <w:rsid w:val="008137A2"/>
    <w:rsid w:val="00814C6E"/>
    <w:rsid w:val="00820524"/>
    <w:rsid w:val="00821BAC"/>
    <w:rsid w:val="00821C8D"/>
    <w:rsid w:val="00822460"/>
    <w:rsid w:val="00826914"/>
    <w:rsid w:val="00826D59"/>
    <w:rsid w:val="00826DA3"/>
    <w:rsid w:val="00832A58"/>
    <w:rsid w:val="00833A73"/>
    <w:rsid w:val="00834406"/>
    <w:rsid w:val="008353B3"/>
    <w:rsid w:val="008363BE"/>
    <w:rsid w:val="00836D4F"/>
    <w:rsid w:val="00837F90"/>
    <w:rsid w:val="00841222"/>
    <w:rsid w:val="00842B28"/>
    <w:rsid w:val="00844593"/>
    <w:rsid w:val="00844C52"/>
    <w:rsid w:val="00845CC8"/>
    <w:rsid w:val="00846CD4"/>
    <w:rsid w:val="0085001F"/>
    <w:rsid w:val="0085010E"/>
    <w:rsid w:val="0085047D"/>
    <w:rsid w:val="00850896"/>
    <w:rsid w:val="008512D8"/>
    <w:rsid w:val="00851B20"/>
    <w:rsid w:val="008529DB"/>
    <w:rsid w:val="008543FD"/>
    <w:rsid w:val="00856D63"/>
    <w:rsid w:val="00857877"/>
    <w:rsid w:val="00857A0F"/>
    <w:rsid w:val="008635AB"/>
    <w:rsid w:val="00871437"/>
    <w:rsid w:val="00872839"/>
    <w:rsid w:val="008756A2"/>
    <w:rsid w:val="00875743"/>
    <w:rsid w:val="00876653"/>
    <w:rsid w:val="00877239"/>
    <w:rsid w:val="00877C32"/>
    <w:rsid w:val="008818BD"/>
    <w:rsid w:val="0088292B"/>
    <w:rsid w:val="0088538D"/>
    <w:rsid w:val="008859B3"/>
    <w:rsid w:val="00890F73"/>
    <w:rsid w:val="0089246D"/>
    <w:rsid w:val="00893115"/>
    <w:rsid w:val="00895CFF"/>
    <w:rsid w:val="008A16A6"/>
    <w:rsid w:val="008A241A"/>
    <w:rsid w:val="008A2DF0"/>
    <w:rsid w:val="008A3A2A"/>
    <w:rsid w:val="008A3BCD"/>
    <w:rsid w:val="008A5775"/>
    <w:rsid w:val="008A70C2"/>
    <w:rsid w:val="008A7A3E"/>
    <w:rsid w:val="008B14EC"/>
    <w:rsid w:val="008B19B2"/>
    <w:rsid w:val="008B1DD2"/>
    <w:rsid w:val="008B1F34"/>
    <w:rsid w:val="008B24FA"/>
    <w:rsid w:val="008B490B"/>
    <w:rsid w:val="008B4A93"/>
    <w:rsid w:val="008B4B58"/>
    <w:rsid w:val="008C0C4D"/>
    <w:rsid w:val="008C0F0E"/>
    <w:rsid w:val="008C2CA0"/>
    <w:rsid w:val="008C5929"/>
    <w:rsid w:val="008C6568"/>
    <w:rsid w:val="008C6D0A"/>
    <w:rsid w:val="008D1937"/>
    <w:rsid w:val="008D1E22"/>
    <w:rsid w:val="008D4E42"/>
    <w:rsid w:val="008E1066"/>
    <w:rsid w:val="008E193B"/>
    <w:rsid w:val="008E19F1"/>
    <w:rsid w:val="008E20AE"/>
    <w:rsid w:val="008E474A"/>
    <w:rsid w:val="008E6531"/>
    <w:rsid w:val="008F02C1"/>
    <w:rsid w:val="008F134E"/>
    <w:rsid w:val="008F1716"/>
    <w:rsid w:val="008F3145"/>
    <w:rsid w:val="008F368B"/>
    <w:rsid w:val="00900B39"/>
    <w:rsid w:val="00902AD8"/>
    <w:rsid w:val="00902D34"/>
    <w:rsid w:val="00903AAC"/>
    <w:rsid w:val="00904EBD"/>
    <w:rsid w:val="0090531F"/>
    <w:rsid w:val="00910ADC"/>
    <w:rsid w:val="00910C4F"/>
    <w:rsid w:val="00913CD6"/>
    <w:rsid w:val="00916CF9"/>
    <w:rsid w:val="00922302"/>
    <w:rsid w:val="009227FE"/>
    <w:rsid w:val="00923665"/>
    <w:rsid w:val="009238A9"/>
    <w:rsid w:val="00923AE6"/>
    <w:rsid w:val="0092589D"/>
    <w:rsid w:val="00926957"/>
    <w:rsid w:val="0092767A"/>
    <w:rsid w:val="0092796E"/>
    <w:rsid w:val="00927B23"/>
    <w:rsid w:val="0093064A"/>
    <w:rsid w:val="0093233A"/>
    <w:rsid w:val="00936560"/>
    <w:rsid w:val="009413CD"/>
    <w:rsid w:val="00941736"/>
    <w:rsid w:val="009420FB"/>
    <w:rsid w:val="009444F8"/>
    <w:rsid w:val="00944B5D"/>
    <w:rsid w:val="00946B47"/>
    <w:rsid w:val="00950EAA"/>
    <w:rsid w:val="00951AFB"/>
    <w:rsid w:val="00954982"/>
    <w:rsid w:val="00957EF7"/>
    <w:rsid w:val="00960997"/>
    <w:rsid w:val="009619C0"/>
    <w:rsid w:val="00962D94"/>
    <w:rsid w:val="009633CA"/>
    <w:rsid w:val="00964A12"/>
    <w:rsid w:val="00964E42"/>
    <w:rsid w:val="00970B9B"/>
    <w:rsid w:val="00976A85"/>
    <w:rsid w:val="00977311"/>
    <w:rsid w:val="00982389"/>
    <w:rsid w:val="0098393A"/>
    <w:rsid w:val="0099055E"/>
    <w:rsid w:val="00990D5B"/>
    <w:rsid w:val="0099100D"/>
    <w:rsid w:val="00991D1B"/>
    <w:rsid w:val="00993262"/>
    <w:rsid w:val="00994199"/>
    <w:rsid w:val="009975E2"/>
    <w:rsid w:val="0099766F"/>
    <w:rsid w:val="00997E89"/>
    <w:rsid w:val="009A10A4"/>
    <w:rsid w:val="009A1EB4"/>
    <w:rsid w:val="009A556E"/>
    <w:rsid w:val="009B3366"/>
    <w:rsid w:val="009B6DE8"/>
    <w:rsid w:val="009B77C9"/>
    <w:rsid w:val="009C3BDB"/>
    <w:rsid w:val="009C4DC8"/>
    <w:rsid w:val="009C67DA"/>
    <w:rsid w:val="009D335F"/>
    <w:rsid w:val="009E0E56"/>
    <w:rsid w:val="009E2031"/>
    <w:rsid w:val="009E3A64"/>
    <w:rsid w:val="009E5EA1"/>
    <w:rsid w:val="009E5FEB"/>
    <w:rsid w:val="009E6925"/>
    <w:rsid w:val="009F5ACC"/>
    <w:rsid w:val="009F74C3"/>
    <w:rsid w:val="00A0058F"/>
    <w:rsid w:val="00A00DAB"/>
    <w:rsid w:val="00A018D2"/>
    <w:rsid w:val="00A03E15"/>
    <w:rsid w:val="00A054B5"/>
    <w:rsid w:val="00A0647C"/>
    <w:rsid w:val="00A06ED1"/>
    <w:rsid w:val="00A11274"/>
    <w:rsid w:val="00A130E2"/>
    <w:rsid w:val="00A13D67"/>
    <w:rsid w:val="00A14516"/>
    <w:rsid w:val="00A163C7"/>
    <w:rsid w:val="00A1709D"/>
    <w:rsid w:val="00A21C56"/>
    <w:rsid w:val="00A220E7"/>
    <w:rsid w:val="00A231E1"/>
    <w:rsid w:val="00A237A3"/>
    <w:rsid w:val="00A25107"/>
    <w:rsid w:val="00A2564C"/>
    <w:rsid w:val="00A271B1"/>
    <w:rsid w:val="00A34802"/>
    <w:rsid w:val="00A34E0C"/>
    <w:rsid w:val="00A352B2"/>
    <w:rsid w:val="00A35715"/>
    <w:rsid w:val="00A41826"/>
    <w:rsid w:val="00A41F69"/>
    <w:rsid w:val="00A42AC3"/>
    <w:rsid w:val="00A440F5"/>
    <w:rsid w:val="00A50706"/>
    <w:rsid w:val="00A527F8"/>
    <w:rsid w:val="00A528EF"/>
    <w:rsid w:val="00A54D5E"/>
    <w:rsid w:val="00A5639E"/>
    <w:rsid w:val="00A6195B"/>
    <w:rsid w:val="00A63D69"/>
    <w:rsid w:val="00A63EDB"/>
    <w:rsid w:val="00A650EC"/>
    <w:rsid w:val="00A66982"/>
    <w:rsid w:val="00A67F7C"/>
    <w:rsid w:val="00A7023D"/>
    <w:rsid w:val="00A707E0"/>
    <w:rsid w:val="00A70E39"/>
    <w:rsid w:val="00A73CC4"/>
    <w:rsid w:val="00A75AE7"/>
    <w:rsid w:val="00A7671B"/>
    <w:rsid w:val="00A770D2"/>
    <w:rsid w:val="00A80472"/>
    <w:rsid w:val="00A8276F"/>
    <w:rsid w:val="00A837A9"/>
    <w:rsid w:val="00A84C49"/>
    <w:rsid w:val="00A85380"/>
    <w:rsid w:val="00A856D9"/>
    <w:rsid w:val="00A857C3"/>
    <w:rsid w:val="00A86272"/>
    <w:rsid w:val="00A86CD1"/>
    <w:rsid w:val="00A909C3"/>
    <w:rsid w:val="00A91427"/>
    <w:rsid w:val="00A91666"/>
    <w:rsid w:val="00A91891"/>
    <w:rsid w:val="00A91E67"/>
    <w:rsid w:val="00A9385D"/>
    <w:rsid w:val="00A952E5"/>
    <w:rsid w:val="00A966B2"/>
    <w:rsid w:val="00A97433"/>
    <w:rsid w:val="00A9746C"/>
    <w:rsid w:val="00AA223B"/>
    <w:rsid w:val="00AA2B33"/>
    <w:rsid w:val="00AA35C6"/>
    <w:rsid w:val="00AA3CF3"/>
    <w:rsid w:val="00AA5566"/>
    <w:rsid w:val="00AA5D13"/>
    <w:rsid w:val="00AA672F"/>
    <w:rsid w:val="00AA7017"/>
    <w:rsid w:val="00AA7370"/>
    <w:rsid w:val="00AA762E"/>
    <w:rsid w:val="00AA7872"/>
    <w:rsid w:val="00AB0C2D"/>
    <w:rsid w:val="00AB21EE"/>
    <w:rsid w:val="00AB3B09"/>
    <w:rsid w:val="00AB4FE6"/>
    <w:rsid w:val="00AB5DFF"/>
    <w:rsid w:val="00AB7A93"/>
    <w:rsid w:val="00AC0C63"/>
    <w:rsid w:val="00AC1BBD"/>
    <w:rsid w:val="00AC2C7C"/>
    <w:rsid w:val="00AC74E1"/>
    <w:rsid w:val="00AD3F16"/>
    <w:rsid w:val="00AD46F0"/>
    <w:rsid w:val="00AD47AA"/>
    <w:rsid w:val="00AD4A72"/>
    <w:rsid w:val="00AD6403"/>
    <w:rsid w:val="00AD7CB0"/>
    <w:rsid w:val="00AD7DFB"/>
    <w:rsid w:val="00AE2D40"/>
    <w:rsid w:val="00AE2DB0"/>
    <w:rsid w:val="00AE3AD3"/>
    <w:rsid w:val="00AE4C82"/>
    <w:rsid w:val="00AE55B4"/>
    <w:rsid w:val="00AE7694"/>
    <w:rsid w:val="00AE7907"/>
    <w:rsid w:val="00AE7D1D"/>
    <w:rsid w:val="00AF0679"/>
    <w:rsid w:val="00AF073D"/>
    <w:rsid w:val="00AF1344"/>
    <w:rsid w:val="00AF1F51"/>
    <w:rsid w:val="00AF2D3D"/>
    <w:rsid w:val="00AF31A3"/>
    <w:rsid w:val="00AF34B1"/>
    <w:rsid w:val="00AF40E3"/>
    <w:rsid w:val="00AF73D0"/>
    <w:rsid w:val="00AF7813"/>
    <w:rsid w:val="00B00434"/>
    <w:rsid w:val="00B0057D"/>
    <w:rsid w:val="00B00E0A"/>
    <w:rsid w:val="00B03718"/>
    <w:rsid w:val="00B04F2A"/>
    <w:rsid w:val="00B05F34"/>
    <w:rsid w:val="00B06245"/>
    <w:rsid w:val="00B075C5"/>
    <w:rsid w:val="00B1091D"/>
    <w:rsid w:val="00B110CE"/>
    <w:rsid w:val="00B124CF"/>
    <w:rsid w:val="00B12770"/>
    <w:rsid w:val="00B1413B"/>
    <w:rsid w:val="00B153EE"/>
    <w:rsid w:val="00B17625"/>
    <w:rsid w:val="00B2204F"/>
    <w:rsid w:val="00B22D4F"/>
    <w:rsid w:val="00B26B3E"/>
    <w:rsid w:val="00B27D52"/>
    <w:rsid w:val="00B30FA6"/>
    <w:rsid w:val="00B338EB"/>
    <w:rsid w:val="00B3426D"/>
    <w:rsid w:val="00B34365"/>
    <w:rsid w:val="00B35E1D"/>
    <w:rsid w:val="00B36329"/>
    <w:rsid w:val="00B37387"/>
    <w:rsid w:val="00B37C2B"/>
    <w:rsid w:val="00B40918"/>
    <w:rsid w:val="00B41ED9"/>
    <w:rsid w:val="00B461E9"/>
    <w:rsid w:val="00B46FE8"/>
    <w:rsid w:val="00B518F7"/>
    <w:rsid w:val="00B52B27"/>
    <w:rsid w:val="00B56A4B"/>
    <w:rsid w:val="00B6280F"/>
    <w:rsid w:val="00B6386A"/>
    <w:rsid w:val="00B64896"/>
    <w:rsid w:val="00B657CE"/>
    <w:rsid w:val="00B66585"/>
    <w:rsid w:val="00B66EAC"/>
    <w:rsid w:val="00B72843"/>
    <w:rsid w:val="00B730E4"/>
    <w:rsid w:val="00B75C92"/>
    <w:rsid w:val="00B76B8D"/>
    <w:rsid w:val="00B76BD3"/>
    <w:rsid w:val="00B80183"/>
    <w:rsid w:val="00B86033"/>
    <w:rsid w:val="00B901BD"/>
    <w:rsid w:val="00B901E1"/>
    <w:rsid w:val="00B92207"/>
    <w:rsid w:val="00B9720A"/>
    <w:rsid w:val="00B97ACB"/>
    <w:rsid w:val="00BA1D13"/>
    <w:rsid w:val="00BA20B8"/>
    <w:rsid w:val="00BA41B9"/>
    <w:rsid w:val="00BA46E9"/>
    <w:rsid w:val="00BA6914"/>
    <w:rsid w:val="00BA6E66"/>
    <w:rsid w:val="00BA77FB"/>
    <w:rsid w:val="00BB3696"/>
    <w:rsid w:val="00BB3E7A"/>
    <w:rsid w:val="00BB4626"/>
    <w:rsid w:val="00BB543D"/>
    <w:rsid w:val="00BC151B"/>
    <w:rsid w:val="00BC705C"/>
    <w:rsid w:val="00BD25A7"/>
    <w:rsid w:val="00BD547A"/>
    <w:rsid w:val="00BD5B84"/>
    <w:rsid w:val="00BE3357"/>
    <w:rsid w:val="00BE54AD"/>
    <w:rsid w:val="00BF006C"/>
    <w:rsid w:val="00BF33F6"/>
    <w:rsid w:val="00BF5417"/>
    <w:rsid w:val="00BF6871"/>
    <w:rsid w:val="00C00B53"/>
    <w:rsid w:val="00C01C02"/>
    <w:rsid w:val="00C05379"/>
    <w:rsid w:val="00C07ABE"/>
    <w:rsid w:val="00C145E6"/>
    <w:rsid w:val="00C14E68"/>
    <w:rsid w:val="00C15279"/>
    <w:rsid w:val="00C2066A"/>
    <w:rsid w:val="00C20E62"/>
    <w:rsid w:val="00C20F08"/>
    <w:rsid w:val="00C21468"/>
    <w:rsid w:val="00C2423A"/>
    <w:rsid w:val="00C26357"/>
    <w:rsid w:val="00C26EC9"/>
    <w:rsid w:val="00C27E05"/>
    <w:rsid w:val="00C30ECF"/>
    <w:rsid w:val="00C332DC"/>
    <w:rsid w:val="00C3631C"/>
    <w:rsid w:val="00C411F5"/>
    <w:rsid w:val="00C43D34"/>
    <w:rsid w:val="00C451C8"/>
    <w:rsid w:val="00C502C0"/>
    <w:rsid w:val="00C53607"/>
    <w:rsid w:val="00C53813"/>
    <w:rsid w:val="00C553F4"/>
    <w:rsid w:val="00C56391"/>
    <w:rsid w:val="00C5695F"/>
    <w:rsid w:val="00C60F46"/>
    <w:rsid w:val="00C6223D"/>
    <w:rsid w:val="00C6241B"/>
    <w:rsid w:val="00C65086"/>
    <w:rsid w:val="00C67C65"/>
    <w:rsid w:val="00C70BCC"/>
    <w:rsid w:val="00C7285A"/>
    <w:rsid w:val="00C74C01"/>
    <w:rsid w:val="00C7644D"/>
    <w:rsid w:val="00C81289"/>
    <w:rsid w:val="00C81311"/>
    <w:rsid w:val="00C83350"/>
    <w:rsid w:val="00C84F99"/>
    <w:rsid w:val="00C86878"/>
    <w:rsid w:val="00C86DAD"/>
    <w:rsid w:val="00C87251"/>
    <w:rsid w:val="00C87B9E"/>
    <w:rsid w:val="00C9029D"/>
    <w:rsid w:val="00C90698"/>
    <w:rsid w:val="00C909DB"/>
    <w:rsid w:val="00C91868"/>
    <w:rsid w:val="00C91C20"/>
    <w:rsid w:val="00C943E0"/>
    <w:rsid w:val="00C94B7A"/>
    <w:rsid w:val="00C94D48"/>
    <w:rsid w:val="00C957FD"/>
    <w:rsid w:val="00C979B6"/>
    <w:rsid w:val="00CA0709"/>
    <w:rsid w:val="00CA0EA2"/>
    <w:rsid w:val="00CA1002"/>
    <w:rsid w:val="00CA1B22"/>
    <w:rsid w:val="00CA22CB"/>
    <w:rsid w:val="00CA3175"/>
    <w:rsid w:val="00CA5703"/>
    <w:rsid w:val="00CA593D"/>
    <w:rsid w:val="00CA7516"/>
    <w:rsid w:val="00CA79F4"/>
    <w:rsid w:val="00CA7CE5"/>
    <w:rsid w:val="00CB2A93"/>
    <w:rsid w:val="00CB3513"/>
    <w:rsid w:val="00CB41D5"/>
    <w:rsid w:val="00CB64BB"/>
    <w:rsid w:val="00CB64E5"/>
    <w:rsid w:val="00CB6F74"/>
    <w:rsid w:val="00CB7933"/>
    <w:rsid w:val="00CC4EA4"/>
    <w:rsid w:val="00CC5348"/>
    <w:rsid w:val="00CC5C24"/>
    <w:rsid w:val="00CC6666"/>
    <w:rsid w:val="00CD031C"/>
    <w:rsid w:val="00CD0434"/>
    <w:rsid w:val="00CD2048"/>
    <w:rsid w:val="00CD2CCB"/>
    <w:rsid w:val="00CD36E0"/>
    <w:rsid w:val="00CE3078"/>
    <w:rsid w:val="00CE6533"/>
    <w:rsid w:val="00CE6851"/>
    <w:rsid w:val="00CE7A64"/>
    <w:rsid w:val="00CF0138"/>
    <w:rsid w:val="00CF0B1E"/>
    <w:rsid w:val="00CF33E3"/>
    <w:rsid w:val="00CF3EC9"/>
    <w:rsid w:val="00CF4270"/>
    <w:rsid w:val="00CF52E5"/>
    <w:rsid w:val="00CF5C1A"/>
    <w:rsid w:val="00CF7140"/>
    <w:rsid w:val="00CF7828"/>
    <w:rsid w:val="00CF7C19"/>
    <w:rsid w:val="00D00DB7"/>
    <w:rsid w:val="00D0252C"/>
    <w:rsid w:val="00D04804"/>
    <w:rsid w:val="00D04B46"/>
    <w:rsid w:val="00D05059"/>
    <w:rsid w:val="00D0522E"/>
    <w:rsid w:val="00D05ED0"/>
    <w:rsid w:val="00D07171"/>
    <w:rsid w:val="00D117EE"/>
    <w:rsid w:val="00D2029E"/>
    <w:rsid w:val="00D20857"/>
    <w:rsid w:val="00D21A89"/>
    <w:rsid w:val="00D22619"/>
    <w:rsid w:val="00D24F5D"/>
    <w:rsid w:val="00D2790B"/>
    <w:rsid w:val="00D300C7"/>
    <w:rsid w:val="00D3101B"/>
    <w:rsid w:val="00D3140C"/>
    <w:rsid w:val="00D31BE3"/>
    <w:rsid w:val="00D32F51"/>
    <w:rsid w:val="00D3418A"/>
    <w:rsid w:val="00D342DF"/>
    <w:rsid w:val="00D35632"/>
    <w:rsid w:val="00D35B48"/>
    <w:rsid w:val="00D35F24"/>
    <w:rsid w:val="00D3699F"/>
    <w:rsid w:val="00D37D4D"/>
    <w:rsid w:val="00D403F9"/>
    <w:rsid w:val="00D40A94"/>
    <w:rsid w:val="00D4140C"/>
    <w:rsid w:val="00D41FD3"/>
    <w:rsid w:val="00D44554"/>
    <w:rsid w:val="00D453B1"/>
    <w:rsid w:val="00D473EF"/>
    <w:rsid w:val="00D5093A"/>
    <w:rsid w:val="00D52AAF"/>
    <w:rsid w:val="00D52D10"/>
    <w:rsid w:val="00D537EB"/>
    <w:rsid w:val="00D53C0C"/>
    <w:rsid w:val="00D57270"/>
    <w:rsid w:val="00D60BD2"/>
    <w:rsid w:val="00D60D42"/>
    <w:rsid w:val="00D61E37"/>
    <w:rsid w:val="00D62297"/>
    <w:rsid w:val="00D62BD7"/>
    <w:rsid w:val="00D632B1"/>
    <w:rsid w:val="00D64D1A"/>
    <w:rsid w:val="00D70AE3"/>
    <w:rsid w:val="00D70BBD"/>
    <w:rsid w:val="00D75384"/>
    <w:rsid w:val="00D7606F"/>
    <w:rsid w:val="00D76498"/>
    <w:rsid w:val="00D76FED"/>
    <w:rsid w:val="00D77096"/>
    <w:rsid w:val="00D80F5D"/>
    <w:rsid w:val="00D818F0"/>
    <w:rsid w:val="00D81913"/>
    <w:rsid w:val="00D845A4"/>
    <w:rsid w:val="00D8499C"/>
    <w:rsid w:val="00D851E3"/>
    <w:rsid w:val="00D85A51"/>
    <w:rsid w:val="00D86181"/>
    <w:rsid w:val="00D875AA"/>
    <w:rsid w:val="00D87734"/>
    <w:rsid w:val="00D87FD1"/>
    <w:rsid w:val="00D90130"/>
    <w:rsid w:val="00D90929"/>
    <w:rsid w:val="00D911B6"/>
    <w:rsid w:val="00D91322"/>
    <w:rsid w:val="00D91E4C"/>
    <w:rsid w:val="00D92AF0"/>
    <w:rsid w:val="00D93D6F"/>
    <w:rsid w:val="00D95901"/>
    <w:rsid w:val="00DA343E"/>
    <w:rsid w:val="00DA4EBE"/>
    <w:rsid w:val="00DA6D9D"/>
    <w:rsid w:val="00DA7A28"/>
    <w:rsid w:val="00DB13CA"/>
    <w:rsid w:val="00DB28C7"/>
    <w:rsid w:val="00DB45D6"/>
    <w:rsid w:val="00DB6F6F"/>
    <w:rsid w:val="00DB6FE2"/>
    <w:rsid w:val="00DB788B"/>
    <w:rsid w:val="00DC003B"/>
    <w:rsid w:val="00DC0F68"/>
    <w:rsid w:val="00DC0FF8"/>
    <w:rsid w:val="00DC238B"/>
    <w:rsid w:val="00DD2B65"/>
    <w:rsid w:val="00DD3506"/>
    <w:rsid w:val="00DD54A2"/>
    <w:rsid w:val="00DD5B18"/>
    <w:rsid w:val="00DE08A4"/>
    <w:rsid w:val="00DE38E7"/>
    <w:rsid w:val="00DE60F6"/>
    <w:rsid w:val="00DE6BC1"/>
    <w:rsid w:val="00DE700C"/>
    <w:rsid w:val="00DE7492"/>
    <w:rsid w:val="00DE7BE0"/>
    <w:rsid w:val="00DE7E31"/>
    <w:rsid w:val="00DF0C00"/>
    <w:rsid w:val="00DF2C43"/>
    <w:rsid w:val="00DF343E"/>
    <w:rsid w:val="00DF43FE"/>
    <w:rsid w:val="00DF6C76"/>
    <w:rsid w:val="00E0091F"/>
    <w:rsid w:val="00E03535"/>
    <w:rsid w:val="00E044E3"/>
    <w:rsid w:val="00E0480F"/>
    <w:rsid w:val="00E053FE"/>
    <w:rsid w:val="00E06707"/>
    <w:rsid w:val="00E06CF2"/>
    <w:rsid w:val="00E0733A"/>
    <w:rsid w:val="00E07A48"/>
    <w:rsid w:val="00E129F6"/>
    <w:rsid w:val="00E1496E"/>
    <w:rsid w:val="00E15354"/>
    <w:rsid w:val="00E15C26"/>
    <w:rsid w:val="00E1650E"/>
    <w:rsid w:val="00E16AB3"/>
    <w:rsid w:val="00E2180F"/>
    <w:rsid w:val="00E22288"/>
    <w:rsid w:val="00E2419D"/>
    <w:rsid w:val="00E25F94"/>
    <w:rsid w:val="00E2664B"/>
    <w:rsid w:val="00E26A32"/>
    <w:rsid w:val="00E3175F"/>
    <w:rsid w:val="00E32F97"/>
    <w:rsid w:val="00E36CA6"/>
    <w:rsid w:val="00E418C0"/>
    <w:rsid w:val="00E41E02"/>
    <w:rsid w:val="00E42386"/>
    <w:rsid w:val="00E42970"/>
    <w:rsid w:val="00E42BF0"/>
    <w:rsid w:val="00E43E80"/>
    <w:rsid w:val="00E4477C"/>
    <w:rsid w:val="00E44D71"/>
    <w:rsid w:val="00E45CF6"/>
    <w:rsid w:val="00E46180"/>
    <w:rsid w:val="00E4724C"/>
    <w:rsid w:val="00E515ED"/>
    <w:rsid w:val="00E530F9"/>
    <w:rsid w:val="00E54F1C"/>
    <w:rsid w:val="00E55936"/>
    <w:rsid w:val="00E601BC"/>
    <w:rsid w:val="00E61D75"/>
    <w:rsid w:val="00E64124"/>
    <w:rsid w:val="00E642A8"/>
    <w:rsid w:val="00E66B6F"/>
    <w:rsid w:val="00E67FF3"/>
    <w:rsid w:val="00E710B6"/>
    <w:rsid w:val="00E727E6"/>
    <w:rsid w:val="00E7297F"/>
    <w:rsid w:val="00E759B6"/>
    <w:rsid w:val="00E77663"/>
    <w:rsid w:val="00E80B88"/>
    <w:rsid w:val="00E81258"/>
    <w:rsid w:val="00E81E25"/>
    <w:rsid w:val="00E858C3"/>
    <w:rsid w:val="00E87B99"/>
    <w:rsid w:val="00E91BE6"/>
    <w:rsid w:val="00E93EF5"/>
    <w:rsid w:val="00E97099"/>
    <w:rsid w:val="00EA0010"/>
    <w:rsid w:val="00EA2E34"/>
    <w:rsid w:val="00EA33C5"/>
    <w:rsid w:val="00EB4342"/>
    <w:rsid w:val="00EB441E"/>
    <w:rsid w:val="00EB603B"/>
    <w:rsid w:val="00EB647D"/>
    <w:rsid w:val="00EB7612"/>
    <w:rsid w:val="00EC0143"/>
    <w:rsid w:val="00EC1322"/>
    <w:rsid w:val="00EC1551"/>
    <w:rsid w:val="00EC2021"/>
    <w:rsid w:val="00EC30E5"/>
    <w:rsid w:val="00EC44BB"/>
    <w:rsid w:val="00EC5CF0"/>
    <w:rsid w:val="00EC5EAD"/>
    <w:rsid w:val="00EC6796"/>
    <w:rsid w:val="00ED1093"/>
    <w:rsid w:val="00ED15DC"/>
    <w:rsid w:val="00ED3869"/>
    <w:rsid w:val="00ED5B73"/>
    <w:rsid w:val="00ED6511"/>
    <w:rsid w:val="00EE0A86"/>
    <w:rsid w:val="00EE0C3D"/>
    <w:rsid w:val="00EE2EF4"/>
    <w:rsid w:val="00EE3075"/>
    <w:rsid w:val="00EE4DD2"/>
    <w:rsid w:val="00EE5B51"/>
    <w:rsid w:val="00EF3F34"/>
    <w:rsid w:val="00EF41C2"/>
    <w:rsid w:val="00EF48FC"/>
    <w:rsid w:val="00EF5092"/>
    <w:rsid w:val="00F0009A"/>
    <w:rsid w:val="00F04227"/>
    <w:rsid w:val="00F135E8"/>
    <w:rsid w:val="00F135EE"/>
    <w:rsid w:val="00F14098"/>
    <w:rsid w:val="00F16AB7"/>
    <w:rsid w:val="00F17FA7"/>
    <w:rsid w:val="00F20D7D"/>
    <w:rsid w:val="00F228D2"/>
    <w:rsid w:val="00F230DD"/>
    <w:rsid w:val="00F23D21"/>
    <w:rsid w:val="00F24D42"/>
    <w:rsid w:val="00F25A3E"/>
    <w:rsid w:val="00F26449"/>
    <w:rsid w:val="00F26F1B"/>
    <w:rsid w:val="00F32268"/>
    <w:rsid w:val="00F34E6D"/>
    <w:rsid w:val="00F36CA9"/>
    <w:rsid w:val="00F37708"/>
    <w:rsid w:val="00F40925"/>
    <w:rsid w:val="00F40CCD"/>
    <w:rsid w:val="00F42430"/>
    <w:rsid w:val="00F42A65"/>
    <w:rsid w:val="00F42AC9"/>
    <w:rsid w:val="00F42BD5"/>
    <w:rsid w:val="00F42C1E"/>
    <w:rsid w:val="00F4438D"/>
    <w:rsid w:val="00F44508"/>
    <w:rsid w:val="00F50EB3"/>
    <w:rsid w:val="00F52936"/>
    <w:rsid w:val="00F55FF4"/>
    <w:rsid w:val="00F5744E"/>
    <w:rsid w:val="00F6376A"/>
    <w:rsid w:val="00F63D5B"/>
    <w:rsid w:val="00F6538B"/>
    <w:rsid w:val="00F6549A"/>
    <w:rsid w:val="00F65649"/>
    <w:rsid w:val="00F66746"/>
    <w:rsid w:val="00F711D0"/>
    <w:rsid w:val="00F75231"/>
    <w:rsid w:val="00F76E3B"/>
    <w:rsid w:val="00F7707D"/>
    <w:rsid w:val="00F81D0D"/>
    <w:rsid w:val="00F82281"/>
    <w:rsid w:val="00F82CAB"/>
    <w:rsid w:val="00F83F59"/>
    <w:rsid w:val="00F844D8"/>
    <w:rsid w:val="00F8553F"/>
    <w:rsid w:val="00F901CB"/>
    <w:rsid w:val="00F909CA"/>
    <w:rsid w:val="00F91589"/>
    <w:rsid w:val="00F92E46"/>
    <w:rsid w:val="00F93AAB"/>
    <w:rsid w:val="00F97110"/>
    <w:rsid w:val="00FA1149"/>
    <w:rsid w:val="00FA17E0"/>
    <w:rsid w:val="00FA1BCD"/>
    <w:rsid w:val="00FA29CF"/>
    <w:rsid w:val="00FA60DB"/>
    <w:rsid w:val="00FB11DA"/>
    <w:rsid w:val="00FB507B"/>
    <w:rsid w:val="00FB7A95"/>
    <w:rsid w:val="00FC0A9A"/>
    <w:rsid w:val="00FC1AA8"/>
    <w:rsid w:val="00FC2DE1"/>
    <w:rsid w:val="00FC745F"/>
    <w:rsid w:val="00FC7F48"/>
    <w:rsid w:val="00FD0F31"/>
    <w:rsid w:val="00FD10DE"/>
    <w:rsid w:val="00FD160F"/>
    <w:rsid w:val="00FD2157"/>
    <w:rsid w:val="00FD292D"/>
    <w:rsid w:val="00FD2F3F"/>
    <w:rsid w:val="00FD491D"/>
    <w:rsid w:val="00FD5A9C"/>
    <w:rsid w:val="00FD622C"/>
    <w:rsid w:val="00FE2421"/>
    <w:rsid w:val="00FE3B4D"/>
    <w:rsid w:val="00FE429D"/>
    <w:rsid w:val="00FE75B7"/>
    <w:rsid w:val="00FE7700"/>
    <w:rsid w:val="00FF20BA"/>
    <w:rsid w:val="00FF27C4"/>
    <w:rsid w:val="00FF359B"/>
    <w:rsid w:val="00FF43D8"/>
    <w:rsid w:val="00FF6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/>
    <o:shapelayout v:ext="edit">
      <o:idmap v:ext="edit" data="1"/>
    </o:shapelayout>
  </w:shapeDefaults>
  <w:decimalSymbol w:val=","/>
  <w:listSeparator w:val=";"/>
  <w14:docId w14:val="56964DA9"/>
  <w15:docId w15:val="{7C6D01EF-A4D0-461F-B18E-DE2A6900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453B1"/>
    <w:pPr>
      <w:autoSpaceDE w:val="0"/>
      <w:autoSpaceDN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16CF9"/>
    <w:pPr>
      <w:keepNext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453B1"/>
    <w:pPr>
      <w:widowControl w:val="0"/>
      <w:tabs>
        <w:tab w:val="left" w:pos="360"/>
      </w:tabs>
      <w:jc w:val="both"/>
    </w:pPr>
    <w:rPr>
      <w:sz w:val="22"/>
      <w:szCs w:val="22"/>
    </w:rPr>
  </w:style>
  <w:style w:type="paragraph" w:styleId="Tytu">
    <w:name w:val="Title"/>
    <w:basedOn w:val="Normalny"/>
    <w:qFormat/>
    <w:rsid w:val="00D453B1"/>
    <w:pPr>
      <w:keepNext/>
      <w:widowControl w:val="0"/>
      <w:spacing w:line="360" w:lineRule="auto"/>
      <w:jc w:val="center"/>
    </w:pPr>
    <w:rPr>
      <w:b/>
      <w:bCs/>
      <w:szCs w:val="36"/>
    </w:rPr>
  </w:style>
  <w:style w:type="paragraph" w:styleId="Tekstpodstawowywcity2">
    <w:name w:val="Body Text Indent 2"/>
    <w:basedOn w:val="Normalny"/>
    <w:rsid w:val="00D453B1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uiPriority w:val="99"/>
    <w:rsid w:val="00D453B1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rsid w:val="00D453B1"/>
    <w:rPr>
      <w:vertAlign w:val="superscript"/>
    </w:rPr>
  </w:style>
  <w:style w:type="paragraph" w:styleId="Tekstdymka">
    <w:name w:val="Balloon Text"/>
    <w:basedOn w:val="Normalny"/>
    <w:semiHidden/>
    <w:rsid w:val="00D453B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D453B1"/>
    <w:pPr>
      <w:autoSpaceDE/>
      <w:autoSpaceDN/>
    </w:pPr>
    <w:rPr>
      <w:rFonts w:ascii="Courier New" w:hAnsi="Courier New" w:cs="Courier New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453B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453B1"/>
  </w:style>
  <w:style w:type="paragraph" w:styleId="Tekstpodstawowy2">
    <w:name w:val="Body Text 2"/>
    <w:basedOn w:val="Normalny"/>
    <w:rsid w:val="00D453B1"/>
    <w:rPr>
      <w:bCs/>
      <w:sz w:val="22"/>
    </w:rPr>
  </w:style>
  <w:style w:type="paragraph" w:styleId="Tekstpodstawowy3">
    <w:name w:val="Body Text 3"/>
    <w:basedOn w:val="Normalny"/>
    <w:rsid w:val="00D453B1"/>
    <w:rPr>
      <w:bCs/>
      <w:iCs/>
      <w:color w:val="FF00FF"/>
      <w:sz w:val="22"/>
    </w:rPr>
  </w:style>
  <w:style w:type="paragraph" w:styleId="Tekstpodstawowywcity">
    <w:name w:val="Body Text Indent"/>
    <w:basedOn w:val="Normalny"/>
    <w:rsid w:val="00D453B1"/>
    <w:pPr>
      <w:widowControl w:val="0"/>
      <w:ind w:left="360"/>
      <w:jc w:val="both"/>
    </w:pPr>
    <w:rPr>
      <w:sz w:val="22"/>
      <w:szCs w:val="28"/>
    </w:rPr>
  </w:style>
  <w:style w:type="character" w:styleId="Odwoaniedokomentarza">
    <w:name w:val="annotation reference"/>
    <w:rsid w:val="00D453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453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D453B1"/>
    <w:rPr>
      <w:b/>
      <w:bCs/>
    </w:rPr>
  </w:style>
  <w:style w:type="paragraph" w:customStyle="1" w:styleId="a">
    <w:name w:val="a"/>
    <w:aliases w:val="b,c"/>
    <w:basedOn w:val="Normalny"/>
    <w:autoRedefine/>
    <w:uiPriority w:val="99"/>
    <w:rsid w:val="00184DF4"/>
    <w:pPr>
      <w:numPr>
        <w:numId w:val="12"/>
      </w:numPr>
      <w:autoSpaceDE/>
      <w:autoSpaceDN/>
      <w:jc w:val="both"/>
    </w:pPr>
    <w:rPr>
      <w:rFonts w:ascii="Arial" w:hAnsi="Arial" w:cs="Arial"/>
      <w:szCs w:val="22"/>
    </w:rPr>
  </w:style>
  <w:style w:type="character" w:styleId="Pogrubienie">
    <w:name w:val="Strong"/>
    <w:uiPriority w:val="22"/>
    <w:qFormat/>
    <w:rsid w:val="00A650EC"/>
    <w:rPr>
      <w:b/>
      <w:bCs/>
    </w:rPr>
  </w:style>
  <w:style w:type="character" w:customStyle="1" w:styleId="TekstpodstawowyZnak">
    <w:name w:val="Tekst podstawowy Znak"/>
    <w:link w:val="Tekstpodstawowy"/>
    <w:rsid w:val="00A650EC"/>
    <w:rPr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D91E4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D91E4C"/>
    <w:rPr>
      <w:lang w:val="en-US"/>
    </w:rPr>
  </w:style>
  <w:style w:type="character" w:styleId="Odwoanieprzypisukocowego">
    <w:name w:val="endnote reference"/>
    <w:rsid w:val="00D91E4C"/>
    <w:rPr>
      <w:vertAlign w:val="superscript"/>
    </w:rPr>
  </w:style>
  <w:style w:type="paragraph" w:styleId="Akapitzlist">
    <w:name w:val="List Paragraph"/>
    <w:aliases w:val="Podsis rysunku,CW_Lista"/>
    <w:basedOn w:val="Normalny"/>
    <w:link w:val="AkapitzlistZnak"/>
    <w:uiPriority w:val="34"/>
    <w:qFormat/>
    <w:rsid w:val="00D91322"/>
    <w:pPr>
      <w:ind w:left="720"/>
      <w:contextualSpacing/>
    </w:pPr>
  </w:style>
  <w:style w:type="character" w:customStyle="1" w:styleId="ZwykytekstZnak">
    <w:name w:val="Zwykły tekst Znak"/>
    <w:link w:val="Zwykytekst"/>
    <w:uiPriority w:val="99"/>
    <w:rsid w:val="00E44D71"/>
    <w:rPr>
      <w:rFonts w:ascii="Courier New" w:hAnsi="Courier New" w:cs="Courier New"/>
    </w:rPr>
  </w:style>
  <w:style w:type="character" w:styleId="Hipercze">
    <w:name w:val="Hyperlink"/>
    <w:basedOn w:val="Domylnaczcionkaakapitu"/>
    <w:uiPriority w:val="99"/>
    <w:unhideWhenUsed/>
    <w:rsid w:val="00ED1093"/>
    <w:rPr>
      <w:color w:val="0563C1"/>
      <w:u w:val="single"/>
    </w:rPr>
  </w:style>
  <w:style w:type="paragraph" w:styleId="Podtytu">
    <w:name w:val="Subtitle"/>
    <w:basedOn w:val="Normalny"/>
    <w:link w:val="PodtytuZnak"/>
    <w:uiPriority w:val="11"/>
    <w:qFormat/>
    <w:rsid w:val="00184DF4"/>
    <w:pPr>
      <w:autoSpaceDE/>
      <w:autoSpaceDN/>
      <w:jc w:val="both"/>
    </w:pPr>
    <w:rPr>
      <w:rFonts w:eastAsiaTheme="minorHAnsi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DF4"/>
    <w:rPr>
      <w:rFonts w:eastAsiaTheme="minorHAnsi"/>
      <w:b/>
      <w:bCs/>
      <w:sz w:val="28"/>
      <w:szCs w:val="28"/>
    </w:rPr>
  </w:style>
  <w:style w:type="paragraph" w:styleId="Bezodstpw">
    <w:name w:val="No Spacing"/>
    <w:uiPriority w:val="1"/>
    <w:qFormat/>
    <w:rsid w:val="00224FF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7747D1"/>
    <w:rPr>
      <w:lang w:val="en-US"/>
    </w:rPr>
  </w:style>
  <w:style w:type="paragraph" w:styleId="Nagwek">
    <w:name w:val="header"/>
    <w:basedOn w:val="Normalny"/>
    <w:link w:val="NagwekZnak"/>
    <w:unhideWhenUsed/>
    <w:rsid w:val="00361B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61B42"/>
    <w:rPr>
      <w:sz w:val="24"/>
      <w:szCs w:val="24"/>
      <w:lang w:val="en-US"/>
    </w:rPr>
  </w:style>
  <w:style w:type="character" w:customStyle="1" w:styleId="Nagwek2Znak">
    <w:name w:val="Nagłówek 2 Znak"/>
    <w:basedOn w:val="Domylnaczcionkaakapitu"/>
    <w:link w:val="Nagwek2"/>
    <w:rsid w:val="00916CF9"/>
    <w:rPr>
      <w:rFonts w:ascii="Arial" w:hAnsi="Arial"/>
      <w:b/>
      <w:bCs/>
      <w:i/>
      <w:iCs/>
      <w:sz w:val="28"/>
      <w:szCs w:val="28"/>
    </w:rPr>
  </w:style>
  <w:style w:type="character" w:styleId="Tekstzastpczy">
    <w:name w:val="Placeholder Text"/>
    <w:basedOn w:val="Domylnaczcionkaakapitu"/>
    <w:uiPriority w:val="99"/>
    <w:semiHidden/>
    <w:rsid w:val="00AC74E1"/>
    <w:rPr>
      <w:color w:val="808080"/>
    </w:rPr>
  </w:style>
  <w:style w:type="paragraph" w:styleId="Poprawka">
    <w:name w:val="Revision"/>
    <w:hidden/>
    <w:uiPriority w:val="99"/>
    <w:semiHidden/>
    <w:rsid w:val="008F134E"/>
    <w:rPr>
      <w:sz w:val="24"/>
      <w:szCs w:val="24"/>
      <w:lang w:val="en-US"/>
    </w:rPr>
  </w:style>
  <w:style w:type="paragraph" w:styleId="NormalnyWeb">
    <w:name w:val="Normal (Web)"/>
    <w:basedOn w:val="Normalny"/>
    <w:uiPriority w:val="99"/>
    <w:unhideWhenUsed/>
    <w:rsid w:val="00296373"/>
    <w:pPr>
      <w:autoSpaceDE/>
      <w:autoSpaceDN/>
      <w:spacing w:before="100" w:beforeAutospacing="1" w:after="100" w:afterAutospacing="1"/>
    </w:pPr>
    <w:rPr>
      <w:rFonts w:eastAsiaTheme="minorHAnsi"/>
    </w:rPr>
  </w:style>
  <w:style w:type="character" w:styleId="Uwydatnienie">
    <w:name w:val="Emphasis"/>
    <w:basedOn w:val="Domylnaczcionkaakapitu"/>
    <w:uiPriority w:val="20"/>
    <w:qFormat/>
    <w:rsid w:val="00296373"/>
    <w:rPr>
      <w:i/>
      <w:iCs/>
    </w:rPr>
  </w:style>
  <w:style w:type="numbering" w:customStyle="1" w:styleId="Styl1">
    <w:name w:val="Styl1"/>
    <w:uiPriority w:val="99"/>
    <w:rsid w:val="006724EA"/>
    <w:pPr>
      <w:numPr>
        <w:numId w:val="19"/>
      </w:numPr>
    </w:pPr>
  </w:style>
  <w:style w:type="character" w:customStyle="1" w:styleId="StopkaZnak">
    <w:name w:val="Stopka Znak"/>
    <w:basedOn w:val="Domylnaczcionkaakapitu"/>
    <w:link w:val="Stopka"/>
    <w:uiPriority w:val="99"/>
    <w:rsid w:val="00007FC1"/>
    <w:rPr>
      <w:sz w:val="24"/>
      <w:szCs w:val="24"/>
    </w:rPr>
  </w:style>
  <w:style w:type="character" w:customStyle="1" w:styleId="AkapitzlistZnak">
    <w:name w:val="Akapit z listą Znak"/>
    <w:aliases w:val="Podsis rysunku Znak,CW_Lista Znak"/>
    <w:link w:val="Akapitzlist"/>
    <w:uiPriority w:val="34"/>
    <w:locked/>
    <w:rsid w:val="0092767A"/>
    <w:rPr>
      <w:sz w:val="24"/>
      <w:szCs w:val="24"/>
    </w:rPr>
  </w:style>
  <w:style w:type="character" w:customStyle="1" w:styleId="Znakiprzypiswkocowych">
    <w:name w:val="Znaki przypisów końcowych"/>
    <w:rsid w:val="00F91589"/>
  </w:style>
  <w:style w:type="paragraph" w:customStyle="1" w:styleId="Bezodstpw1">
    <w:name w:val="Bez odstępów1"/>
    <w:rsid w:val="003524F2"/>
    <w:pPr>
      <w:suppressAutoHyphens/>
      <w:spacing w:line="100" w:lineRule="atLeast"/>
    </w:pPr>
    <w:rPr>
      <w:rFonts w:ascii="Calibri" w:eastAsia="SimSun" w:hAnsi="Calibri" w:cs="font300"/>
      <w:sz w:val="22"/>
      <w:szCs w:val="22"/>
      <w:lang w:eastAsia="ar-SA"/>
    </w:rPr>
  </w:style>
  <w:style w:type="paragraph" w:customStyle="1" w:styleId="ZnakZnak">
    <w:name w:val="Znak Znak"/>
    <w:basedOn w:val="Normalny"/>
    <w:rsid w:val="00E77663"/>
    <w:pPr>
      <w:autoSpaceDE/>
      <w:autoSpaceDN/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A79F4"/>
  </w:style>
  <w:style w:type="table" w:styleId="Tabela-Siatka">
    <w:name w:val="Table Grid"/>
    <w:basedOn w:val="Standardowy"/>
    <w:rsid w:val="00084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47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0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su.krakow.pl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info@su.krakow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9C94C-BFC3-4674-8C45-A9D55893E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20</Pages>
  <Words>6484</Words>
  <Characters>45246</Characters>
  <Application>Microsoft Office Word</Application>
  <DocSecurity>0</DocSecurity>
  <Lines>377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 MEDYCZNYCH</vt:lpstr>
    </vt:vector>
  </TitlesOfParts>
  <Company>Szpital Zakonu Bonifratrów</Company>
  <LinksUpToDate>false</LinksUpToDate>
  <CharactersWithSpaces>51627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MEDYCZNYCH</dc:title>
  <dc:creator>angsoc</dc:creator>
  <cp:lastModifiedBy>Weronika Nowakowska</cp:lastModifiedBy>
  <cp:revision>28</cp:revision>
  <cp:lastPrinted>2026-06-08T08:17:00Z</cp:lastPrinted>
  <dcterms:created xsi:type="dcterms:W3CDTF">2026-03-27T07:03:00Z</dcterms:created>
  <dcterms:modified xsi:type="dcterms:W3CDTF">2026-10-22T12:31:00Z</dcterms:modified>
</cp:coreProperties>
</file>