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4C3" w:rsidRPr="00576B32" w:rsidRDefault="008944C3" w:rsidP="00AB0B61">
      <w:pPr>
        <w:ind w:left="540" w:hanging="540"/>
        <w:jc w:val="center"/>
        <w:rPr>
          <w:rFonts w:ascii="Garamond" w:hAnsi="Garamond" w:cs="Arial"/>
          <w:color w:val="000000"/>
        </w:rPr>
      </w:pPr>
    </w:p>
    <w:p w:rsidR="008944C3" w:rsidRPr="00576B32" w:rsidRDefault="008944C3" w:rsidP="00AB0B61">
      <w:pPr>
        <w:ind w:left="540" w:hanging="540"/>
        <w:jc w:val="center"/>
        <w:rPr>
          <w:rFonts w:ascii="Garamond" w:hAnsi="Garamond" w:cs="Arial"/>
          <w:color w:val="000000"/>
        </w:rPr>
      </w:pPr>
    </w:p>
    <w:p w:rsidR="008944C3" w:rsidRPr="00576B32" w:rsidRDefault="008944C3" w:rsidP="00AB0B61">
      <w:pPr>
        <w:ind w:left="540" w:hanging="540"/>
        <w:jc w:val="center"/>
        <w:rPr>
          <w:rFonts w:ascii="Garamond" w:hAnsi="Garamond" w:cs="Arial"/>
          <w:color w:val="000000"/>
        </w:rPr>
      </w:pPr>
    </w:p>
    <w:p w:rsidR="00B46BF9" w:rsidRPr="00576B32" w:rsidRDefault="00FB3371" w:rsidP="00B46BF9">
      <w:pPr>
        <w:jc w:val="center"/>
        <w:rPr>
          <w:rFonts w:ascii="Garamond" w:hAnsi="Garamond"/>
          <w:b/>
          <w:sz w:val="36"/>
          <w:szCs w:val="36"/>
          <w:u w:val="single"/>
        </w:rPr>
      </w:pPr>
      <w:r w:rsidRPr="00576B32">
        <w:rPr>
          <w:rFonts w:ascii="Garamond" w:hAnsi="Garamond"/>
          <w:b/>
          <w:sz w:val="36"/>
          <w:szCs w:val="36"/>
          <w:u w:val="single"/>
        </w:rPr>
        <w:t>Zapytanie</w:t>
      </w:r>
      <w:r w:rsidR="00566DA8" w:rsidRPr="00576B32">
        <w:rPr>
          <w:rFonts w:ascii="Garamond" w:hAnsi="Garamond"/>
          <w:b/>
          <w:sz w:val="36"/>
          <w:szCs w:val="36"/>
          <w:u w:val="single"/>
        </w:rPr>
        <w:t xml:space="preserve"> ofertowe</w:t>
      </w:r>
    </w:p>
    <w:p w:rsidR="00B46BF9" w:rsidRPr="00576B32" w:rsidRDefault="00B46BF9" w:rsidP="00B46BF9">
      <w:pPr>
        <w:jc w:val="center"/>
        <w:rPr>
          <w:rFonts w:ascii="Garamond" w:hAnsi="Garamond"/>
          <w:b/>
          <w:sz w:val="36"/>
          <w:szCs w:val="36"/>
          <w:u w:val="single"/>
        </w:rPr>
      </w:pPr>
    </w:p>
    <w:p w:rsidR="00B46BF9" w:rsidRPr="00576B32" w:rsidRDefault="00B46BF9" w:rsidP="00B46BF9">
      <w:pPr>
        <w:jc w:val="both"/>
        <w:rPr>
          <w:rFonts w:ascii="Garamond" w:hAnsi="Garamond"/>
          <w:b/>
          <w:sz w:val="32"/>
          <w:u w:val="single"/>
        </w:rPr>
      </w:pPr>
      <w:r w:rsidRPr="00576B32">
        <w:rPr>
          <w:rFonts w:ascii="Garamond" w:hAnsi="Garamond"/>
          <w:b/>
          <w:sz w:val="32"/>
          <w:u w:val="single"/>
        </w:rPr>
        <w:t>Zamawiający:</w:t>
      </w:r>
    </w:p>
    <w:p w:rsidR="00B46BF9" w:rsidRPr="00576B32" w:rsidRDefault="00B46BF9" w:rsidP="00B46BF9">
      <w:pPr>
        <w:jc w:val="both"/>
        <w:rPr>
          <w:rFonts w:ascii="Garamond" w:hAnsi="Garamond"/>
        </w:rPr>
      </w:pPr>
    </w:p>
    <w:p w:rsidR="00B46BF9" w:rsidRPr="00576B32" w:rsidRDefault="00A43824" w:rsidP="00B46BF9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SPZOZ </w:t>
      </w:r>
      <w:r w:rsidR="00B46BF9" w:rsidRPr="00576B32">
        <w:rPr>
          <w:rFonts w:ascii="Garamond" w:hAnsi="Garamond"/>
        </w:rPr>
        <w:t>Szpital Uniwersytecki w Krakowie.</w:t>
      </w:r>
    </w:p>
    <w:p w:rsidR="00B46BF9" w:rsidRPr="00576B32" w:rsidRDefault="00B46BF9" w:rsidP="00B46BF9">
      <w:pPr>
        <w:jc w:val="both"/>
        <w:rPr>
          <w:rFonts w:ascii="Garamond" w:hAnsi="Garamond"/>
        </w:rPr>
      </w:pPr>
    </w:p>
    <w:p w:rsidR="00B46BF9" w:rsidRPr="00576B32" w:rsidRDefault="00B46BF9" w:rsidP="00B46BF9">
      <w:pPr>
        <w:jc w:val="both"/>
        <w:rPr>
          <w:rFonts w:ascii="Garamond" w:hAnsi="Garamond"/>
          <w:b/>
          <w:sz w:val="32"/>
          <w:u w:val="single"/>
        </w:rPr>
      </w:pPr>
      <w:r w:rsidRPr="00576B32">
        <w:rPr>
          <w:rFonts w:ascii="Garamond" w:hAnsi="Garamond"/>
          <w:b/>
          <w:sz w:val="32"/>
          <w:u w:val="single"/>
        </w:rPr>
        <w:t>Przedmiot zamówienia:</w:t>
      </w:r>
    </w:p>
    <w:p w:rsidR="00B46BF9" w:rsidRPr="00576B32" w:rsidRDefault="00B46BF9" w:rsidP="00B46BF9">
      <w:pPr>
        <w:jc w:val="both"/>
        <w:rPr>
          <w:rFonts w:ascii="Garamond" w:hAnsi="Garamond"/>
          <w:b/>
          <w:sz w:val="32"/>
          <w:u w:val="single"/>
        </w:rPr>
      </w:pPr>
    </w:p>
    <w:p w:rsidR="00B46BF9" w:rsidRPr="00576B32" w:rsidRDefault="00B46BF9" w:rsidP="00B46BF9">
      <w:pPr>
        <w:jc w:val="both"/>
        <w:rPr>
          <w:rFonts w:ascii="Garamond" w:hAnsi="Garamond"/>
        </w:rPr>
      </w:pPr>
      <w:r w:rsidRPr="00576B32">
        <w:rPr>
          <w:rFonts w:ascii="Garamond" w:hAnsi="Garamond"/>
        </w:rPr>
        <w:t xml:space="preserve">Przedmiotem zamówienia jest udzielanie świadczeń zdrowotnych </w:t>
      </w:r>
      <w:r w:rsidR="00462543">
        <w:rPr>
          <w:rFonts w:ascii="Garamond" w:hAnsi="Garamond"/>
        </w:rPr>
        <w:t>w zakresie transplantologii klinicznej</w:t>
      </w:r>
      <w:r w:rsidR="00FC2339">
        <w:rPr>
          <w:rFonts w:ascii="Garamond" w:hAnsi="Garamond"/>
        </w:rPr>
        <w:t xml:space="preserve"> w </w:t>
      </w:r>
      <w:r w:rsidR="00BF76F1">
        <w:rPr>
          <w:rFonts w:ascii="Garamond" w:hAnsi="Garamond"/>
        </w:rPr>
        <w:t>Oddziale</w:t>
      </w:r>
      <w:r w:rsidR="00620335">
        <w:rPr>
          <w:rFonts w:ascii="Garamond" w:hAnsi="Garamond"/>
        </w:rPr>
        <w:t xml:space="preserve"> Kliniczny</w:t>
      </w:r>
      <w:r w:rsidR="00327242">
        <w:rPr>
          <w:rFonts w:ascii="Garamond" w:hAnsi="Garamond"/>
        </w:rPr>
        <w:t>m</w:t>
      </w:r>
      <w:r w:rsidR="00620335">
        <w:rPr>
          <w:rFonts w:ascii="Garamond" w:hAnsi="Garamond"/>
        </w:rPr>
        <w:t xml:space="preserve"> </w:t>
      </w:r>
      <w:r w:rsidR="00620335" w:rsidRPr="00620335">
        <w:rPr>
          <w:rFonts w:ascii="Garamond" w:hAnsi="Garamond"/>
        </w:rPr>
        <w:t>Ch</w:t>
      </w:r>
      <w:r w:rsidR="00106E74">
        <w:rPr>
          <w:rFonts w:ascii="Garamond" w:hAnsi="Garamond"/>
        </w:rPr>
        <w:t>irurgii Ogólnej, Onkologicznej,</w:t>
      </w:r>
      <w:r w:rsidR="00620335" w:rsidRPr="00620335">
        <w:rPr>
          <w:rFonts w:ascii="Garamond" w:hAnsi="Garamond"/>
        </w:rPr>
        <w:t xml:space="preserve"> Gastroentorologicznej </w:t>
      </w:r>
      <w:r w:rsidR="00106E74">
        <w:rPr>
          <w:rFonts w:ascii="Garamond" w:hAnsi="Garamond"/>
        </w:rPr>
        <w:t xml:space="preserve">i Transplantologii </w:t>
      </w:r>
      <w:r w:rsidR="00FC2339">
        <w:rPr>
          <w:rFonts w:ascii="Garamond" w:hAnsi="Garamond"/>
        </w:rPr>
        <w:t>Zamawiającego</w:t>
      </w:r>
      <w:r w:rsidR="00BF76F1">
        <w:rPr>
          <w:rFonts w:ascii="Garamond" w:hAnsi="Garamond"/>
        </w:rPr>
        <w:t xml:space="preserve"> zwanym dalej </w:t>
      </w:r>
      <w:r w:rsidR="00327242">
        <w:rPr>
          <w:rFonts w:ascii="Garamond" w:hAnsi="Garamond"/>
        </w:rPr>
        <w:t>„</w:t>
      </w:r>
      <w:r w:rsidR="00BF76F1">
        <w:rPr>
          <w:rFonts w:ascii="Garamond" w:hAnsi="Garamond"/>
        </w:rPr>
        <w:t>Oddziałem</w:t>
      </w:r>
      <w:r w:rsidR="00327242">
        <w:rPr>
          <w:rFonts w:ascii="Garamond" w:hAnsi="Garamond"/>
        </w:rPr>
        <w:t>”</w:t>
      </w:r>
      <w:r w:rsidR="00CD7896" w:rsidRPr="00576B32">
        <w:rPr>
          <w:rFonts w:ascii="Garamond" w:hAnsi="Garamond"/>
        </w:rPr>
        <w:t>.</w:t>
      </w:r>
    </w:p>
    <w:p w:rsidR="001B0CA3" w:rsidRPr="00576B32" w:rsidRDefault="001B0CA3" w:rsidP="001B0CA3">
      <w:pPr>
        <w:jc w:val="both"/>
        <w:rPr>
          <w:rFonts w:ascii="Garamond" w:hAnsi="Garamond"/>
          <w:b/>
          <w:u w:val="single"/>
        </w:rPr>
      </w:pPr>
    </w:p>
    <w:p w:rsidR="00D543FF" w:rsidRDefault="00D543FF" w:rsidP="00D543FF">
      <w:pPr>
        <w:jc w:val="both"/>
        <w:rPr>
          <w:rFonts w:ascii="Garamond" w:hAnsi="Garamond"/>
          <w:b/>
          <w:sz w:val="32"/>
          <w:u w:val="single"/>
        </w:rPr>
      </w:pPr>
      <w:r>
        <w:rPr>
          <w:rFonts w:ascii="Garamond" w:hAnsi="Garamond"/>
          <w:b/>
          <w:sz w:val="32"/>
          <w:u w:val="single"/>
        </w:rPr>
        <w:t>Szczegółowe warunki zamówienia:</w:t>
      </w:r>
    </w:p>
    <w:p w:rsidR="003D5E86" w:rsidRDefault="003D5E86" w:rsidP="001B0CA3">
      <w:pPr>
        <w:jc w:val="both"/>
        <w:rPr>
          <w:rFonts w:ascii="Garamond" w:hAnsi="Garamond"/>
        </w:rPr>
      </w:pPr>
    </w:p>
    <w:p w:rsidR="004C76FB" w:rsidRDefault="00D543FF" w:rsidP="001B0CA3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Świadczenia zdrowotne będące przedmiotem zamówienia udzielane będą </w:t>
      </w:r>
      <w:r w:rsidRPr="00D543FF">
        <w:rPr>
          <w:rFonts w:ascii="Garamond" w:hAnsi="Garamond"/>
        </w:rPr>
        <w:t xml:space="preserve">w </w:t>
      </w:r>
      <w:r>
        <w:rPr>
          <w:rFonts w:ascii="Garamond" w:hAnsi="Garamond"/>
        </w:rPr>
        <w:t>Oddziale w terminie ustalonym z Kierownikiem O</w:t>
      </w:r>
      <w:r w:rsidR="004C76FB">
        <w:rPr>
          <w:rFonts w:ascii="Garamond" w:hAnsi="Garamond"/>
        </w:rPr>
        <w:t>ddziału</w:t>
      </w:r>
      <w:r>
        <w:rPr>
          <w:rFonts w:ascii="Garamond" w:hAnsi="Garamond"/>
        </w:rPr>
        <w:t xml:space="preserve">. </w:t>
      </w:r>
    </w:p>
    <w:p w:rsidR="004C76FB" w:rsidRDefault="004C76FB" w:rsidP="001B0CA3">
      <w:pPr>
        <w:jc w:val="both"/>
        <w:rPr>
          <w:rFonts w:ascii="Garamond" w:hAnsi="Garamond"/>
        </w:rPr>
      </w:pPr>
    </w:p>
    <w:p w:rsidR="00D543FF" w:rsidRDefault="0014732C" w:rsidP="001B0CA3">
      <w:pPr>
        <w:jc w:val="both"/>
        <w:rPr>
          <w:rFonts w:ascii="Garamond" w:hAnsi="Garamond"/>
        </w:rPr>
      </w:pPr>
      <w:r>
        <w:rPr>
          <w:rFonts w:ascii="Garamond" w:hAnsi="Garamond"/>
        </w:rPr>
        <w:t>Minimalna ilość godzin tygodniowo wynosi 37 godzin 55 minut, tj. równoważnik pełnego etatu miesięcznie.</w:t>
      </w:r>
    </w:p>
    <w:p w:rsidR="00462543" w:rsidRDefault="00462543" w:rsidP="001B0CA3">
      <w:pPr>
        <w:jc w:val="both"/>
        <w:rPr>
          <w:rFonts w:ascii="Garamond" w:hAnsi="Garamond"/>
        </w:rPr>
      </w:pPr>
    </w:p>
    <w:p w:rsidR="00462543" w:rsidRPr="00375490" w:rsidRDefault="00462543" w:rsidP="00462543">
      <w:pPr>
        <w:pStyle w:val="Tekstpodstawowy"/>
        <w:widowControl/>
        <w:suppressAutoHyphens w:val="0"/>
        <w:autoSpaceDE/>
        <w:rPr>
          <w:rFonts w:ascii="Garamond" w:hAnsi="Garamond"/>
          <w:color w:val="000000"/>
          <w:sz w:val="24"/>
          <w:szCs w:val="24"/>
        </w:rPr>
      </w:pPr>
      <w:r w:rsidRPr="00375490">
        <w:rPr>
          <w:rFonts w:ascii="Garamond" w:hAnsi="Garamond"/>
          <w:color w:val="000000"/>
          <w:sz w:val="24"/>
          <w:szCs w:val="24"/>
        </w:rPr>
        <w:t>Zakres świadczeń udzielanych w ramach umowy obejmuje</w:t>
      </w:r>
      <w:r w:rsidR="00903ECC">
        <w:rPr>
          <w:rFonts w:ascii="Garamond" w:hAnsi="Garamond"/>
          <w:color w:val="000000"/>
          <w:sz w:val="24"/>
          <w:szCs w:val="24"/>
          <w:lang w:val="pl-PL"/>
        </w:rPr>
        <w:t xml:space="preserve"> w szczególności</w:t>
      </w:r>
      <w:r w:rsidRPr="00375490">
        <w:rPr>
          <w:rFonts w:ascii="Garamond" w:hAnsi="Garamond"/>
          <w:color w:val="000000"/>
          <w:sz w:val="24"/>
          <w:szCs w:val="24"/>
        </w:rPr>
        <w:t xml:space="preserve">: </w:t>
      </w:r>
    </w:p>
    <w:p w:rsidR="00462543" w:rsidRPr="00375490" w:rsidRDefault="00106E74" w:rsidP="00462543">
      <w:pPr>
        <w:pStyle w:val="Tekstpodstawowy"/>
        <w:widowControl/>
        <w:numPr>
          <w:ilvl w:val="0"/>
          <w:numId w:val="29"/>
        </w:numPr>
        <w:suppressAutoHyphens w:val="0"/>
        <w:autoSpaceDE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</w:t>
      </w:r>
      <w:r w:rsidR="00462543" w:rsidRPr="00375490">
        <w:rPr>
          <w:rFonts w:ascii="Garamond" w:hAnsi="Garamond"/>
          <w:color w:val="000000"/>
          <w:sz w:val="24"/>
          <w:szCs w:val="24"/>
        </w:rPr>
        <w:t>oordynowanie</w:t>
      </w:r>
      <w:r>
        <w:rPr>
          <w:rFonts w:ascii="Garamond" w:hAnsi="Garamond"/>
          <w:color w:val="000000"/>
          <w:sz w:val="24"/>
          <w:szCs w:val="24"/>
          <w:lang w:val="pl-PL"/>
        </w:rPr>
        <w:t xml:space="preserve"> procedury</w:t>
      </w:r>
      <w:r w:rsidR="00462543" w:rsidRPr="00375490">
        <w:rPr>
          <w:rFonts w:ascii="Garamond" w:hAnsi="Garamond"/>
          <w:color w:val="000000"/>
          <w:sz w:val="24"/>
          <w:szCs w:val="24"/>
        </w:rPr>
        <w:t xml:space="preserve"> przeszczepienia nerki</w:t>
      </w:r>
      <w:r w:rsidR="00462543">
        <w:rPr>
          <w:rFonts w:ascii="Garamond" w:hAnsi="Garamond"/>
          <w:color w:val="000000"/>
          <w:sz w:val="24"/>
          <w:szCs w:val="24"/>
        </w:rPr>
        <w:t>,</w:t>
      </w:r>
    </w:p>
    <w:p w:rsidR="00462543" w:rsidRPr="00375490" w:rsidRDefault="00462543" w:rsidP="00462543">
      <w:pPr>
        <w:pStyle w:val="Tekstpodstawowy"/>
        <w:widowControl/>
        <w:numPr>
          <w:ilvl w:val="0"/>
          <w:numId w:val="29"/>
        </w:numPr>
        <w:suppressAutoHyphens w:val="0"/>
        <w:autoSpaceDE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u</w:t>
      </w:r>
      <w:r w:rsidRPr="00375490">
        <w:rPr>
          <w:rFonts w:ascii="Garamond" w:hAnsi="Garamond"/>
          <w:color w:val="000000"/>
          <w:sz w:val="24"/>
          <w:szCs w:val="24"/>
        </w:rPr>
        <w:t>dział w kwalifikowaniu pacjentów do przeszczepiania nerki</w:t>
      </w:r>
      <w:r>
        <w:rPr>
          <w:rFonts w:ascii="Garamond" w:hAnsi="Garamond"/>
          <w:color w:val="000000"/>
          <w:sz w:val="24"/>
          <w:szCs w:val="24"/>
        </w:rPr>
        <w:t>,</w:t>
      </w:r>
    </w:p>
    <w:p w:rsidR="00462543" w:rsidRPr="00375490" w:rsidRDefault="00462543" w:rsidP="00462543">
      <w:pPr>
        <w:pStyle w:val="Tekstpodstawowy"/>
        <w:widowControl/>
        <w:numPr>
          <w:ilvl w:val="0"/>
          <w:numId w:val="29"/>
        </w:numPr>
        <w:suppressAutoHyphens w:val="0"/>
        <w:autoSpaceDE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</w:t>
      </w:r>
      <w:r w:rsidRPr="00375490">
        <w:rPr>
          <w:rFonts w:ascii="Garamond" w:hAnsi="Garamond"/>
          <w:color w:val="000000"/>
          <w:sz w:val="24"/>
          <w:szCs w:val="24"/>
        </w:rPr>
        <w:t>onsultacje specjalisty</w:t>
      </w:r>
      <w:r>
        <w:rPr>
          <w:rFonts w:ascii="Garamond" w:hAnsi="Garamond"/>
          <w:color w:val="000000"/>
          <w:sz w:val="24"/>
          <w:szCs w:val="24"/>
        </w:rPr>
        <w:t>czne z zakresu transplantologii,</w:t>
      </w:r>
    </w:p>
    <w:p w:rsidR="00462543" w:rsidRPr="003A0616" w:rsidRDefault="00462543" w:rsidP="00462543">
      <w:pPr>
        <w:pStyle w:val="Tekstpodstawowy"/>
        <w:widowControl/>
        <w:numPr>
          <w:ilvl w:val="0"/>
          <w:numId w:val="29"/>
        </w:numPr>
        <w:suppressAutoHyphens w:val="0"/>
        <w:autoSpaceDE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u</w:t>
      </w:r>
      <w:r w:rsidRPr="00375490">
        <w:rPr>
          <w:rFonts w:ascii="Garamond" w:hAnsi="Garamond"/>
          <w:color w:val="000000"/>
          <w:sz w:val="24"/>
          <w:szCs w:val="24"/>
        </w:rPr>
        <w:t>dział w zabiegu operacyjnym przeszczepienia nerk</w:t>
      </w:r>
      <w:r>
        <w:rPr>
          <w:rFonts w:ascii="Garamond" w:hAnsi="Garamond"/>
          <w:color w:val="000000"/>
          <w:sz w:val="24"/>
          <w:szCs w:val="24"/>
        </w:rPr>
        <w:t>i</w:t>
      </w:r>
      <w:r w:rsidRPr="00375490">
        <w:t xml:space="preserve"> </w:t>
      </w:r>
      <w:r w:rsidRPr="00375490">
        <w:rPr>
          <w:rFonts w:ascii="Garamond" w:hAnsi="Garamond"/>
          <w:color w:val="000000"/>
          <w:sz w:val="24"/>
          <w:szCs w:val="24"/>
        </w:rPr>
        <w:t xml:space="preserve">lub </w:t>
      </w:r>
      <w:r>
        <w:rPr>
          <w:rFonts w:ascii="Garamond" w:hAnsi="Garamond"/>
          <w:color w:val="000000"/>
          <w:sz w:val="24"/>
          <w:szCs w:val="24"/>
        </w:rPr>
        <w:t>jego nadzorowanie,</w:t>
      </w:r>
    </w:p>
    <w:p w:rsidR="00462543" w:rsidRPr="003A0616" w:rsidRDefault="00462543" w:rsidP="00462543">
      <w:pPr>
        <w:pStyle w:val="Tekstpodstawowy"/>
        <w:widowControl/>
        <w:numPr>
          <w:ilvl w:val="0"/>
          <w:numId w:val="29"/>
        </w:numPr>
        <w:suppressAutoHyphens w:val="0"/>
        <w:autoSpaceDE/>
        <w:rPr>
          <w:rFonts w:ascii="Garamond" w:hAnsi="Garamond"/>
          <w:color w:val="000000"/>
          <w:sz w:val="24"/>
          <w:szCs w:val="24"/>
        </w:rPr>
      </w:pPr>
      <w:r w:rsidRPr="003A0616">
        <w:rPr>
          <w:rFonts w:ascii="Garamond" w:hAnsi="Garamond"/>
          <w:color w:val="000000"/>
          <w:sz w:val="24"/>
          <w:szCs w:val="24"/>
        </w:rPr>
        <w:t xml:space="preserve">udział w opiece pooperacyjnej nad pacjentem po przeszczepieniu. </w:t>
      </w:r>
    </w:p>
    <w:p w:rsidR="00106E74" w:rsidRDefault="00106E74" w:rsidP="001B0CA3">
      <w:pPr>
        <w:jc w:val="both"/>
        <w:rPr>
          <w:rFonts w:ascii="Garamond" w:hAnsi="Garamond"/>
          <w:b/>
          <w:sz w:val="32"/>
          <w:u w:val="single"/>
        </w:rPr>
      </w:pPr>
    </w:p>
    <w:p w:rsidR="001B0CA3" w:rsidRPr="00576B32" w:rsidRDefault="001B0CA3" w:rsidP="001B0CA3">
      <w:pPr>
        <w:jc w:val="both"/>
        <w:rPr>
          <w:rFonts w:ascii="Garamond" w:hAnsi="Garamond"/>
          <w:b/>
          <w:sz w:val="32"/>
          <w:u w:val="single"/>
        </w:rPr>
      </w:pPr>
      <w:r w:rsidRPr="00576B32">
        <w:rPr>
          <w:rFonts w:ascii="Garamond" w:hAnsi="Garamond"/>
          <w:b/>
          <w:sz w:val="32"/>
          <w:u w:val="single"/>
        </w:rPr>
        <w:t>Wymogi stawiane Oferentom:</w:t>
      </w:r>
    </w:p>
    <w:p w:rsidR="00E50F12" w:rsidRPr="00576B32" w:rsidRDefault="00E50F12" w:rsidP="001B0CA3">
      <w:pPr>
        <w:jc w:val="both"/>
        <w:rPr>
          <w:rFonts w:ascii="Garamond" w:hAnsi="Garamond"/>
        </w:rPr>
      </w:pPr>
    </w:p>
    <w:p w:rsidR="00CF070E" w:rsidRPr="00576B32" w:rsidRDefault="00FC2339" w:rsidP="00CF070E">
      <w:pPr>
        <w:jc w:val="both"/>
        <w:rPr>
          <w:rFonts w:ascii="Garamond" w:hAnsi="Garamond"/>
        </w:rPr>
      </w:pPr>
      <w:r>
        <w:rPr>
          <w:rFonts w:ascii="Garamond" w:hAnsi="Garamond"/>
        </w:rPr>
        <w:t>Zamawiający zamierza zawrzeć 1 umowę o udzielanie świadczeń zdrowotnych</w:t>
      </w:r>
      <w:r w:rsidR="00CF070E" w:rsidRPr="00576B32">
        <w:rPr>
          <w:rFonts w:ascii="Garamond" w:hAnsi="Garamond"/>
        </w:rPr>
        <w:t xml:space="preserve"> </w:t>
      </w:r>
      <w:r w:rsidR="005D3007" w:rsidRPr="00576B32">
        <w:rPr>
          <w:rFonts w:ascii="Garamond" w:hAnsi="Garamond"/>
        </w:rPr>
        <w:t>(kontrakt)</w:t>
      </w:r>
      <w:r w:rsidR="00E50F12" w:rsidRPr="00576B32">
        <w:rPr>
          <w:rFonts w:ascii="Garamond" w:hAnsi="Garamond"/>
        </w:rPr>
        <w:t xml:space="preserve"> </w:t>
      </w:r>
      <w:r w:rsidR="00620335">
        <w:rPr>
          <w:rFonts w:ascii="Garamond" w:hAnsi="Garamond"/>
        </w:rPr>
        <w:br/>
      </w:r>
      <w:r w:rsidR="00C140E7" w:rsidRPr="00576B32">
        <w:rPr>
          <w:rFonts w:ascii="Garamond" w:hAnsi="Garamond"/>
        </w:rPr>
        <w:t>z Oferent</w:t>
      </w:r>
      <w:r>
        <w:rPr>
          <w:rFonts w:ascii="Garamond" w:hAnsi="Garamond"/>
        </w:rPr>
        <w:t>em</w:t>
      </w:r>
      <w:r w:rsidR="00B9561D" w:rsidRPr="00576B32">
        <w:rPr>
          <w:rFonts w:ascii="Garamond" w:hAnsi="Garamond"/>
          <w:color w:val="000000"/>
          <w:lang w:eastAsia="ar-SA"/>
        </w:rPr>
        <w:t xml:space="preserve"> </w:t>
      </w:r>
    </w:p>
    <w:p w:rsidR="009C5EC0" w:rsidRDefault="009C5EC0" w:rsidP="0099072B">
      <w:pPr>
        <w:numPr>
          <w:ilvl w:val="0"/>
          <w:numId w:val="20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będącym osobą fizyczną, </w:t>
      </w:r>
    </w:p>
    <w:p w:rsidR="00CF070E" w:rsidRPr="0099072B" w:rsidRDefault="0099072B" w:rsidP="0099072B">
      <w:pPr>
        <w:numPr>
          <w:ilvl w:val="0"/>
          <w:numId w:val="20"/>
        </w:numPr>
        <w:jc w:val="both"/>
        <w:rPr>
          <w:rFonts w:ascii="Garamond" w:hAnsi="Garamond"/>
        </w:rPr>
      </w:pPr>
      <w:r w:rsidRPr="0099072B">
        <w:rPr>
          <w:rFonts w:ascii="Garamond" w:hAnsi="Garamond"/>
        </w:rPr>
        <w:t xml:space="preserve">wpisanym w Rejestrze Podmiotów Wykonujących Działalność Leczniczą (RPWDL), </w:t>
      </w:r>
      <w:r>
        <w:rPr>
          <w:rFonts w:ascii="Garamond" w:hAnsi="Garamond"/>
        </w:rPr>
        <w:br/>
      </w:r>
      <w:r w:rsidRPr="0099072B">
        <w:rPr>
          <w:rFonts w:ascii="Garamond" w:hAnsi="Garamond"/>
        </w:rPr>
        <w:t>w zakresie potwierdzającym, że profil Oferenta odpowiada przedmiotowi świadczeń objętych niniejszym konkursem;</w:t>
      </w:r>
      <w:r w:rsidR="00CF070E" w:rsidRPr="0099072B">
        <w:rPr>
          <w:rFonts w:ascii="Garamond" w:hAnsi="Garamond"/>
        </w:rPr>
        <w:t>,</w:t>
      </w:r>
    </w:p>
    <w:p w:rsidR="003E5B60" w:rsidRDefault="006328D8" w:rsidP="003E5B60">
      <w:pPr>
        <w:numPr>
          <w:ilvl w:val="0"/>
          <w:numId w:val="20"/>
        </w:numPr>
        <w:jc w:val="both"/>
        <w:rPr>
          <w:rFonts w:ascii="Garamond" w:hAnsi="Garamond"/>
        </w:rPr>
      </w:pPr>
      <w:r>
        <w:rPr>
          <w:rFonts w:ascii="Garamond" w:hAnsi="Garamond"/>
        </w:rPr>
        <w:t>posiadającym</w:t>
      </w:r>
      <w:r w:rsidR="003E5B60" w:rsidRPr="00576B32">
        <w:rPr>
          <w:rFonts w:ascii="Garamond" w:hAnsi="Garamond"/>
        </w:rPr>
        <w:t xml:space="preserve"> </w:t>
      </w:r>
      <w:r w:rsidR="00462543">
        <w:rPr>
          <w:rFonts w:ascii="Garamond" w:hAnsi="Garamond"/>
        </w:rPr>
        <w:t>specjalizacj</w:t>
      </w:r>
      <w:r>
        <w:rPr>
          <w:rFonts w:ascii="Garamond" w:hAnsi="Garamond"/>
        </w:rPr>
        <w:t>ę</w:t>
      </w:r>
      <w:r w:rsidR="00462543">
        <w:rPr>
          <w:rFonts w:ascii="Garamond" w:hAnsi="Garamond"/>
        </w:rPr>
        <w:t xml:space="preserve"> w dziedzinie transplantologii klinicznej oraz specjalizacją z zakresu:</w:t>
      </w:r>
    </w:p>
    <w:p w:rsidR="00462543" w:rsidRPr="00462543" w:rsidRDefault="00462543" w:rsidP="00462543">
      <w:pPr>
        <w:numPr>
          <w:ilvl w:val="1"/>
          <w:numId w:val="20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chirurgii ogólnej </w:t>
      </w:r>
      <w:r>
        <w:rPr>
          <w:rFonts w:ascii="Garamond" w:hAnsi="Garamond"/>
          <w:i/>
        </w:rPr>
        <w:t>lub</w:t>
      </w:r>
    </w:p>
    <w:p w:rsidR="00462543" w:rsidRDefault="00462543" w:rsidP="00462543">
      <w:pPr>
        <w:numPr>
          <w:ilvl w:val="1"/>
          <w:numId w:val="20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chirurgii dziecięcej </w:t>
      </w:r>
      <w:r>
        <w:rPr>
          <w:rFonts w:ascii="Garamond" w:hAnsi="Garamond"/>
          <w:i/>
        </w:rPr>
        <w:t>lub</w:t>
      </w:r>
    </w:p>
    <w:p w:rsidR="00462543" w:rsidRDefault="00462543" w:rsidP="00462543">
      <w:pPr>
        <w:numPr>
          <w:ilvl w:val="1"/>
          <w:numId w:val="20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kardiochirurgii </w:t>
      </w:r>
      <w:r>
        <w:rPr>
          <w:rFonts w:ascii="Garamond" w:hAnsi="Garamond"/>
          <w:i/>
        </w:rPr>
        <w:t>lub</w:t>
      </w:r>
    </w:p>
    <w:p w:rsidR="00462543" w:rsidRDefault="00462543" w:rsidP="00462543">
      <w:pPr>
        <w:numPr>
          <w:ilvl w:val="1"/>
          <w:numId w:val="20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torakochirurgii </w:t>
      </w:r>
      <w:r>
        <w:rPr>
          <w:rFonts w:ascii="Garamond" w:hAnsi="Garamond"/>
          <w:i/>
        </w:rPr>
        <w:t>lub</w:t>
      </w:r>
    </w:p>
    <w:p w:rsidR="00462543" w:rsidRPr="00576B32" w:rsidRDefault="00462543" w:rsidP="00462543">
      <w:pPr>
        <w:numPr>
          <w:ilvl w:val="1"/>
          <w:numId w:val="20"/>
        </w:numPr>
        <w:jc w:val="both"/>
        <w:rPr>
          <w:rFonts w:ascii="Garamond" w:hAnsi="Garamond"/>
        </w:rPr>
      </w:pPr>
      <w:r>
        <w:rPr>
          <w:rFonts w:ascii="Garamond" w:hAnsi="Garamond"/>
        </w:rPr>
        <w:t>urologii.</w:t>
      </w:r>
    </w:p>
    <w:p w:rsidR="00C140E7" w:rsidRPr="00576B32" w:rsidRDefault="00C140E7" w:rsidP="00C140E7">
      <w:pPr>
        <w:jc w:val="both"/>
        <w:rPr>
          <w:rFonts w:ascii="Garamond" w:hAnsi="Garamond"/>
        </w:rPr>
      </w:pPr>
    </w:p>
    <w:p w:rsidR="00106E74" w:rsidRPr="00576B32" w:rsidRDefault="00C140E7" w:rsidP="00C140E7">
      <w:pPr>
        <w:jc w:val="both"/>
        <w:rPr>
          <w:rFonts w:ascii="Garamond" w:hAnsi="Garamond"/>
          <w:b/>
          <w:sz w:val="32"/>
          <w:u w:val="single"/>
        </w:rPr>
      </w:pPr>
      <w:r w:rsidRPr="00576B32">
        <w:rPr>
          <w:rFonts w:ascii="Garamond" w:hAnsi="Garamond"/>
          <w:b/>
          <w:sz w:val="32"/>
          <w:u w:val="single"/>
        </w:rPr>
        <w:t>Okres obowiązywania umowy:</w:t>
      </w:r>
    </w:p>
    <w:p w:rsidR="00C140E7" w:rsidRPr="00576B32" w:rsidRDefault="00620335" w:rsidP="00C140E7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Od dnia </w:t>
      </w:r>
      <w:r w:rsidR="00462543">
        <w:rPr>
          <w:rFonts w:ascii="Garamond" w:hAnsi="Garamond"/>
        </w:rPr>
        <w:t>1 stycznia 20</w:t>
      </w:r>
      <w:r w:rsidR="00106E74">
        <w:rPr>
          <w:rFonts w:ascii="Garamond" w:hAnsi="Garamond"/>
        </w:rPr>
        <w:t>20</w:t>
      </w:r>
      <w:r>
        <w:rPr>
          <w:rFonts w:ascii="Garamond" w:hAnsi="Garamond"/>
        </w:rPr>
        <w:t xml:space="preserve"> roku do dnia 31 </w:t>
      </w:r>
      <w:r w:rsidR="00462543">
        <w:rPr>
          <w:rFonts w:ascii="Garamond" w:hAnsi="Garamond"/>
        </w:rPr>
        <w:t>grudnia</w:t>
      </w:r>
      <w:r w:rsidR="006328D8">
        <w:rPr>
          <w:rFonts w:ascii="Garamond" w:hAnsi="Garamond"/>
        </w:rPr>
        <w:t xml:space="preserve"> 20</w:t>
      </w:r>
      <w:r w:rsidR="00106E74">
        <w:rPr>
          <w:rFonts w:ascii="Garamond" w:hAnsi="Garamond"/>
        </w:rPr>
        <w:t>20</w:t>
      </w:r>
      <w:r>
        <w:rPr>
          <w:rFonts w:ascii="Garamond" w:hAnsi="Garamond"/>
        </w:rPr>
        <w:t xml:space="preserve"> roku</w:t>
      </w:r>
      <w:r w:rsidR="00EF367A" w:rsidRPr="00576B32">
        <w:rPr>
          <w:rFonts w:ascii="Garamond" w:hAnsi="Garamond"/>
        </w:rPr>
        <w:t>.</w:t>
      </w:r>
    </w:p>
    <w:p w:rsidR="00106E74" w:rsidRDefault="00106E74" w:rsidP="00566DA8">
      <w:pPr>
        <w:jc w:val="both"/>
        <w:rPr>
          <w:rFonts w:ascii="Garamond" w:hAnsi="Garamond"/>
          <w:b/>
          <w:sz w:val="32"/>
          <w:u w:val="single"/>
        </w:rPr>
      </w:pPr>
    </w:p>
    <w:p w:rsidR="00C24D29" w:rsidRPr="00576B32" w:rsidRDefault="00B71354" w:rsidP="00566DA8">
      <w:pPr>
        <w:jc w:val="both"/>
        <w:rPr>
          <w:rFonts w:ascii="Garamond" w:hAnsi="Garamond"/>
          <w:b/>
          <w:sz w:val="32"/>
          <w:u w:val="single"/>
        </w:rPr>
      </w:pPr>
      <w:r w:rsidRPr="00576B32">
        <w:rPr>
          <w:rFonts w:ascii="Garamond" w:hAnsi="Garamond"/>
          <w:b/>
          <w:sz w:val="32"/>
          <w:u w:val="single"/>
        </w:rPr>
        <w:t>Sposób przygotowania oferty:</w:t>
      </w:r>
    </w:p>
    <w:p w:rsidR="00C575BF" w:rsidRPr="00576B32" w:rsidRDefault="00C575BF" w:rsidP="00AB0B61">
      <w:pPr>
        <w:ind w:left="540" w:hanging="540"/>
        <w:jc w:val="center"/>
        <w:rPr>
          <w:rFonts w:ascii="Garamond" w:hAnsi="Garamond"/>
          <w:b/>
          <w:u w:val="single"/>
        </w:rPr>
      </w:pPr>
    </w:p>
    <w:p w:rsidR="00CD1C18" w:rsidRPr="00576B32" w:rsidRDefault="00CD1C18" w:rsidP="002623E2">
      <w:pPr>
        <w:ind w:left="540" w:hanging="540"/>
        <w:rPr>
          <w:rFonts w:ascii="Garamond" w:hAnsi="Garamond"/>
          <w:b/>
        </w:rPr>
      </w:pPr>
      <w:r w:rsidRPr="00576B32">
        <w:rPr>
          <w:rFonts w:ascii="Garamond" w:hAnsi="Garamond"/>
          <w:b/>
        </w:rPr>
        <w:t>Wymagane elementy oferty</w:t>
      </w:r>
    </w:p>
    <w:p w:rsidR="00103D72" w:rsidRPr="00576B32" w:rsidRDefault="00103D72" w:rsidP="00AB0B61">
      <w:pPr>
        <w:ind w:left="540" w:hanging="540"/>
        <w:jc w:val="center"/>
        <w:rPr>
          <w:rFonts w:ascii="Garamond" w:hAnsi="Garamond"/>
          <w:b/>
        </w:rPr>
      </w:pPr>
    </w:p>
    <w:p w:rsidR="005848C9" w:rsidRPr="00576B32" w:rsidRDefault="00E8651C" w:rsidP="00F30775">
      <w:pPr>
        <w:widowControl w:val="0"/>
        <w:tabs>
          <w:tab w:val="left" w:pos="54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576B32">
        <w:rPr>
          <w:rFonts w:ascii="Garamond" w:hAnsi="Garamond"/>
          <w:lang w:eastAsia="ar-SA"/>
        </w:rPr>
        <w:lastRenderedPageBreak/>
        <w:t>Oferta powinna zawierać</w:t>
      </w:r>
      <w:r w:rsidR="008657B9" w:rsidRPr="00576B32">
        <w:rPr>
          <w:rFonts w:ascii="Garamond" w:hAnsi="Garamond"/>
          <w:lang w:eastAsia="ar-SA"/>
        </w:rPr>
        <w:t>:</w:t>
      </w:r>
    </w:p>
    <w:p w:rsidR="00CD1C18" w:rsidRPr="00576B32" w:rsidRDefault="00CD1C18" w:rsidP="00AB0B61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:rsidR="00CD1C18" w:rsidRPr="00576B32" w:rsidRDefault="002623E2" w:rsidP="002D0BFA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576B32">
        <w:rPr>
          <w:rFonts w:ascii="Garamond" w:hAnsi="Garamond"/>
          <w:lang w:eastAsia="ar-SA"/>
        </w:rPr>
        <w:t>Formularze</w:t>
      </w:r>
    </w:p>
    <w:p w:rsidR="00A15230" w:rsidRPr="00576B32" w:rsidRDefault="00A15230" w:rsidP="002D0BFA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576B32">
        <w:rPr>
          <w:rFonts w:ascii="Garamond" w:hAnsi="Garamond"/>
          <w:lang w:eastAsia="ar-SA"/>
        </w:rPr>
        <w:t>F</w:t>
      </w:r>
      <w:r w:rsidR="002623E2" w:rsidRPr="00576B32">
        <w:rPr>
          <w:rFonts w:ascii="Garamond" w:hAnsi="Garamond"/>
          <w:lang w:eastAsia="ar-SA"/>
        </w:rPr>
        <w:t>ormularz oferty (załącznik 1 do zapytania)</w:t>
      </w:r>
      <w:r w:rsidRPr="00576B32">
        <w:rPr>
          <w:rFonts w:ascii="Garamond" w:hAnsi="Garamond"/>
          <w:lang w:eastAsia="ar-SA"/>
        </w:rPr>
        <w:t>,</w:t>
      </w:r>
    </w:p>
    <w:p w:rsidR="00A15230" w:rsidRPr="00576B32" w:rsidRDefault="00A15230" w:rsidP="002D0BFA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576B32">
        <w:rPr>
          <w:rFonts w:ascii="Garamond" w:hAnsi="Garamond"/>
          <w:lang w:eastAsia="ar-SA"/>
        </w:rPr>
        <w:t>F</w:t>
      </w:r>
      <w:r w:rsidR="002623E2" w:rsidRPr="00576B32">
        <w:rPr>
          <w:rFonts w:ascii="Garamond" w:hAnsi="Garamond"/>
          <w:lang w:eastAsia="ar-SA"/>
        </w:rPr>
        <w:t xml:space="preserve">ormularz cenowy (załącznik 2 do </w:t>
      </w:r>
      <w:r w:rsidR="0002684C" w:rsidRPr="00576B32">
        <w:rPr>
          <w:rFonts w:ascii="Garamond" w:hAnsi="Garamond"/>
          <w:lang w:eastAsia="ar-SA"/>
        </w:rPr>
        <w:t>zapytania</w:t>
      </w:r>
      <w:r w:rsidR="002623E2" w:rsidRPr="00576B32">
        <w:rPr>
          <w:rFonts w:ascii="Garamond" w:hAnsi="Garamond"/>
          <w:lang w:eastAsia="ar-SA"/>
        </w:rPr>
        <w:t xml:space="preserve">) </w:t>
      </w:r>
      <w:r w:rsidRPr="00576B32">
        <w:rPr>
          <w:rFonts w:ascii="Garamond" w:hAnsi="Garamond"/>
          <w:lang w:eastAsia="ar-SA"/>
        </w:rPr>
        <w:t>.</w:t>
      </w:r>
    </w:p>
    <w:p w:rsidR="00CD1C18" w:rsidRPr="00576B32" w:rsidRDefault="00CD1C18" w:rsidP="002D0BFA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576B32">
        <w:rPr>
          <w:rFonts w:ascii="Garamond" w:hAnsi="Garamond"/>
          <w:lang w:eastAsia="ar-SA"/>
        </w:rPr>
        <w:t>Dokumenty</w:t>
      </w:r>
    </w:p>
    <w:p w:rsidR="00BF02E5" w:rsidRPr="00576B32" w:rsidRDefault="00BF02E5" w:rsidP="00BF02E5">
      <w:pPr>
        <w:numPr>
          <w:ilvl w:val="1"/>
          <w:numId w:val="1"/>
        </w:numPr>
        <w:ind w:left="1778"/>
        <w:jc w:val="both"/>
        <w:rPr>
          <w:rFonts w:ascii="Garamond" w:hAnsi="Garamond" w:cs="Arial"/>
          <w:color w:val="000000"/>
        </w:rPr>
      </w:pPr>
      <w:r w:rsidRPr="00576B32">
        <w:rPr>
          <w:rFonts w:ascii="Garamond" w:hAnsi="Garamond"/>
          <w:color w:val="000000"/>
        </w:rPr>
        <w:t>dyplom ukończenia szkoły medycznej uprawniającej do wykonywania zawodu,</w:t>
      </w:r>
    </w:p>
    <w:p w:rsidR="00BF02E5" w:rsidRPr="00576B32" w:rsidRDefault="00C12415" w:rsidP="00BF02E5">
      <w:pPr>
        <w:numPr>
          <w:ilvl w:val="1"/>
          <w:numId w:val="1"/>
        </w:numPr>
        <w:ind w:left="1778"/>
        <w:jc w:val="both"/>
        <w:rPr>
          <w:rFonts w:ascii="Garamond" w:hAnsi="Garamond" w:cs="Arial"/>
          <w:color w:val="000000"/>
        </w:rPr>
      </w:pPr>
      <w:r>
        <w:rPr>
          <w:rFonts w:ascii="Garamond" w:hAnsi="Garamond"/>
          <w:color w:val="000000"/>
        </w:rPr>
        <w:t xml:space="preserve">aktualne </w:t>
      </w:r>
      <w:r w:rsidR="00BF02E5" w:rsidRPr="00576B32">
        <w:rPr>
          <w:rFonts w:ascii="Garamond" w:hAnsi="Garamond"/>
          <w:color w:val="000000"/>
        </w:rPr>
        <w:t>prawo wykonywania zawodu,</w:t>
      </w:r>
    </w:p>
    <w:p w:rsidR="004C76FB" w:rsidRPr="004C76FB" w:rsidRDefault="00BF02E5" w:rsidP="004C76FB">
      <w:pPr>
        <w:numPr>
          <w:ilvl w:val="1"/>
          <w:numId w:val="1"/>
        </w:numPr>
        <w:ind w:left="1778"/>
        <w:jc w:val="both"/>
        <w:rPr>
          <w:rFonts w:ascii="Garamond" w:hAnsi="Garamond" w:cs="Arial"/>
          <w:color w:val="000000"/>
        </w:rPr>
      </w:pPr>
      <w:r w:rsidRPr="00576B32">
        <w:rPr>
          <w:rFonts w:ascii="Garamond" w:hAnsi="Garamond"/>
          <w:color w:val="000000"/>
        </w:rPr>
        <w:t>odpisy specjalizacji i kwalifikacji</w:t>
      </w:r>
      <w:r w:rsidR="00DE6EA1">
        <w:rPr>
          <w:rFonts w:ascii="Garamond" w:hAnsi="Garamond"/>
          <w:color w:val="000000"/>
        </w:rPr>
        <w:t xml:space="preserve"> w szczególności dokumenty potwierdzające posiadanie specjalizacji w dziedzinie transplantologii klinicznej</w:t>
      </w:r>
      <w:r w:rsidRPr="00576B32">
        <w:rPr>
          <w:rFonts w:ascii="Garamond" w:hAnsi="Garamond"/>
          <w:color w:val="000000"/>
        </w:rPr>
        <w:t>,</w:t>
      </w:r>
    </w:p>
    <w:p w:rsidR="003C3343" w:rsidRPr="00576B32" w:rsidRDefault="003C3343" w:rsidP="003C3343">
      <w:pPr>
        <w:numPr>
          <w:ilvl w:val="1"/>
          <w:numId w:val="1"/>
        </w:numPr>
        <w:tabs>
          <w:tab w:val="left" w:pos="720"/>
        </w:tabs>
        <w:ind w:left="1778"/>
        <w:jc w:val="both"/>
        <w:rPr>
          <w:rFonts w:ascii="Garamond" w:hAnsi="Garamond" w:cs="Arial"/>
          <w:color w:val="000000"/>
        </w:rPr>
      </w:pPr>
      <w:r w:rsidRPr="00576B32">
        <w:rPr>
          <w:rFonts w:ascii="Garamond" w:hAnsi="Garamond"/>
          <w:color w:val="000000"/>
        </w:rPr>
        <w:t>wypis z właściwego rejestru</w:t>
      </w:r>
      <w:r>
        <w:rPr>
          <w:rFonts w:ascii="Garamond" w:hAnsi="Garamond"/>
          <w:color w:val="000000"/>
        </w:rPr>
        <w:t xml:space="preserve"> (tj. Rejestru Podmiotów Wykonujących Działalność Leczniczą)</w:t>
      </w:r>
      <w:r w:rsidRPr="00576B32">
        <w:rPr>
          <w:rFonts w:ascii="Garamond" w:hAnsi="Garamond"/>
          <w:color w:val="000000"/>
        </w:rPr>
        <w:t xml:space="preserve"> potwierdzając</w:t>
      </w:r>
      <w:r>
        <w:rPr>
          <w:rFonts w:ascii="Garamond" w:hAnsi="Garamond"/>
          <w:color w:val="000000"/>
        </w:rPr>
        <w:t>y</w:t>
      </w:r>
      <w:r w:rsidRPr="00576B32">
        <w:rPr>
          <w:rFonts w:ascii="Garamond" w:hAnsi="Garamond"/>
          <w:color w:val="000000"/>
        </w:rPr>
        <w:t>, że profil Oferenta odpowiada profilowi usług objętych niniejszym konkursem,</w:t>
      </w:r>
    </w:p>
    <w:p w:rsidR="00BF02E5" w:rsidRPr="00576B32" w:rsidRDefault="00BF02E5" w:rsidP="002623E2">
      <w:pPr>
        <w:numPr>
          <w:ilvl w:val="1"/>
          <w:numId w:val="1"/>
        </w:numPr>
        <w:ind w:left="1778"/>
        <w:jc w:val="both"/>
        <w:rPr>
          <w:rFonts w:ascii="Garamond" w:hAnsi="Garamond"/>
          <w:color w:val="000000"/>
        </w:rPr>
      </w:pPr>
      <w:r w:rsidRPr="00576B32">
        <w:rPr>
          <w:rFonts w:ascii="Garamond" w:hAnsi="Garamond"/>
          <w:color w:val="000000"/>
        </w:rPr>
        <w:t>umowa ubezpieczenia od odpowiedzialności cywilnej.</w:t>
      </w:r>
    </w:p>
    <w:p w:rsidR="000A545C" w:rsidRPr="00576B32" w:rsidRDefault="00F246F7" w:rsidP="00F246F7">
      <w:pPr>
        <w:tabs>
          <w:tab w:val="left" w:pos="7425"/>
        </w:tabs>
        <w:ind w:left="540" w:hanging="540"/>
        <w:jc w:val="both"/>
        <w:rPr>
          <w:rFonts w:ascii="Garamond" w:hAnsi="Garamond"/>
          <w:color w:val="000000"/>
        </w:rPr>
      </w:pPr>
      <w:r w:rsidRPr="00576B32">
        <w:rPr>
          <w:rFonts w:ascii="Garamond" w:hAnsi="Garamond"/>
          <w:color w:val="000000"/>
        </w:rPr>
        <w:tab/>
      </w:r>
      <w:r w:rsidRPr="00576B32">
        <w:rPr>
          <w:rFonts w:ascii="Garamond" w:hAnsi="Garamond"/>
          <w:color w:val="000000"/>
        </w:rPr>
        <w:tab/>
      </w:r>
    </w:p>
    <w:p w:rsidR="00CD1C18" w:rsidRPr="00576B32" w:rsidRDefault="00C12415" w:rsidP="00C12415">
      <w:pPr>
        <w:ind w:left="540"/>
        <w:jc w:val="both"/>
        <w:rPr>
          <w:rFonts w:ascii="Garamond" w:hAnsi="Garamond"/>
        </w:rPr>
      </w:pPr>
      <w:r>
        <w:rPr>
          <w:rFonts w:ascii="Garamond" w:hAnsi="Garamond"/>
          <w:color w:val="000000"/>
        </w:rPr>
        <w:t xml:space="preserve">Dla dokumentów </w:t>
      </w:r>
      <w:r w:rsidR="002623E2" w:rsidRPr="00576B32">
        <w:rPr>
          <w:rFonts w:ascii="Garamond" w:hAnsi="Garamond"/>
          <w:color w:val="000000"/>
        </w:rPr>
        <w:t>Zamawiający</w:t>
      </w:r>
      <w:r w:rsidR="000A545C" w:rsidRPr="00576B32">
        <w:rPr>
          <w:rFonts w:ascii="Garamond" w:hAnsi="Garamond"/>
          <w:color w:val="000000"/>
        </w:rPr>
        <w:t xml:space="preserve"> dopuszcza złożenie kopii</w:t>
      </w:r>
      <w:r w:rsidR="00B662E0">
        <w:rPr>
          <w:rFonts w:ascii="Garamond" w:hAnsi="Garamond"/>
          <w:color w:val="000000"/>
        </w:rPr>
        <w:t xml:space="preserve"> </w:t>
      </w:r>
      <w:r w:rsidR="00B662E0">
        <w:rPr>
          <w:rFonts w:ascii="Garamond" w:hAnsi="Garamond"/>
        </w:rPr>
        <w:t xml:space="preserve">potwierdzonych za zgodność </w:t>
      </w:r>
      <w:r>
        <w:rPr>
          <w:rFonts w:ascii="Garamond" w:hAnsi="Garamond"/>
        </w:rPr>
        <w:br/>
      </w:r>
      <w:r w:rsidR="00B662E0">
        <w:rPr>
          <w:rFonts w:ascii="Garamond" w:hAnsi="Garamond"/>
        </w:rPr>
        <w:t xml:space="preserve">z oryginałem poprzez opisanie każdej skserowanej strony </w:t>
      </w:r>
      <w:r w:rsidR="00B662E0">
        <w:rPr>
          <w:rFonts w:ascii="Garamond" w:hAnsi="Garamond"/>
          <w:i/>
        </w:rPr>
        <w:t xml:space="preserve">„za zgodność </w:t>
      </w:r>
      <w:r w:rsidR="00B662E0">
        <w:rPr>
          <w:rFonts w:ascii="Garamond" w:hAnsi="Garamond"/>
          <w:i/>
        </w:rPr>
        <w:br/>
        <w:t>z oryginałem”</w:t>
      </w:r>
      <w:r w:rsidR="00B662E0">
        <w:rPr>
          <w:rFonts w:ascii="Garamond" w:hAnsi="Garamond"/>
        </w:rPr>
        <w:t>, data i podpis Oferenta</w:t>
      </w:r>
      <w:r>
        <w:rPr>
          <w:rFonts w:ascii="Garamond" w:hAnsi="Garamond"/>
        </w:rPr>
        <w:t>.</w:t>
      </w:r>
    </w:p>
    <w:p w:rsidR="00C75625" w:rsidRPr="00576B32" w:rsidRDefault="00C75625" w:rsidP="00AB0B61">
      <w:pPr>
        <w:ind w:left="540" w:hanging="540"/>
        <w:jc w:val="center"/>
        <w:rPr>
          <w:rFonts w:ascii="Garamond" w:hAnsi="Garamond"/>
          <w:b/>
        </w:rPr>
      </w:pPr>
    </w:p>
    <w:p w:rsidR="0002684C" w:rsidRPr="00576B32" w:rsidRDefault="0002684C" w:rsidP="0002684C">
      <w:pPr>
        <w:rPr>
          <w:rFonts w:ascii="Garamond" w:hAnsi="Garamond"/>
          <w:b/>
        </w:rPr>
      </w:pPr>
      <w:r w:rsidRPr="00576B32">
        <w:rPr>
          <w:rFonts w:ascii="Garamond" w:hAnsi="Garamond"/>
          <w:b/>
        </w:rPr>
        <w:t>Data i miejsce składania ofert:</w:t>
      </w:r>
    </w:p>
    <w:p w:rsidR="00CD1C18" w:rsidRPr="00576B32" w:rsidRDefault="00CD1C18" w:rsidP="0002684C">
      <w:pPr>
        <w:jc w:val="both"/>
        <w:rPr>
          <w:rFonts w:ascii="Garamond" w:hAnsi="Garamond"/>
          <w:b/>
        </w:rPr>
      </w:pPr>
    </w:p>
    <w:p w:rsidR="007F60AE" w:rsidRPr="00576B32" w:rsidRDefault="00727071" w:rsidP="00566DA8">
      <w:pPr>
        <w:pStyle w:val="Nagwek1"/>
        <w:tabs>
          <w:tab w:val="clear" w:pos="720"/>
          <w:tab w:val="clear" w:pos="1080"/>
          <w:tab w:val="left" w:pos="1035"/>
        </w:tabs>
        <w:ind w:left="540" w:hanging="540"/>
        <w:rPr>
          <w:rFonts w:ascii="Garamond" w:hAnsi="Garamond"/>
          <w:b/>
          <w:sz w:val="24"/>
          <w:szCs w:val="24"/>
        </w:rPr>
      </w:pPr>
      <w:r w:rsidRPr="00576B32">
        <w:rPr>
          <w:rFonts w:ascii="Garamond" w:hAnsi="Garamond"/>
          <w:sz w:val="24"/>
          <w:szCs w:val="24"/>
        </w:rPr>
        <w:tab/>
      </w:r>
      <w:r w:rsidR="005848C9" w:rsidRPr="00576B32">
        <w:rPr>
          <w:rFonts w:ascii="Garamond" w:hAnsi="Garamond"/>
          <w:sz w:val="24"/>
          <w:szCs w:val="24"/>
        </w:rPr>
        <w:t>Oferty skła</w:t>
      </w:r>
      <w:r w:rsidR="00E8651C" w:rsidRPr="00576B32">
        <w:rPr>
          <w:rFonts w:ascii="Garamond" w:hAnsi="Garamond"/>
          <w:sz w:val="24"/>
          <w:szCs w:val="24"/>
        </w:rPr>
        <w:t>da się,</w:t>
      </w:r>
      <w:r w:rsidR="005848C9" w:rsidRPr="00576B32">
        <w:rPr>
          <w:rFonts w:ascii="Garamond" w:hAnsi="Garamond"/>
          <w:sz w:val="24"/>
          <w:szCs w:val="24"/>
        </w:rPr>
        <w:t xml:space="preserve"> w zamkniętej kopercie w formie pisemnej z adnotacją </w:t>
      </w:r>
      <w:r w:rsidR="009F653A" w:rsidRPr="00576B32">
        <w:rPr>
          <w:rFonts w:ascii="Garamond" w:hAnsi="Garamond" w:cs="Tahoma"/>
          <w:caps/>
          <w:color w:val="000000"/>
          <w:sz w:val="24"/>
          <w:szCs w:val="24"/>
        </w:rPr>
        <w:t>,,</w:t>
      </w:r>
      <w:r w:rsidR="00572B1C" w:rsidRPr="00576B32">
        <w:rPr>
          <w:rFonts w:ascii="Garamond" w:hAnsi="Garamond" w:cs="Tahoma"/>
          <w:caps/>
          <w:color w:val="000000"/>
          <w:sz w:val="24"/>
          <w:szCs w:val="24"/>
        </w:rPr>
        <w:t>Postęp</w:t>
      </w:r>
      <w:r w:rsidR="00C214B6" w:rsidRPr="00576B32">
        <w:rPr>
          <w:rFonts w:ascii="Garamond" w:hAnsi="Garamond" w:cs="Tahoma"/>
          <w:caps/>
          <w:color w:val="000000"/>
          <w:sz w:val="24"/>
          <w:szCs w:val="24"/>
        </w:rPr>
        <w:t>owanie o zakup śWIADCZEŃ ZDROWOTNYCH</w:t>
      </w:r>
      <w:r w:rsidR="00277892" w:rsidRPr="00576B32">
        <w:rPr>
          <w:rFonts w:ascii="Garamond" w:hAnsi="Garamond" w:cs="Tahoma"/>
          <w:caps/>
          <w:color w:val="000000"/>
          <w:sz w:val="24"/>
          <w:szCs w:val="24"/>
        </w:rPr>
        <w:t xml:space="preserve"> W</w:t>
      </w:r>
      <w:r w:rsidR="004C1B7D" w:rsidRPr="00576B32">
        <w:rPr>
          <w:rFonts w:ascii="Garamond" w:hAnsi="Garamond" w:cs="Tahoma"/>
          <w:caps/>
          <w:color w:val="000000"/>
          <w:sz w:val="24"/>
          <w:szCs w:val="24"/>
        </w:rPr>
        <w:t xml:space="preserve"> </w:t>
      </w:r>
      <w:r w:rsidR="004C76FB" w:rsidRPr="004C76FB">
        <w:rPr>
          <w:rFonts w:ascii="Garamond" w:hAnsi="Garamond" w:cs="Tahoma"/>
          <w:color w:val="000000"/>
          <w:sz w:val="24"/>
          <w:szCs w:val="24"/>
        </w:rPr>
        <w:t>ZAKRESIE</w:t>
      </w:r>
      <w:r w:rsidR="004C76FB">
        <w:rPr>
          <w:rFonts w:ascii="Garamond" w:hAnsi="Garamond"/>
          <w:sz w:val="24"/>
          <w:szCs w:val="24"/>
        </w:rPr>
        <w:t xml:space="preserve"> </w:t>
      </w:r>
      <w:r w:rsidR="00C12415">
        <w:rPr>
          <w:rFonts w:ascii="Garamond" w:hAnsi="Garamond"/>
          <w:sz w:val="24"/>
          <w:szCs w:val="24"/>
        </w:rPr>
        <w:t>TRANSPLANTOLOGII KLINICZNEJ</w:t>
      </w:r>
      <w:r w:rsidR="004C76FB">
        <w:rPr>
          <w:rFonts w:ascii="Garamond" w:hAnsi="Garamond"/>
          <w:sz w:val="24"/>
          <w:szCs w:val="24"/>
        </w:rPr>
        <w:t xml:space="preserve"> W ODDZIALE</w:t>
      </w:r>
      <w:r w:rsidR="004C76FB" w:rsidRPr="004C76FB">
        <w:rPr>
          <w:rFonts w:ascii="Garamond" w:hAnsi="Garamond"/>
          <w:sz w:val="24"/>
          <w:szCs w:val="24"/>
        </w:rPr>
        <w:t xml:space="preserve"> KLINICZNY</w:t>
      </w:r>
      <w:r w:rsidR="004C76FB">
        <w:rPr>
          <w:rFonts w:ascii="Garamond" w:hAnsi="Garamond"/>
          <w:sz w:val="24"/>
          <w:szCs w:val="24"/>
        </w:rPr>
        <w:t xml:space="preserve">M CHIRURGII OGÓLNEJ, </w:t>
      </w:r>
      <w:r w:rsidR="004C76FB" w:rsidRPr="004C76FB">
        <w:rPr>
          <w:rFonts w:ascii="Garamond" w:hAnsi="Garamond"/>
          <w:sz w:val="24"/>
          <w:szCs w:val="24"/>
        </w:rPr>
        <w:t>ONKOLOGICZNEJ</w:t>
      </w:r>
      <w:r w:rsidR="00BF1D3B">
        <w:rPr>
          <w:rFonts w:ascii="Garamond" w:hAnsi="Garamond"/>
          <w:sz w:val="24"/>
          <w:szCs w:val="24"/>
        </w:rPr>
        <w:t xml:space="preserve">, </w:t>
      </w:r>
      <w:r w:rsidR="004C76FB" w:rsidRPr="004C76FB">
        <w:rPr>
          <w:rFonts w:ascii="Garamond" w:hAnsi="Garamond"/>
          <w:sz w:val="24"/>
          <w:szCs w:val="24"/>
        </w:rPr>
        <w:t>GASTROENTOROLOGICZNEJ</w:t>
      </w:r>
      <w:r w:rsidR="00BF1D3B">
        <w:rPr>
          <w:rFonts w:ascii="Garamond" w:hAnsi="Garamond"/>
          <w:sz w:val="24"/>
          <w:szCs w:val="24"/>
        </w:rPr>
        <w:t xml:space="preserve"> I TRANSPLANTOLOGII</w:t>
      </w:r>
      <w:r w:rsidR="00C12415">
        <w:rPr>
          <w:rFonts w:ascii="Garamond" w:hAnsi="Garamond"/>
          <w:sz w:val="24"/>
          <w:szCs w:val="24"/>
        </w:rPr>
        <w:t xml:space="preserve"> SZPITALA </w:t>
      </w:r>
      <w:r w:rsidR="004C76FB">
        <w:rPr>
          <w:rFonts w:ascii="Garamond" w:hAnsi="Garamond"/>
          <w:sz w:val="24"/>
          <w:szCs w:val="24"/>
        </w:rPr>
        <w:t>UNIWERSYTECKIEGO W KRAKOWIE</w:t>
      </w:r>
      <w:r w:rsidR="00262DDB" w:rsidRPr="00576B32">
        <w:rPr>
          <w:rFonts w:ascii="Garamond" w:hAnsi="Garamond" w:cs="Tahoma"/>
          <w:caps/>
          <w:color w:val="000000"/>
          <w:sz w:val="24"/>
          <w:szCs w:val="24"/>
        </w:rPr>
        <w:t>”</w:t>
      </w:r>
      <w:r w:rsidRPr="00576B32">
        <w:rPr>
          <w:rFonts w:ascii="Garamond" w:hAnsi="Garamond" w:cs="Tahoma"/>
          <w:caps/>
          <w:sz w:val="24"/>
          <w:szCs w:val="24"/>
        </w:rPr>
        <w:t xml:space="preserve"> </w:t>
      </w:r>
      <w:r w:rsidR="005848C9" w:rsidRPr="00576B32">
        <w:rPr>
          <w:rFonts w:ascii="Garamond" w:hAnsi="Garamond"/>
          <w:sz w:val="24"/>
          <w:szCs w:val="24"/>
        </w:rPr>
        <w:t xml:space="preserve">w Kancelarii </w:t>
      </w:r>
      <w:r w:rsidR="00CD1C18" w:rsidRPr="00576B32">
        <w:rPr>
          <w:rFonts w:ascii="Garamond" w:hAnsi="Garamond"/>
          <w:sz w:val="24"/>
          <w:szCs w:val="24"/>
        </w:rPr>
        <w:t>Szpitala Uniwersyteckiego w Krakowie przy ul. Kopernika 36</w:t>
      </w:r>
      <w:r w:rsidR="005848C9" w:rsidRPr="00576B32">
        <w:rPr>
          <w:rFonts w:ascii="Garamond" w:hAnsi="Garamond"/>
          <w:b/>
          <w:sz w:val="24"/>
          <w:szCs w:val="24"/>
        </w:rPr>
        <w:t xml:space="preserve">, </w:t>
      </w:r>
      <w:r w:rsidR="00C12415" w:rsidRPr="003478A1">
        <w:rPr>
          <w:rFonts w:ascii="Garamond" w:hAnsi="Garamond"/>
          <w:b/>
          <w:sz w:val="24"/>
          <w:szCs w:val="24"/>
        </w:rPr>
        <w:t xml:space="preserve">w terminie do dnia </w:t>
      </w:r>
      <w:r w:rsidR="00106E74">
        <w:rPr>
          <w:rFonts w:ascii="Garamond" w:hAnsi="Garamond"/>
          <w:b/>
          <w:sz w:val="24"/>
          <w:szCs w:val="24"/>
        </w:rPr>
        <w:t>12</w:t>
      </w:r>
      <w:r w:rsidR="00E210DF">
        <w:rPr>
          <w:rFonts w:ascii="Garamond" w:hAnsi="Garamond"/>
          <w:b/>
          <w:sz w:val="24"/>
          <w:szCs w:val="24"/>
        </w:rPr>
        <w:t xml:space="preserve"> </w:t>
      </w:r>
      <w:r w:rsidR="00106E74">
        <w:rPr>
          <w:rFonts w:ascii="Garamond" w:hAnsi="Garamond"/>
          <w:b/>
          <w:sz w:val="24"/>
          <w:szCs w:val="24"/>
        </w:rPr>
        <w:t>grudnia 2019</w:t>
      </w:r>
      <w:r w:rsidR="003478A1">
        <w:rPr>
          <w:rFonts w:ascii="Garamond" w:hAnsi="Garamond"/>
          <w:b/>
          <w:sz w:val="24"/>
          <w:szCs w:val="24"/>
        </w:rPr>
        <w:t xml:space="preserve"> </w:t>
      </w:r>
      <w:r w:rsidR="00D77563" w:rsidRPr="00D77563">
        <w:rPr>
          <w:rFonts w:ascii="Garamond" w:hAnsi="Garamond"/>
          <w:b/>
          <w:sz w:val="24"/>
          <w:szCs w:val="24"/>
        </w:rPr>
        <w:t>r.</w:t>
      </w:r>
      <w:r w:rsidR="003478A1">
        <w:rPr>
          <w:rFonts w:ascii="Garamond" w:hAnsi="Garamond"/>
          <w:b/>
          <w:sz w:val="24"/>
          <w:szCs w:val="24"/>
        </w:rPr>
        <w:t xml:space="preserve"> do godz. </w:t>
      </w:r>
      <w:r w:rsidR="00E210DF">
        <w:rPr>
          <w:rFonts w:ascii="Garamond" w:hAnsi="Garamond"/>
          <w:b/>
          <w:sz w:val="24"/>
          <w:szCs w:val="24"/>
        </w:rPr>
        <w:t>1</w:t>
      </w:r>
      <w:r w:rsidR="001D1571">
        <w:rPr>
          <w:rFonts w:ascii="Garamond" w:hAnsi="Garamond"/>
          <w:b/>
          <w:sz w:val="24"/>
          <w:szCs w:val="24"/>
        </w:rPr>
        <w:t>0</w:t>
      </w:r>
      <w:r w:rsidR="003478A1">
        <w:rPr>
          <w:rFonts w:ascii="Garamond" w:hAnsi="Garamond"/>
          <w:b/>
          <w:sz w:val="24"/>
          <w:szCs w:val="24"/>
        </w:rPr>
        <w:t>:00</w:t>
      </w:r>
    </w:p>
    <w:p w:rsidR="007F60AE" w:rsidRPr="00576B32" w:rsidRDefault="007F60AE" w:rsidP="007F60AE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lang w:eastAsia="ar-SA"/>
        </w:rPr>
      </w:pPr>
    </w:p>
    <w:p w:rsidR="005848C9" w:rsidRPr="00576B32" w:rsidRDefault="007F60AE" w:rsidP="00C81232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576B32">
        <w:rPr>
          <w:rFonts w:ascii="Garamond" w:hAnsi="Garamond"/>
          <w:color w:val="000000"/>
          <w:lang w:eastAsia="ar-SA"/>
        </w:rPr>
        <w:tab/>
      </w:r>
      <w:r w:rsidR="005848C9" w:rsidRPr="00576B32">
        <w:rPr>
          <w:rFonts w:ascii="Garamond" w:hAnsi="Garamond"/>
          <w:color w:val="000000"/>
          <w:lang w:eastAsia="ar-SA"/>
        </w:rPr>
        <w:t xml:space="preserve">Oferty, które </w:t>
      </w:r>
      <w:r w:rsidR="00CD1C18" w:rsidRPr="00576B32">
        <w:rPr>
          <w:rFonts w:ascii="Garamond" w:hAnsi="Garamond"/>
          <w:color w:val="000000"/>
          <w:lang w:eastAsia="ar-SA"/>
        </w:rPr>
        <w:t>wpłyną po wyznaczonym terminie</w:t>
      </w:r>
      <w:r w:rsidR="00FD5B91" w:rsidRPr="00576B32">
        <w:rPr>
          <w:rFonts w:ascii="Garamond" w:hAnsi="Garamond"/>
          <w:color w:val="000000"/>
          <w:lang w:eastAsia="ar-SA"/>
        </w:rPr>
        <w:t>,</w:t>
      </w:r>
      <w:r w:rsidR="00CD1C18" w:rsidRPr="00576B32">
        <w:rPr>
          <w:rFonts w:ascii="Garamond" w:hAnsi="Garamond"/>
          <w:color w:val="000000"/>
          <w:lang w:eastAsia="ar-SA"/>
        </w:rPr>
        <w:t xml:space="preserve"> </w:t>
      </w:r>
      <w:r w:rsidR="005848C9" w:rsidRPr="00576B32">
        <w:rPr>
          <w:rFonts w:ascii="Garamond" w:hAnsi="Garamond"/>
          <w:color w:val="000000"/>
          <w:lang w:eastAsia="ar-SA"/>
        </w:rPr>
        <w:t>zostaną</w:t>
      </w:r>
      <w:r w:rsidR="00C81232" w:rsidRPr="00576B32">
        <w:rPr>
          <w:rFonts w:ascii="Garamond" w:hAnsi="Garamond"/>
          <w:color w:val="000000"/>
          <w:lang w:eastAsia="ar-SA"/>
        </w:rPr>
        <w:t xml:space="preserve"> odrzucone i</w:t>
      </w:r>
      <w:r w:rsidR="005848C9" w:rsidRPr="00576B32">
        <w:rPr>
          <w:rFonts w:ascii="Garamond" w:hAnsi="Garamond"/>
          <w:color w:val="000000"/>
          <w:lang w:eastAsia="ar-SA"/>
        </w:rPr>
        <w:t xml:space="preserve"> zwrócone bez otwierania.</w:t>
      </w:r>
    </w:p>
    <w:p w:rsidR="00106E74" w:rsidRDefault="00106E74" w:rsidP="00F30775">
      <w:pPr>
        <w:rPr>
          <w:rFonts w:ascii="Garamond" w:hAnsi="Garamond"/>
          <w:b/>
          <w:sz w:val="32"/>
          <w:szCs w:val="32"/>
          <w:u w:val="single"/>
        </w:rPr>
      </w:pPr>
    </w:p>
    <w:p w:rsidR="00F30775" w:rsidRPr="00576B32" w:rsidRDefault="00F30775" w:rsidP="00F30775">
      <w:pPr>
        <w:rPr>
          <w:rFonts w:ascii="Garamond" w:hAnsi="Garamond"/>
          <w:b/>
          <w:sz w:val="32"/>
          <w:szCs w:val="32"/>
          <w:u w:val="single"/>
        </w:rPr>
      </w:pPr>
      <w:r w:rsidRPr="00576B32">
        <w:rPr>
          <w:rFonts w:ascii="Garamond" w:hAnsi="Garamond"/>
          <w:b/>
          <w:sz w:val="32"/>
          <w:szCs w:val="32"/>
          <w:u w:val="single"/>
        </w:rPr>
        <w:t>Kryteria oceny ofert</w:t>
      </w:r>
      <w:r w:rsidR="004D0DD0" w:rsidRPr="00576B32">
        <w:rPr>
          <w:rFonts w:ascii="Garamond" w:hAnsi="Garamond"/>
          <w:u w:val="single"/>
        </w:rPr>
        <w:t xml:space="preserve">. </w:t>
      </w:r>
      <w:r w:rsidR="004D0DD0" w:rsidRPr="00576B32">
        <w:rPr>
          <w:rFonts w:ascii="Garamond" w:hAnsi="Garamond"/>
          <w:b/>
          <w:sz w:val="32"/>
          <w:szCs w:val="32"/>
          <w:u w:val="single"/>
        </w:rPr>
        <w:t>Warunki finansowe</w:t>
      </w:r>
      <w:r w:rsidRPr="00576B32">
        <w:rPr>
          <w:rFonts w:ascii="Garamond" w:hAnsi="Garamond"/>
          <w:b/>
          <w:sz w:val="32"/>
          <w:szCs w:val="32"/>
          <w:u w:val="single"/>
        </w:rPr>
        <w:t>:</w:t>
      </w:r>
    </w:p>
    <w:p w:rsidR="00F30775" w:rsidRPr="00576B32" w:rsidRDefault="00F30775" w:rsidP="00F30775">
      <w:pPr>
        <w:jc w:val="both"/>
        <w:rPr>
          <w:rFonts w:ascii="Garamond" w:hAnsi="Garamond"/>
        </w:rPr>
      </w:pPr>
    </w:p>
    <w:p w:rsidR="003F1640" w:rsidRPr="00576B32" w:rsidRDefault="00F30775" w:rsidP="006E2510">
      <w:pPr>
        <w:jc w:val="both"/>
        <w:rPr>
          <w:rFonts w:ascii="Garamond" w:hAnsi="Garamond"/>
        </w:rPr>
      </w:pPr>
      <w:r w:rsidRPr="00576B32">
        <w:rPr>
          <w:rFonts w:ascii="Garamond" w:hAnsi="Garamond"/>
          <w:color w:val="000000"/>
        </w:rPr>
        <w:t>Oceniane będą wyłącznie oferty spełniające w całości wymagania opisane w Zapytaniu Ofertowym, ze szczególnym uwzględnieniem</w:t>
      </w:r>
      <w:r w:rsidR="00566DA8" w:rsidRPr="00576B32">
        <w:rPr>
          <w:rFonts w:ascii="Garamond" w:hAnsi="Garamond"/>
          <w:color w:val="000000"/>
        </w:rPr>
        <w:t xml:space="preserve"> ich</w:t>
      </w:r>
      <w:r w:rsidRPr="00576B32">
        <w:rPr>
          <w:rFonts w:ascii="Garamond" w:hAnsi="Garamond"/>
          <w:color w:val="000000"/>
        </w:rPr>
        <w:t xml:space="preserve"> kompletności</w:t>
      </w:r>
      <w:r w:rsidR="006E2510" w:rsidRPr="00576B32">
        <w:rPr>
          <w:rFonts w:ascii="Garamond" w:hAnsi="Garamond"/>
        </w:rPr>
        <w:t>.</w:t>
      </w:r>
    </w:p>
    <w:p w:rsidR="006E2510" w:rsidRPr="00576B32" w:rsidRDefault="006E2510" w:rsidP="006E2510">
      <w:pPr>
        <w:jc w:val="both"/>
        <w:rPr>
          <w:rFonts w:ascii="Garamond" w:hAnsi="Garamond"/>
        </w:rPr>
      </w:pPr>
    </w:p>
    <w:p w:rsidR="00764FF2" w:rsidRDefault="006E2510" w:rsidP="004C76FB">
      <w:pPr>
        <w:jc w:val="both"/>
        <w:rPr>
          <w:rFonts w:ascii="Garamond" w:hAnsi="Garamond"/>
        </w:rPr>
      </w:pPr>
      <w:r w:rsidRPr="00576B32">
        <w:rPr>
          <w:rFonts w:ascii="Garamond" w:hAnsi="Garamond"/>
        </w:rPr>
        <w:t>Rozstrzygającym kryterium</w:t>
      </w:r>
      <w:r w:rsidR="001914AE" w:rsidRPr="00576B32">
        <w:rPr>
          <w:rFonts w:ascii="Garamond" w:hAnsi="Garamond"/>
        </w:rPr>
        <w:t xml:space="preserve"> oceny ofert będzie</w:t>
      </w:r>
      <w:r w:rsidR="00C74752" w:rsidRPr="00576B32">
        <w:rPr>
          <w:rFonts w:ascii="Garamond" w:hAnsi="Garamond"/>
        </w:rPr>
        <w:t xml:space="preserve"> </w:t>
      </w:r>
      <w:r w:rsidR="003F16D8">
        <w:rPr>
          <w:rFonts w:ascii="Garamond" w:hAnsi="Garamond"/>
        </w:rPr>
        <w:t>zaproponowane zryczałtowane miesięczne wynagrodzenie brutto</w:t>
      </w:r>
      <w:r w:rsidR="00576B32">
        <w:rPr>
          <w:rFonts w:ascii="Garamond" w:hAnsi="Garamond"/>
        </w:rPr>
        <w:t>.</w:t>
      </w:r>
      <w:r w:rsidR="00D77563">
        <w:rPr>
          <w:rFonts w:ascii="Garamond" w:hAnsi="Garamond"/>
        </w:rPr>
        <w:t xml:space="preserve"> </w:t>
      </w:r>
    </w:p>
    <w:p w:rsidR="002B6B3D" w:rsidRDefault="002B6B3D" w:rsidP="002B6B3D">
      <w:pPr>
        <w:jc w:val="both"/>
        <w:rPr>
          <w:rFonts w:ascii="Garamond" w:hAnsi="Garamond"/>
        </w:rPr>
      </w:pPr>
    </w:p>
    <w:p w:rsidR="00CC0A46" w:rsidRDefault="002B6B3D" w:rsidP="002B6B3D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W przypadku, </w:t>
      </w:r>
      <w:r w:rsidR="00556C6E">
        <w:rPr>
          <w:rFonts w:ascii="Garamond" w:hAnsi="Garamond"/>
        </w:rPr>
        <w:t>gdy pomimo zastosowania powyższego</w:t>
      </w:r>
      <w:r>
        <w:rPr>
          <w:rFonts w:ascii="Garamond" w:hAnsi="Garamond"/>
        </w:rPr>
        <w:t xml:space="preserve"> kryteri</w:t>
      </w:r>
      <w:r w:rsidR="00556C6E">
        <w:rPr>
          <w:rFonts w:ascii="Garamond" w:hAnsi="Garamond"/>
        </w:rPr>
        <w:t>um</w:t>
      </w:r>
      <w:r>
        <w:rPr>
          <w:rFonts w:ascii="Garamond" w:hAnsi="Garamond"/>
        </w:rPr>
        <w:t xml:space="preserve"> nie będzie możliwe rozstrzygnięcie postępowania Oferenci zostaną zaproszeni na rozmowę merytoryczną z Kierownikiem Oddziału Klinicznego </w:t>
      </w:r>
      <w:r w:rsidRPr="00620335">
        <w:rPr>
          <w:rFonts w:ascii="Garamond" w:hAnsi="Garamond"/>
        </w:rPr>
        <w:t>Chi</w:t>
      </w:r>
      <w:r w:rsidR="00BF1D3B">
        <w:rPr>
          <w:rFonts w:ascii="Garamond" w:hAnsi="Garamond"/>
        </w:rPr>
        <w:t xml:space="preserve">rurgii Ogólnej, Onkologicznej, </w:t>
      </w:r>
      <w:r w:rsidRPr="00620335">
        <w:rPr>
          <w:rFonts w:ascii="Garamond" w:hAnsi="Garamond"/>
        </w:rPr>
        <w:t>Gastroentorologicznej</w:t>
      </w:r>
      <w:r w:rsidR="00BF1D3B">
        <w:rPr>
          <w:rFonts w:ascii="Garamond" w:hAnsi="Garamond"/>
        </w:rPr>
        <w:t xml:space="preserve"> i Transplantologii.</w:t>
      </w:r>
    </w:p>
    <w:p w:rsidR="002B6B3D" w:rsidRPr="002B6B3D" w:rsidRDefault="002B6B3D" w:rsidP="002B6B3D">
      <w:pPr>
        <w:jc w:val="both"/>
        <w:rPr>
          <w:rFonts w:ascii="Garamond" w:hAnsi="Garamond"/>
        </w:rPr>
      </w:pPr>
    </w:p>
    <w:p w:rsidR="00EB08BC" w:rsidRPr="00576B32" w:rsidRDefault="00EB08BC" w:rsidP="00EB08BC">
      <w:pPr>
        <w:rPr>
          <w:rFonts w:ascii="Garamond" w:hAnsi="Garamond"/>
          <w:b/>
          <w:sz w:val="32"/>
          <w:szCs w:val="32"/>
          <w:u w:val="single"/>
        </w:rPr>
      </w:pPr>
      <w:r w:rsidRPr="00576B32">
        <w:rPr>
          <w:rFonts w:ascii="Garamond" w:hAnsi="Garamond"/>
          <w:b/>
          <w:sz w:val="32"/>
          <w:szCs w:val="32"/>
          <w:u w:val="single"/>
        </w:rPr>
        <w:t>Wybór najkorzystniejszej oferty:</w:t>
      </w:r>
    </w:p>
    <w:p w:rsidR="00EB08BC" w:rsidRPr="00576B32" w:rsidRDefault="00EB08BC" w:rsidP="00EB08BC">
      <w:pPr>
        <w:rPr>
          <w:rFonts w:ascii="Garamond" w:hAnsi="Garamond"/>
          <w:b/>
          <w:sz w:val="32"/>
          <w:szCs w:val="32"/>
          <w:u w:val="single"/>
        </w:rPr>
      </w:pPr>
    </w:p>
    <w:p w:rsidR="00EB08BC" w:rsidRPr="00576B32" w:rsidRDefault="00EB08BC" w:rsidP="00EB08BC">
      <w:pPr>
        <w:jc w:val="both"/>
        <w:rPr>
          <w:rFonts w:ascii="Garamond" w:hAnsi="Garamond"/>
          <w:b/>
        </w:rPr>
      </w:pPr>
      <w:r w:rsidRPr="00576B32">
        <w:rPr>
          <w:rFonts w:ascii="Garamond" w:hAnsi="Garamond"/>
        </w:rPr>
        <w:t xml:space="preserve">Niniejsze zaproszenie do składania ofert nie stanowi zobowiązania Zamawiającego </w:t>
      </w:r>
      <w:r w:rsidRPr="00576B32">
        <w:rPr>
          <w:rFonts w:ascii="Garamond" w:hAnsi="Garamond"/>
        </w:rPr>
        <w:br/>
        <w:t xml:space="preserve">do udzielenia zamówienia. Zamawiający </w:t>
      </w:r>
      <w:r w:rsidR="001914AE" w:rsidRPr="00576B32">
        <w:rPr>
          <w:rFonts w:ascii="Garamond" w:hAnsi="Garamond"/>
        </w:rPr>
        <w:t>dokona wyboru najkorzystniejszych ofert</w:t>
      </w:r>
      <w:r w:rsidRPr="00576B32">
        <w:rPr>
          <w:rFonts w:ascii="Garamond" w:hAnsi="Garamond"/>
        </w:rPr>
        <w:t xml:space="preserve"> </w:t>
      </w:r>
      <w:r w:rsidRPr="00576B32">
        <w:rPr>
          <w:rFonts w:ascii="Garamond" w:hAnsi="Garamond"/>
        </w:rPr>
        <w:br/>
        <w:t>na warunkach określonych w zap</w:t>
      </w:r>
      <w:r w:rsidR="00365798" w:rsidRPr="00576B32">
        <w:rPr>
          <w:rFonts w:ascii="Garamond" w:hAnsi="Garamond"/>
        </w:rPr>
        <w:t>roszeniu i przekaże informacje</w:t>
      </w:r>
      <w:r w:rsidRPr="00576B32">
        <w:rPr>
          <w:rFonts w:ascii="Garamond" w:hAnsi="Garamond"/>
        </w:rPr>
        <w:t xml:space="preserve"> o przyjęciu oferty wybranemu Wykonawcy zamówienia</w:t>
      </w:r>
      <w:r w:rsidR="00E8651C" w:rsidRPr="00576B32">
        <w:rPr>
          <w:rFonts w:ascii="Garamond" w:hAnsi="Garamond"/>
        </w:rPr>
        <w:t>.</w:t>
      </w:r>
    </w:p>
    <w:p w:rsidR="003F1640" w:rsidRPr="00576B32" w:rsidRDefault="00F30775" w:rsidP="003F1640">
      <w:pPr>
        <w:keepNext/>
        <w:spacing w:before="240" w:after="60" w:line="360" w:lineRule="auto"/>
        <w:jc w:val="right"/>
        <w:outlineLvl w:val="1"/>
        <w:rPr>
          <w:rFonts w:ascii="Garamond" w:hAnsi="Garamond" w:cs="Arial"/>
          <w:b/>
          <w:bCs/>
          <w:iCs/>
        </w:rPr>
      </w:pPr>
      <w:r w:rsidRPr="00576B32">
        <w:rPr>
          <w:rFonts w:ascii="Garamond" w:hAnsi="Garamond" w:cs="Arial"/>
          <w:b/>
          <w:bCs/>
          <w:iCs/>
        </w:rPr>
        <w:br w:type="column"/>
      </w:r>
      <w:r w:rsidR="003F1640" w:rsidRPr="00576B32">
        <w:rPr>
          <w:rFonts w:ascii="Garamond" w:hAnsi="Garamond" w:cs="Arial"/>
          <w:b/>
          <w:bCs/>
          <w:iCs/>
        </w:rPr>
        <w:lastRenderedPageBreak/>
        <w:t>Załącznik nr: 1</w:t>
      </w:r>
    </w:p>
    <w:p w:rsidR="003F1640" w:rsidRPr="00576B32" w:rsidRDefault="003F1640" w:rsidP="003F1640">
      <w:pPr>
        <w:tabs>
          <w:tab w:val="left" w:leader="dot" w:pos="2552"/>
        </w:tabs>
        <w:spacing w:line="360" w:lineRule="auto"/>
        <w:rPr>
          <w:rFonts w:ascii="Garamond" w:hAnsi="Garamond"/>
        </w:rPr>
      </w:pPr>
      <w:r w:rsidRPr="00576B32">
        <w:rPr>
          <w:rFonts w:ascii="Garamond" w:hAnsi="Garamond"/>
        </w:rPr>
        <w:tab/>
      </w:r>
    </w:p>
    <w:p w:rsidR="003F1640" w:rsidRPr="00576B32" w:rsidRDefault="003F1640" w:rsidP="003F1640">
      <w:pPr>
        <w:spacing w:line="360" w:lineRule="auto"/>
        <w:rPr>
          <w:rFonts w:ascii="Garamond" w:hAnsi="Garamond"/>
        </w:rPr>
      </w:pPr>
      <w:r w:rsidRPr="00576B32">
        <w:rPr>
          <w:rFonts w:ascii="Garamond" w:hAnsi="Garamond"/>
        </w:rPr>
        <w:t xml:space="preserve">     pieczęć Oferenta</w:t>
      </w:r>
    </w:p>
    <w:p w:rsidR="003F1640" w:rsidRPr="00421A28" w:rsidRDefault="003F1640" w:rsidP="000B722C">
      <w:pPr>
        <w:keepNext/>
        <w:tabs>
          <w:tab w:val="left" w:pos="3119"/>
        </w:tabs>
        <w:spacing w:before="240" w:after="60"/>
        <w:ind w:firstLine="3402"/>
        <w:outlineLvl w:val="2"/>
        <w:rPr>
          <w:rFonts w:ascii="Garamond" w:hAnsi="Garamond"/>
          <w:b/>
          <w:bCs/>
          <w:sz w:val="26"/>
          <w:lang w:val="x-none" w:eastAsia="x-none"/>
        </w:rPr>
      </w:pPr>
      <w:r w:rsidRPr="00421A28">
        <w:rPr>
          <w:rFonts w:ascii="Garamond" w:hAnsi="Garamond"/>
          <w:b/>
          <w:bCs/>
          <w:sz w:val="26"/>
          <w:lang w:val="x-none" w:eastAsia="x-none"/>
        </w:rPr>
        <w:t>Samodzielny Publiczny Zakład Opieki Zdrowotnej</w:t>
      </w:r>
    </w:p>
    <w:p w:rsidR="003F1640" w:rsidRPr="000B722C" w:rsidRDefault="003F1640" w:rsidP="00421A28">
      <w:pPr>
        <w:tabs>
          <w:tab w:val="left" w:pos="3119"/>
        </w:tabs>
        <w:ind w:firstLine="3402"/>
        <w:rPr>
          <w:rFonts w:ascii="Garamond" w:hAnsi="Garamond"/>
          <w:b/>
        </w:rPr>
      </w:pPr>
      <w:r w:rsidRPr="000B722C">
        <w:rPr>
          <w:rFonts w:ascii="Garamond" w:hAnsi="Garamond"/>
          <w:b/>
        </w:rPr>
        <w:t>Szpital Uniwersytecki w Krakowie</w:t>
      </w:r>
    </w:p>
    <w:p w:rsidR="003F1640" w:rsidRPr="000B722C" w:rsidRDefault="003F1640" w:rsidP="00421A28">
      <w:pPr>
        <w:tabs>
          <w:tab w:val="left" w:pos="3119"/>
        </w:tabs>
        <w:ind w:firstLine="3402"/>
        <w:rPr>
          <w:rFonts w:ascii="Garamond" w:hAnsi="Garamond"/>
          <w:b/>
        </w:rPr>
      </w:pPr>
      <w:r w:rsidRPr="000B722C">
        <w:rPr>
          <w:rFonts w:ascii="Garamond" w:hAnsi="Garamond"/>
          <w:b/>
        </w:rPr>
        <w:t>ul. Kopernika 36, 31-501 Kraków</w:t>
      </w:r>
    </w:p>
    <w:p w:rsidR="003F1640" w:rsidRPr="00576B32" w:rsidRDefault="003F1640" w:rsidP="003F1640">
      <w:pPr>
        <w:keepNext/>
        <w:spacing w:before="240" w:after="60" w:line="360" w:lineRule="auto"/>
        <w:jc w:val="center"/>
        <w:outlineLvl w:val="2"/>
        <w:rPr>
          <w:rFonts w:ascii="Garamond" w:hAnsi="Garamond"/>
          <w:bCs/>
          <w:sz w:val="40"/>
          <w:szCs w:val="40"/>
          <w:lang w:eastAsia="x-none"/>
        </w:rPr>
      </w:pPr>
      <w:r w:rsidRPr="00576B32">
        <w:rPr>
          <w:rFonts w:ascii="Garamond" w:hAnsi="Garamond"/>
          <w:b/>
          <w:bCs/>
          <w:sz w:val="26"/>
          <w:lang w:val="x-none" w:eastAsia="x-none"/>
        </w:rPr>
        <w:tab/>
      </w:r>
      <w:r w:rsidRPr="00576B32">
        <w:rPr>
          <w:rFonts w:ascii="Garamond" w:hAnsi="Garamond"/>
          <w:bCs/>
          <w:sz w:val="26"/>
          <w:lang w:val="x-none" w:eastAsia="x-none"/>
        </w:rPr>
        <w:t xml:space="preserve"> </w:t>
      </w:r>
      <w:r w:rsidRPr="00576B32">
        <w:rPr>
          <w:rFonts w:ascii="Garamond" w:hAnsi="Garamond"/>
          <w:bCs/>
          <w:sz w:val="40"/>
          <w:szCs w:val="40"/>
          <w:lang w:val="x-none" w:eastAsia="x-none"/>
        </w:rPr>
        <w:t>FORMULARZ OFERTY</w:t>
      </w:r>
    </w:p>
    <w:p w:rsidR="00271DBE" w:rsidRPr="006328D8" w:rsidRDefault="00271DBE" w:rsidP="006328D8">
      <w:pPr>
        <w:jc w:val="center"/>
        <w:rPr>
          <w:rFonts w:ascii="Garamond" w:hAnsi="Garamond"/>
          <w:b/>
        </w:rPr>
      </w:pPr>
      <w:r w:rsidRPr="00576B32">
        <w:rPr>
          <w:rFonts w:ascii="Garamond" w:hAnsi="Garamond"/>
          <w:b/>
        </w:rPr>
        <w:t xml:space="preserve">udzielanie świadczeń zdrowotnych </w:t>
      </w:r>
      <w:r w:rsidR="00EB1D5F">
        <w:rPr>
          <w:rFonts w:ascii="Garamond" w:hAnsi="Garamond"/>
          <w:b/>
        </w:rPr>
        <w:t xml:space="preserve">w zakresie </w:t>
      </w:r>
      <w:r w:rsidR="00EB1D5F" w:rsidRPr="00EB1D5F">
        <w:rPr>
          <w:rFonts w:ascii="Garamond" w:hAnsi="Garamond"/>
          <w:b/>
        </w:rPr>
        <w:t xml:space="preserve">przeprowadzania zabiegów i konsultacji </w:t>
      </w:r>
      <w:r w:rsidR="00EB1D5F">
        <w:rPr>
          <w:rFonts w:ascii="Garamond" w:hAnsi="Garamond"/>
          <w:b/>
        </w:rPr>
        <w:br/>
      </w:r>
      <w:r w:rsidR="006328D8" w:rsidRPr="006328D8">
        <w:rPr>
          <w:rFonts w:ascii="Garamond" w:hAnsi="Garamond"/>
          <w:b/>
        </w:rPr>
        <w:t>w zakresie transplantologii klinicznej w Oddziale Klinicznym Chi</w:t>
      </w:r>
      <w:r w:rsidR="00BF1D3B">
        <w:rPr>
          <w:rFonts w:ascii="Garamond" w:hAnsi="Garamond"/>
          <w:b/>
        </w:rPr>
        <w:t xml:space="preserve">rurgii Ogólnej, Onkologicznej, </w:t>
      </w:r>
      <w:r w:rsidR="006328D8" w:rsidRPr="006328D8">
        <w:rPr>
          <w:rFonts w:ascii="Garamond" w:hAnsi="Garamond"/>
          <w:b/>
        </w:rPr>
        <w:t>Gastroentorologicznej</w:t>
      </w:r>
      <w:r w:rsidR="00BF1D3B">
        <w:rPr>
          <w:rFonts w:ascii="Garamond" w:hAnsi="Garamond"/>
          <w:b/>
        </w:rPr>
        <w:t xml:space="preserve"> i Transplantologii.</w:t>
      </w:r>
    </w:p>
    <w:p w:rsidR="00EB1D5F" w:rsidRPr="00576B32" w:rsidRDefault="00EB1D5F" w:rsidP="00EB1D5F">
      <w:pPr>
        <w:jc w:val="center"/>
        <w:rPr>
          <w:rFonts w:ascii="Garamond" w:hAnsi="Garamond"/>
          <w:b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4961"/>
      </w:tblGrid>
      <w:tr w:rsidR="00AD271A" w:rsidRPr="00576B32" w:rsidTr="0042533D">
        <w:trPr>
          <w:cantSplit/>
          <w:trHeight w:val="449"/>
        </w:trPr>
        <w:tc>
          <w:tcPr>
            <w:tcW w:w="87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:rsidR="00AD271A" w:rsidRPr="00576B32" w:rsidRDefault="00AD271A" w:rsidP="00AD271A">
            <w:pPr>
              <w:spacing w:before="240" w:after="60" w:line="360" w:lineRule="auto"/>
              <w:outlineLvl w:val="4"/>
              <w:rPr>
                <w:rFonts w:ascii="Garamond" w:hAnsi="Garamond"/>
                <w:b/>
                <w:bCs/>
                <w:iCs/>
              </w:rPr>
            </w:pPr>
            <w:r w:rsidRPr="00576B32">
              <w:rPr>
                <w:rFonts w:ascii="Garamond" w:hAnsi="Garamond"/>
                <w:b/>
                <w:bCs/>
                <w:iCs/>
              </w:rPr>
              <w:t>Dane oferenta</w:t>
            </w:r>
          </w:p>
        </w:tc>
      </w:tr>
      <w:tr w:rsidR="00AD271A" w:rsidRPr="00576B32" w:rsidTr="0042533D">
        <w:trPr>
          <w:trHeight w:hRule="exact" w:val="479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71A" w:rsidRPr="00576B32" w:rsidRDefault="00AD271A" w:rsidP="00AD271A">
            <w:pPr>
              <w:spacing w:line="360" w:lineRule="auto"/>
              <w:jc w:val="both"/>
              <w:rPr>
                <w:rFonts w:ascii="Garamond" w:hAnsi="Garamond"/>
                <w:b/>
              </w:rPr>
            </w:pPr>
            <w:r w:rsidRPr="00576B32">
              <w:rPr>
                <w:rFonts w:ascii="Garamond" w:hAnsi="Garamond"/>
                <w:b/>
              </w:rPr>
              <w:t>Nazwa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71A" w:rsidRPr="00576B32" w:rsidRDefault="00AD271A" w:rsidP="00AD271A">
            <w:pPr>
              <w:spacing w:line="360" w:lineRule="auto"/>
              <w:rPr>
                <w:rFonts w:ascii="Garamond" w:hAnsi="Garamond"/>
              </w:rPr>
            </w:pPr>
          </w:p>
        </w:tc>
      </w:tr>
      <w:tr w:rsidR="00AD271A" w:rsidRPr="00576B32" w:rsidTr="0042533D">
        <w:trPr>
          <w:trHeight w:hRule="exact" w:val="55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71A" w:rsidRPr="00576B32" w:rsidRDefault="00AD271A" w:rsidP="00AD271A">
            <w:pPr>
              <w:spacing w:line="360" w:lineRule="auto"/>
              <w:jc w:val="both"/>
              <w:rPr>
                <w:rFonts w:ascii="Garamond" w:hAnsi="Garamond"/>
                <w:b/>
              </w:rPr>
            </w:pPr>
            <w:r w:rsidRPr="00576B32">
              <w:rPr>
                <w:rFonts w:ascii="Garamond" w:hAnsi="Garamond"/>
                <w:b/>
              </w:rPr>
              <w:t>Adres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71A" w:rsidRPr="00576B32" w:rsidRDefault="00AD271A" w:rsidP="00AD271A">
            <w:pPr>
              <w:spacing w:line="360" w:lineRule="auto"/>
              <w:rPr>
                <w:rFonts w:ascii="Garamond" w:hAnsi="Garamond"/>
              </w:rPr>
            </w:pPr>
          </w:p>
        </w:tc>
      </w:tr>
      <w:tr w:rsidR="00AD271A" w:rsidRPr="00576B32" w:rsidTr="0042533D">
        <w:trPr>
          <w:trHeight w:hRule="exact" w:val="672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71A" w:rsidRPr="00576B32" w:rsidRDefault="00AD271A" w:rsidP="00AD271A">
            <w:pPr>
              <w:spacing w:line="360" w:lineRule="auto"/>
              <w:jc w:val="both"/>
              <w:rPr>
                <w:rFonts w:ascii="Garamond" w:hAnsi="Garamond"/>
                <w:b/>
              </w:rPr>
            </w:pPr>
            <w:r w:rsidRPr="00576B32">
              <w:rPr>
                <w:rFonts w:ascii="Garamond" w:hAnsi="Garamond"/>
                <w:b/>
              </w:rPr>
              <w:t>Adres do korespondencji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71A" w:rsidRPr="00576B32" w:rsidRDefault="00AD271A" w:rsidP="00AD271A">
            <w:pPr>
              <w:spacing w:line="360" w:lineRule="auto"/>
              <w:rPr>
                <w:rFonts w:ascii="Garamond" w:hAnsi="Garamond"/>
              </w:rPr>
            </w:pPr>
          </w:p>
        </w:tc>
      </w:tr>
      <w:tr w:rsidR="00AD271A" w:rsidRPr="00576B32" w:rsidTr="0042533D">
        <w:trPr>
          <w:trHeight w:hRule="exact" w:val="584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71A" w:rsidRPr="00576B32" w:rsidRDefault="00AD271A" w:rsidP="00AD271A">
            <w:pPr>
              <w:spacing w:line="360" w:lineRule="auto"/>
              <w:jc w:val="both"/>
              <w:rPr>
                <w:rFonts w:ascii="Garamond" w:hAnsi="Garamond"/>
                <w:b/>
              </w:rPr>
            </w:pPr>
            <w:r w:rsidRPr="00576B32">
              <w:rPr>
                <w:rFonts w:ascii="Garamond" w:hAnsi="Garamond"/>
                <w:b/>
              </w:rPr>
              <w:t>Kod pocztowy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71A" w:rsidRPr="00576B32" w:rsidRDefault="00AD271A" w:rsidP="00AD271A">
            <w:pPr>
              <w:spacing w:line="360" w:lineRule="auto"/>
              <w:rPr>
                <w:rFonts w:ascii="Garamond" w:hAnsi="Garamond"/>
              </w:rPr>
            </w:pPr>
          </w:p>
        </w:tc>
      </w:tr>
      <w:tr w:rsidR="00AD271A" w:rsidRPr="00576B32" w:rsidTr="0042533D">
        <w:trPr>
          <w:trHeight w:hRule="exact" w:val="610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71A" w:rsidRPr="00576B32" w:rsidRDefault="00AD271A" w:rsidP="00AD271A">
            <w:pPr>
              <w:spacing w:line="360" w:lineRule="auto"/>
              <w:jc w:val="both"/>
              <w:rPr>
                <w:rFonts w:ascii="Garamond" w:hAnsi="Garamond"/>
                <w:b/>
              </w:rPr>
            </w:pPr>
            <w:r w:rsidRPr="00576B32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71A" w:rsidRPr="00576B32" w:rsidRDefault="00AD271A" w:rsidP="00AD271A">
            <w:pPr>
              <w:spacing w:line="360" w:lineRule="auto"/>
              <w:rPr>
                <w:rFonts w:ascii="Garamond" w:hAnsi="Garamond"/>
              </w:rPr>
            </w:pPr>
          </w:p>
        </w:tc>
      </w:tr>
      <w:tr w:rsidR="00AD271A" w:rsidRPr="00576B32" w:rsidTr="0042533D">
        <w:trPr>
          <w:trHeight w:hRule="exact" w:val="55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71A" w:rsidRPr="00576B32" w:rsidRDefault="00AD271A" w:rsidP="00AD271A">
            <w:pPr>
              <w:spacing w:line="360" w:lineRule="auto"/>
              <w:jc w:val="both"/>
              <w:rPr>
                <w:rFonts w:ascii="Garamond" w:hAnsi="Garamond"/>
                <w:b/>
              </w:rPr>
            </w:pPr>
            <w:r w:rsidRPr="00576B32">
              <w:rPr>
                <w:rFonts w:ascii="Garamond" w:hAnsi="Garamond"/>
                <w:b/>
              </w:rPr>
              <w:t>Fax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71A" w:rsidRPr="00576B32" w:rsidRDefault="00AD271A" w:rsidP="00AD271A">
            <w:pPr>
              <w:spacing w:line="360" w:lineRule="auto"/>
              <w:rPr>
                <w:rFonts w:ascii="Garamond" w:hAnsi="Garamond"/>
              </w:rPr>
            </w:pPr>
          </w:p>
        </w:tc>
      </w:tr>
      <w:tr w:rsidR="00AD271A" w:rsidRPr="00576B32" w:rsidTr="0042533D">
        <w:trPr>
          <w:trHeight w:hRule="exact" w:val="480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71A" w:rsidRPr="00576B32" w:rsidRDefault="00AD271A" w:rsidP="00AD271A">
            <w:pPr>
              <w:spacing w:line="360" w:lineRule="auto"/>
              <w:jc w:val="both"/>
              <w:rPr>
                <w:rFonts w:ascii="Garamond" w:hAnsi="Garamond"/>
                <w:b/>
              </w:rPr>
            </w:pPr>
            <w:r w:rsidRPr="00576B32">
              <w:rPr>
                <w:rFonts w:ascii="Garamond" w:hAnsi="Garamond"/>
                <w:b/>
              </w:rPr>
              <w:t>E-mail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71A" w:rsidRPr="00576B32" w:rsidRDefault="00AD271A" w:rsidP="00AD271A">
            <w:pPr>
              <w:spacing w:line="360" w:lineRule="auto"/>
              <w:rPr>
                <w:rFonts w:ascii="Garamond" w:hAnsi="Garamond"/>
              </w:rPr>
            </w:pPr>
          </w:p>
        </w:tc>
      </w:tr>
      <w:tr w:rsidR="00AD271A" w:rsidRPr="00576B32" w:rsidTr="0042533D">
        <w:trPr>
          <w:trHeight w:hRule="exact" w:val="50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71A" w:rsidRPr="00576B32" w:rsidRDefault="00AD271A" w:rsidP="00AD271A">
            <w:pPr>
              <w:spacing w:line="360" w:lineRule="auto"/>
              <w:jc w:val="both"/>
              <w:rPr>
                <w:rFonts w:ascii="Garamond" w:hAnsi="Garamond"/>
                <w:b/>
              </w:rPr>
            </w:pPr>
            <w:r w:rsidRPr="00576B32">
              <w:rPr>
                <w:rFonts w:ascii="Garamond" w:hAnsi="Garamond"/>
                <w:b/>
              </w:rPr>
              <w:t>NIP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71A" w:rsidRPr="00576B32" w:rsidRDefault="00AD271A" w:rsidP="00AD271A">
            <w:pPr>
              <w:spacing w:line="360" w:lineRule="auto"/>
              <w:rPr>
                <w:rFonts w:ascii="Garamond" w:hAnsi="Garamond"/>
              </w:rPr>
            </w:pPr>
          </w:p>
        </w:tc>
      </w:tr>
      <w:tr w:rsidR="00AD271A" w:rsidRPr="00576B32" w:rsidTr="0042533D">
        <w:trPr>
          <w:trHeight w:hRule="exact" w:val="52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71A" w:rsidRPr="00576B32" w:rsidRDefault="00AD271A" w:rsidP="00AD271A">
            <w:pPr>
              <w:spacing w:line="360" w:lineRule="auto"/>
              <w:jc w:val="both"/>
              <w:rPr>
                <w:rFonts w:ascii="Garamond" w:hAnsi="Garamond"/>
                <w:b/>
              </w:rPr>
            </w:pPr>
            <w:r w:rsidRPr="00576B32">
              <w:rPr>
                <w:rFonts w:ascii="Garamond" w:hAnsi="Garamond"/>
                <w:b/>
              </w:rPr>
              <w:t xml:space="preserve">REGON 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71A" w:rsidRPr="00576B32" w:rsidRDefault="00AD271A" w:rsidP="00AD271A">
            <w:pPr>
              <w:spacing w:line="360" w:lineRule="auto"/>
              <w:rPr>
                <w:rFonts w:ascii="Garamond" w:hAnsi="Garamond"/>
              </w:rPr>
            </w:pPr>
          </w:p>
        </w:tc>
      </w:tr>
      <w:tr w:rsidR="00AD271A" w:rsidRPr="00576B32" w:rsidTr="0042533D">
        <w:trPr>
          <w:trHeight w:hRule="exact" w:val="52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71A" w:rsidRPr="00576B32" w:rsidRDefault="00AD271A" w:rsidP="00AD271A">
            <w:pPr>
              <w:spacing w:line="360" w:lineRule="auto"/>
              <w:jc w:val="both"/>
              <w:rPr>
                <w:rFonts w:ascii="Garamond" w:hAnsi="Garamond"/>
                <w:b/>
              </w:rPr>
            </w:pPr>
            <w:r w:rsidRPr="00576B32">
              <w:rPr>
                <w:rFonts w:ascii="Garamond" w:hAnsi="Garamond"/>
                <w:b/>
              </w:rPr>
              <w:t>PESEL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71A" w:rsidRPr="00576B32" w:rsidRDefault="00AD271A" w:rsidP="00AD271A">
            <w:pPr>
              <w:spacing w:line="360" w:lineRule="auto"/>
              <w:rPr>
                <w:rFonts w:ascii="Garamond" w:hAnsi="Garamond"/>
              </w:rPr>
            </w:pPr>
          </w:p>
        </w:tc>
      </w:tr>
      <w:tr w:rsidR="00AD271A" w:rsidRPr="00576B32" w:rsidTr="0042533D">
        <w:trPr>
          <w:trHeight w:hRule="exact" w:val="852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71A" w:rsidRPr="00576B32" w:rsidRDefault="00AD271A" w:rsidP="00AD271A">
            <w:pPr>
              <w:spacing w:line="360" w:lineRule="auto"/>
              <w:rPr>
                <w:rFonts w:ascii="Garamond" w:hAnsi="Garamond"/>
                <w:b/>
              </w:rPr>
            </w:pPr>
            <w:r w:rsidRPr="00576B32">
              <w:rPr>
                <w:rFonts w:ascii="Garamond" w:hAnsi="Garamond"/>
                <w:b/>
              </w:rPr>
              <w:t>Nazwa banku</w:t>
            </w:r>
            <w:r w:rsidRPr="00576B32">
              <w:rPr>
                <w:rFonts w:ascii="Garamond" w:hAnsi="Garamond"/>
                <w:b/>
              </w:rPr>
              <w:br/>
              <w:t>Nr konta bankowego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71A" w:rsidRPr="00576B32" w:rsidRDefault="00AD271A" w:rsidP="00AD271A">
            <w:pPr>
              <w:spacing w:line="360" w:lineRule="auto"/>
              <w:rPr>
                <w:rFonts w:ascii="Garamond" w:hAnsi="Garamond"/>
              </w:rPr>
            </w:pPr>
          </w:p>
        </w:tc>
      </w:tr>
    </w:tbl>
    <w:p w:rsidR="005F043A" w:rsidRDefault="005F043A" w:rsidP="00E210DF">
      <w:pPr>
        <w:spacing w:line="360" w:lineRule="auto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5F043A">
        <w:rPr>
          <w:rFonts w:ascii="Garamond" w:eastAsia="Calibri" w:hAnsi="Garamond"/>
          <w:sz w:val="16"/>
          <w:szCs w:val="16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krajowymi przepisami prawa dot. ochrony danych osobowych w celu i zakresie, w jakim jest to niezbędne do przeprowadzenia postępowania o udzielenie świadczeń zdrowotnych, a w przypadku wyboru oferty w celu zawarcia i realizacji umowy. Dane osobowe mogą być udostępnione podmiotom uprawnionym na podstawie przepisów prawa. Podanie danych jest dobrowolne, ale niezbędne w celu udziału w postępowaniu.</w:t>
      </w:r>
      <w:r>
        <w:rPr>
          <w:rFonts w:ascii="Garamond" w:eastAsia="Calibri" w:hAnsi="Garamond"/>
          <w:sz w:val="16"/>
          <w:szCs w:val="16"/>
          <w:lang w:eastAsia="en-US"/>
        </w:rPr>
        <w:t xml:space="preserve"> </w:t>
      </w:r>
      <w:r w:rsidRPr="005F043A">
        <w:rPr>
          <w:rFonts w:ascii="Garamond" w:eastAsia="Calibri" w:hAnsi="Garamond"/>
          <w:sz w:val="16"/>
          <w:szCs w:val="16"/>
          <w:lang w:eastAsia="en-US"/>
        </w:rPr>
        <w:t>Oferent oświadcza, że został poinformowany o prawie wglądu do swoich danych i możliwości żądania uzupełnienia, uaktualnienia, sprostowania oraz czasowego lub stałego wstrzymania ich przetwarzania lub ich usunięcia</w:t>
      </w:r>
    </w:p>
    <w:p w:rsidR="005F043A" w:rsidRPr="005F043A" w:rsidRDefault="005F043A" w:rsidP="005F043A">
      <w:pPr>
        <w:spacing w:line="360" w:lineRule="auto"/>
        <w:rPr>
          <w:rFonts w:ascii="Garamond" w:eastAsia="Calibri" w:hAnsi="Garamond"/>
          <w:sz w:val="16"/>
          <w:szCs w:val="16"/>
          <w:lang w:eastAsia="en-US"/>
        </w:rPr>
      </w:pPr>
    </w:p>
    <w:p w:rsidR="00AD271A" w:rsidRPr="00576B32" w:rsidRDefault="00AD271A" w:rsidP="00AD271A">
      <w:pPr>
        <w:tabs>
          <w:tab w:val="left" w:pos="5103"/>
        </w:tabs>
        <w:spacing w:line="360" w:lineRule="auto"/>
        <w:rPr>
          <w:rFonts w:ascii="Garamond" w:hAnsi="Garamond"/>
        </w:rPr>
      </w:pPr>
      <w:r w:rsidRPr="00576B32">
        <w:rPr>
          <w:rFonts w:ascii="Garamond" w:hAnsi="Garamond"/>
        </w:rPr>
        <w:tab/>
        <w:t>…………………………………….</w:t>
      </w:r>
    </w:p>
    <w:p w:rsidR="00AD271A" w:rsidRPr="00576B32" w:rsidRDefault="00AD271A" w:rsidP="00AD271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</w:rPr>
      </w:pPr>
      <w:r w:rsidRPr="00576B32">
        <w:rPr>
          <w:rFonts w:ascii="Garamond" w:hAnsi="Garamond"/>
        </w:rPr>
        <w:tab/>
        <w:t>Podpis i pieczęć Oferenta</w:t>
      </w:r>
      <w:r w:rsidRPr="00576B32">
        <w:rPr>
          <w:rFonts w:ascii="Garamond" w:hAnsi="Garamond"/>
          <w:b/>
        </w:rPr>
        <w:t xml:space="preserve">  </w:t>
      </w:r>
    </w:p>
    <w:p w:rsidR="00083C9F" w:rsidRDefault="00083C9F" w:rsidP="00AD271A">
      <w:pPr>
        <w:rPr>
          <w:rFonts w:ascii="Garamond" w:hAnsi="Garamond"/>
          <w:sz w:val="36"/>
          <w:szCs w:val="36"/>
        </w:rPr>
      </w:pPr>
    </w:p>
    <w:p w:rsidR="00083C9F" w:rsidRDefault="00083C9F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lastRenderedPageBreak/>
        <w:br w:type="page"/>
      </w:r>
    </w:p>
    <w:p w:rsidR="00AD271A" w:rsidRPr="00576B32" w:rsidRDefault="00AD271A" w:rsidP="00AD271A">
      <w:pPr>
        <w:rPr>
          <w:rFonts w:ascii="Garamond" w:hAnsi="Garamond"/>
          <w:sz w:val="36"/>
          <w:szCs w:val="36"/>
        </w:rPr>
        <w:sectPr w:rsidR="00AD271A" w:rsidRPr="00576B32" w:rsidSect="0042533D">
          <w:headerReference w:type="even" r:id="rId8"/>
          <w:footerReference w:type="even" r:id="rId9"/>
          <w:footerReference w:type="default" r:id="rId10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3F1640" w:rsidRPr="00576B32" w:rsidRDefault="003F1640" w:rsidP="00AD271A">
      <w:pPr>
        <w:tabs>
          <w:tab w:val="left" w:pos="5103"/>
        </w:tabs>
        <w:spacing w:line="360" w:lineRule="auto"/>
        <w:jc w:val="right"/>
        <w:rPr>
          <w:rFonts w:ascii="Garamond" w:hAnsi="Garamond"/>
          <w:b/>
        </w:rPr>
      </w:pPr>
      <w:r w:rsidRPr="00576B32">
        <w:rPr>
          <w:rFonts w:ascii="Garamond" w:hAnsi="Garamond"/>
        </w:rPr>
        <w:lastRenderedPageBreak/>
        <w:tab/>
      </w:r>
      <w:r w:rsidRPr="00576B32">
        <w:rPr>
          <w:rFonts w:ascii="Garamond" w:hAnsi="Garamond"/>
          <w:b/>
        </w:rPr>
        <w:t>Załącznik 2</w:t>
      </w:r>
    </w:p>
    <w:p w:rsidR="003F1640" w:rsidRPr="00576B32" w:rsidRDefault="003F1640" w:rsidP="003F1640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:rsidR="003F1640" w:rsidRPr="00576B32" w:rsidRDefault="003F1640" w:rsidP="00A13641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576B32">
        <w:rPr>
          <w:rFonts w:ascii="Garamond" w:hAnsi="Garamond"/>
          <w:b/>
          <w:sz w:val="48"/>
          <w:szCs w:val="48"/>
        </w:rPr>
        <w:t xml:space="preserve">             </w:t>
      </w:r>
      <w:r w:rsidRPr="00576B32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EB1D5F" w:rsidRDefault="00EB1D5F" w:rsidP="00EB1D5F">
      <w:pPr>
        <w:jc w:val="center"/>
        <w:rPr>
          <w:rFonts w:ascii="Garamond" w:hAnsi="Garamond"/>
        </w:rPr>
      </w:pPr>
      <w:r w:rsidRPr="00576B32">
        <w:rPr>
          <w:rFonts w:ascii="Garamond" w:hAnsi="Garamond"/>
          <w:b/>
        </w:rPr>
        <w:t xml:space="preserve">udzielanie świadczeń zdrowotnych </w:t>
      </w:r>
      <w:r w:rsidR="00F9526E">
        <w:rPr>
          <w:rFonts w:ascii="Garamond" w:hAnsi="Garamond"/>
          <w:b/>
        </w:rPr>
        <w:t>w zakresie transplantologii klinicznej</w:t>
      </w:r>
      <w:r w:rsidRPr="00EB1D5F">
        <w:rPr>
          <w:rFonts w:ascii="Garamond" w:hAnsi="Garamond"/>
          <w:b/>
        </w:rPr>
        <w:t xml:space="preserve"> w Oddzia</w:t>
      </w:r>
      <w:r w:rsidR="000F7384">
        <w:rPr>
          <w:rFonts w:ascii="Garamond" w:hAnsi="Garamond"/>
          <w:b/>
        </w:rPr>
        <w:t>le Klinicznym Chirurgii Ogólnej,</w:t>
      </w:r>
      <w:r w:rsidRPr="00EB1D5F">
        <w:rPr>
          <w:rFonts w:ascii="Garamond" w:hAnsi="Garamond"/>
          <w:b/>
        </w:rPr>
        <w:t xml:space="preserve"> Onkologicznej</w:t>
      </w:r>
      <w:r w:rsidR="000F7384">
        <w:rPr>
          <w:rFonts w:ascii="Garamond" w:hAnsi="Garamond"/>
          <w:b/>
        </w:rPr>
        <w:t>,</w:t>
      </w:r>
      <w:r w:rsidRPr="00EB1D5F">
        <w:rPr>
          <w:rFonts w:ascii="Garamond" w:hAnsi="Garamond"/>
          <w:b/>
        </w:rPr>
        <w:t xml:space="preserve"> Gastroentorologicznej</w:t>
      </w:r>
      <w:r w:rsidR="000F7384">
        <w:rPr>
          <w:rFonts w:ascii="Garamond" w:hAnsi="Garamond"/>
          <w:b/>
        </w:rPr>
        <w:t xml:space="preserve"> i Transplantologii.</w:t>
      </w:r>
      <w:bookmarkStart w:id="0" w:name="_GoBack"/>
      <w:bookmarkEnd w:id="0"/>
    </w:p>
    <w:p w:rsidR="001C087F" w:rsidRPr="00576B32" w:rsidRDefault="001C087F" w:rsidP="001C087F">
      <w:pPr>
        <w:widowControl w:val="0"/>
        <w:suppressAutoHyphens/>
        <w:autoSpaceDE w:val="0"/>
        <w:jc w:val="center"/>
        <w:rPr>
          <w:rFonts w:ascii="Garamond" w:hAnsi="Garamond"/>
          <w:lang w:eastAsia="ar-SA"/>
        </w:rPr>
      </w:pPr>
    </w:p>
    <w:p w:rsidR="003F1640" w:rsidRPr="00576B32" w:rsidRDefault="003F1640" w:rsidP="003F1640">
      <w:pPr>
        <w:widowControl w:val="0"/>
        <w:suppressAutoHyphens/>
        <w:autoSpaceDE w:val="0"/>
        <w:jc w:val="both"/>
        <w:rPr>
          <w:rFonts w:ascii="Garamond" w:hAnsi="Garamond"/>
          <w:b/>
          <w:sz w:val="48"/>
          <w:szCs w:val="48"/>
          <w:lang w:eastAsia="ar-SA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3F1640" w:rsidRPr="00576B32" w:rsidTr="00967B43">
        <w:trPr>
          <w:trHeight w:val="2042"/>
        </w:trPr>
        <w:tc>
          <w:tcPr>
            <w:tcW w:w="14580" w:type="dxa"/>
          </w:tcPr>
          <w:p w:rsidR="003F1640" w:rsidRPr="00576B32" w:rsidRDefault="003F1640" w:rsidP="003F1640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3F1640" w:rsidRPr="00576B32" w:rsidRDefault="00F9526E" w:rsidP="00762253">
            <w:pPr>
              <w:widowControl w:val="0"/>
              <w:suppressAutoHyphens/>
              <w:autoSpaceDE w:val="0"/>
              <w:jc w:val="center"/>
              <w:rPr>
                <w:rFonts w:ascii="Garamond" w:hAnsi="Garamond"/>
                <w:b/>
                <w:sz w:val="32"/>
                <w:szCs w:val="32"/>
                <w:lang w:eastAsia="ar-SA"/>
              </w:rPr>
            </w:pPr>
            <w:r>
              <w:rPr>
                <w:rFonts w:ascii="Garamond" w:hAnsi="Garamond"/>
                <w:b/>
                <w:sz w:val="32"/>
                <w:szCs w:val="32"/>
                <w:lang w:eastAsia="ar-SA"/>
              </w:rPr>
              <w:t>Zryczałtowane wynagrodzenie miesięcznie (brutto)</w:t>
            </w:r>
          </w:p>
          <w:p w:rsidR="003F1640" w:rsidRPr="00576B32" w:rsidRDefault="003F1640" w:rsidP="00387BD7">
            <w:pPr>
              <w:widowControl w:val="0"/>
              <w:suppressAutoHyphens/>
              <w:autoSpaceDE w:val="0"/>
              <w:jc w:val="center"/>
              <w:rPr>
                <w:rFonts w:ascii="Garamond" w:hAnsi="Garamond"/>
                <w:b/>
                <w:sz w:val="32"/>
                <w:szCs w:val="32"/>
                <w:lang w:eastAsia="ar-SA"/>
              </w:rPr>
            </w:pPr>
          </w:p>
          <w:p w:rsidR="003F1640" w:rsidRPr="00576B32" w:rsidRDefault="003F1640" w:rsidP="003F1640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3F1640" w:rsidRPr="00576B32" w:rsidRDefault="003F1640" w:rsidP="003F1640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F1640" w:rsidRPr="00576B32" w:rsidRDefault="003F1640" w:rsidP="003F1640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F1640" w:rsidRPr="00576B32" w:rsidRDefault="003F1640" w:rsidP="003F1640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F1640" w:rsidRPr="00576B32" w:rsidRDefault="003F1640" w:rsidP="003F1640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576B32">
              <w:rPr>
                <w:rFonts w:ascii="Garamond" w:hAnsi="Garamond"/>
                <w:i/>
                <w:sz w:val="16"/>
                <w:szCs w:val="16"/>
              </w:rPr>
              <w:t>…….…………………………….…………</w:t>
            </w:r>
            <w:r w:rsidR="00F9526E">
              <w:rPr>
                <w:rFonts w:ascii="Garamond" w:hAnsi="Garamond"/>
                <w:b/>
                <w:sz w:val="32"/>
                <w:szCs w:val="32"/>
              </w:rPr>
              <w:t xml:space="preserve"> zł </w:t>
            </w:r>
            <w:r w:rsidRPr="00576B32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576B32">
              <w:rPr>
                <w:rFonts w:ascii="Garamond" w:hAnsi="Garamond"/>
                <w:i/>
                <w:sz w:val="32"/>
                <w:szCs w:val="32"/>
              </w:rPr>
              <w:t>.</w:t>
            </w:r>
            <w:r w:rsidR="00F9526E">
              <w:rPr>
                <w:rFonts w:ascii="Garamond" w:hAnsi="Garamond"/>
                <w:b/>
                <w:sz w:val="32"/>
                <w:szCs w:val="32"/>
              </w:rPr>
              <w:t xml:space="preserve"> zł</w:t>
            </w:r>
            <w:r w:rsidRPr="00576B32">
              <w:rPr>
                <w:rFonts w:ascii="Garamond" w:hAnsi="Garamond"/>
                <w:b/>
                <w:sz w:val="32"/>
                <w:szCs w:val="32"/>
              </w:rPr>
              <w:t xml:space="preserve"> </w:t>
            </w:r>
          </w:p>
          <w:p w:rsidR="003F1640" w:rsidRPr="00576B32" w:rsidRDefault="003F1640" w:rsidP="003F1640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576B32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:rsidR="003F1640" w:rsidRPr="00576B32" w:rsidRDefault="003F1640" w:rsidP="003F1640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</w:tbl>
    <w:p w:rsidR="003F1640" w:rsidRPr="00576B32" w:rsidRDefault="003F1640" w:rsidP="003F1640">
      <w:pPr>
        <w:jc w:val="both"/>
        <w:rPr>
          <w:rFonts w:ascii="Garamond" w:hAnsi="Garamond"/>
          <w:sz w:val="22"/>
          <w:szCs w:val="22"/>
        </w:rPr>
      </w:pPr>
    </w:p>
    <w:p w:rsidR="003F1640" w:rsidRPr="00576B32" w:rsidRDefault="003F1640" w:rsidP="003F1640">
      <w:pPr>
        <w:jc w:val="both"/>
        <w:rPr>
          <w:rFonts w:ascii="Garamond" w:hAnsi="Garamond"/>
          <w:sz w:val="22"/>
          <w:szCs w:val="22"/>
        </w:rPr>
      </w:pPr>
    </w:p>
    <w:p w:rsidR="003F1640" w:rsidRPr="00576B32" w:rsidRDefault="003F1640" w:rsidP="003F1640">
      <w:pPr>
        <w:jc w:val="both"/>
        <w:rPr>
          <w:rFonts w:ascii="Garamond" w:hAnsi="Garamond"/>
          <w:sz w:val="22"/>
          <w:szCs w:val="22"/>
        </w:rPr>
      </w:pPr>
    </w:p>
    <w:p w:rsidR="003F1640" w:rsidRPr="00576B32" w:rsidRDefault="003F1640" w:rsidP="003F1640">
      <w:pPr>
        <w:jc w:val="both"/>
        <w:rPr>
          <w:rFonts w:ascii="Garamond" w:hAnsi="Garamond"/>
          <w:sz w:val="22"/>
          <w:szCs w:val="22"/>
        </w:rPr>
      </w:pPr>
    </w:p>
    <w:p w:rsidR="003F1640" w:rsidRPr="00576B32" w:rsidRDefault="003F1640" w:rsidP="003F1640">
      <w:pPr>
        <w:jc w:val="both"/>
        <w:rPr>
          <w:rFonts w:ascii="Garamond" w:hAnsi="Garamond"/>
          <w:sz w:val="22"/>
          <w:szCs w:val="22"/>
        </w:rPr>
      </w:pPr>
    </w:p>
    <w:p w:rsidR="003F1640" w:rsidRPr="00576B32" w:rsidRDefault="003F1640" w:rsidP="003F1640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576B32">
        <w:rPr>
          <w:rFonts w:ascii="Garamond" w:hAnsi="Garamond"/>
          <w:sz w:val="22"/>
          <w:szCs w:val="22"/>
        </w:rPr>
        <w:t xml:space="preserve">            </w:t>
      </w:r>
      <w:r w:rsidRPr="00576B32">
        <w:rPr>
          <w:rFonts w:ascii="Garamond" w:hAnsi="Garamond"/>
          <w:sz w:val="16"/>
          <w:szCs w:val="16"/>
        </w:rPr>
        <w:t xml:space="preserve">     .………………………………………………..</w:t>
      </w:r>
      <w:r w:rsidRPr="00576B32">
        <w:rPr>
          <w:rFonts w:ascii="Garamond" w:hAnsi="Garamond"/>
          <w:sz w:val="22"/>
          <w:szCs w:val="22"/>
        </w:rPr>
        <w:tab/>
      </w:r>
      <w:r w:rsidRPr="00576B32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:rsidR="003F1640" w:rsidRPr="00576B32" w:rsidRDefault="003F1640" w:rsidP="003F1640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3F1640" w:rsidRPr="00576B32" w:rsidSect="00967B43">
          <w:headerReference w:type="even" r:id="rId11"/>
          <w:footerReference w:type="even" r:id="rId12"/>
          <w:footerReference w:type="default" r:id="rId13"/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576B32">
        <w:rPr>
          <w:rFonts w:ascii="Garamond" w:hAnsi="Garamond"/>
          <w:sz w:val="22"/>
          <w:szCs w:val="22"/>
        </w:rPr>
        <w:tab/>
        <w:t xml:space="preserve">         Data</w:t>
      </w:r>
      <w:r w:rsidRPr="00576B32">
        <w:rPr>
          <w:rFonts w:ascii="Garamond" w:hAnsi="Garamond"/>
          <w:sz w:val="22"/>
          <w:szCs w:val="22"/>
        </w:rPr>
        <w:tab/>
        <w:t xml:space="preserve">           </w:t>
      </w:r>
      <w:r w:rsidR="00966BB9" w:rsidRPr="00576B32">
        <w:rPr>
          <w:rFonts w:ascii="Garamond" w:hAnsi="Garamond"/>
          <w:sz w:val="22"/>
          <w:szCs w:val="22"/>
        </w:rPr>
        <w:t>Podpis i pieczęć O</w:t>
      </w:r>
      <w:r w:rsidR="00214514" w:rsidRPr="00576B32">
        <w:rPr>
          <w:rFonts w:ascii="Garamond" w:hAnsi="Garamond"/>
          <w:sz w:val="22"/>
          <w:szCs w:val="22"/>
        </w:rPr>
        <w:t>ferent</w:t>
      </w:r>
    </w:p>
    <w:p w:rsidR="0091564B" w:rsidRPr="00106E74" w:rsidRDefault="0091564B" w:rsidP="0091564B">
      <w:pPr>
        <w:jc w:val="right"/>
        <w:rPr>
          <w:rFonts w:ascii="Garamond" w:hAnsi="Garamond"/>
          <w:b/>
        </w:rPr>
      </w:pPr>
      <w:r w:rsidRPr="00106E74">
        <w:rPr>
          <w:rFonts w:ascii="Garamond" w:hAnsi="Garamond"/>
          <w:b/>
        </w:rPr>
        <w:lastRenderedPageBreak/>
        <w:t>Załącznik nr 3</w:t>
      </w:r>
    </w:p>
    <w:p w:rsidR="0091564B" w:rsidRPr="00106E74" w:rsidRDefault="0091564B" w:rsidP="0091564B">
      <w:pPr>
        <w:jc w:val="right"/>
        <w:rPr>
          <w:rFonts w:ascii="Garamond" w:hAnsi="Garamond"/>
        </w:rPr>
      </w:pPr>
    </w:p>
    <w:p w:rsidR="0091564B" w:rsidRPr="00106E74" w:rsidRDefault="0091564B" w:rsidP="0091564B">
      <w:pPr>
        <w:jc w:val="right"/>
        <w:rPr>
          <w:rFonts w:ascii="Garamond" w:hAnsi="Garamond"/>
        </w:rPr>
      </w:pPr>
    </w:p>
    <w:p w:rsidR="0091564B" w:rsidRPr="00106E74" w:rsidRDefault="0091564B" w:rsidP="0091564B">
      <w:pPr>
        <w:jc w:val="center"/>
        <w:rPr>
          <w:rFonts w:ascii="Garamond" w:hAnsi="Garamond"/>
          <w:b/>
        </w:rPr>
      </w:pPr>
    </w:p>
    <w:p w:rsidR="0091564B" w:rsidRPr="00106E74" w:rsidRDefault="0091564B" w:rsidP="0091564B">
      <w:pPr>
        <w:jc w:val="center"/>
        <w:rPr>
          <w:rFonts w:ascii="Garamond" w:hAnsi="Garamond"/>
          <w:b/>
        </w:rPr>
      </w:pPr>
      <w:r w:rsidRPr="00106E74">
        <w:rPr>
          <w:rFonts w:ascii="Garamond" w:hAnsi="Garamond"/>
          <w:b/>
        </w:rPr>
        <w:t>Oświadczenie</w:t>
      </w:r>
    </w:p>
    <w:p w:rsidR="0091564B" w:rsidRPr="00106E74" w:rsidRDefault="0091564B" w:rsidP="0091564B">
      <w:pPr>
        <w:jc w:val="center"/>
        <w:rPr>
          <w:rFonts w:ascii="Garamond" w:hAnsi="Garamond"/>
        </w:rPr>
      </w:pPr>
    </w:p>
    <w:p w:rsidR="0091564B" w:rsidRPr="00106E74" w:rsidRDefault="0091564B" w:rsidP="0091564B">
      <w:pPr>
        <w:ind w:left="720"/>
        <w:jc w:val="both"/>
        <w:rPr>
          <w:rFonts w:ascii="Garamond" w:hAnsi="Garamond"/>
        </w:rPr>
      </w:pPr>
      <w:r w:rsidRPr="00106E74">
        <w:rPr>
          <w:rFonts w:ascii="Garamond" w:hAnsi="Garamond"/>
        </w:rPr>
        <w:tab/>
        <w:t>Niniejszym oświadczam, iż:</w:t>
      </w:r>
    </w:p>
    <w:p w:rsidR="0091564B" w:rsidRPr="00106E74" w:rsidRDefault="0091564B" w:rsidP="0091564B">
      <w:pPr>
        <w:jc w:val="both"/>
        <w:rPr>
          <w:rFonts w:ascii="Garamond" w:hAnsi="Garamond"/>
        </w:rPr>
      </w:pPr>
    </w:p>
    <w:p w:rsidR="0091564B" w:rsidRPr="00106E74" w:rsidRDefault="0091564B" w:rsidP="0091564B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:rsidR="0091564B" w:rsidRPr="00106E74" w:rsidRDefault="0091564B" w:rsidP="0091564B">
      <w:pPr>
        <w:numPr>
          <w:ilvl w:val="0"/>
          <w:numId w:val="30"/>
        </w:numPr>
        <w:tabs>
          <w:tab w:val="left" w:pos="709"/>
        </w:tabs>
        <w:jc w:val="both"/>
        <w:rPr>
          <w:rFonts w:ascii="Garamond" w:hAnsi="Garamond"/>
        </w:rPr>
      </w:pPr>
      <w:r w:rsidRPr="00106E74">
        <w:rPr>
          <w:rFonts w:ascii="Garamond" w:hAnsi="Garamond"/>
        </w:rPr>
        <w:t>Zapoznałem się z treścią Zapytania ofertowego, nie wnoszę żadnych zastrzeżeń oraz uzyskałem niezbędne informacje do przygotowania oferty.</w:t>
      </w:r>
    </w:p>
    <w:p w:rsidR="0091564B" w:rsidRPr="00106E74" w:rsidRDefault="0091564B" w:rsidP="0091564B">
      <w:pPr>
        <w:tabs>
          <w:tab w:val="left" w:pos="709"/>
        </w:tabs>
        <w:ind w:left="720"/>
        <w:jc w:val="both"/>
        <w:rPr>
          <w:rFonts w:ascii="Garamond" w:hAnsi="Garamond"/>
        </w:rPr>
      </w:pPr>
    </w:p>
    <w:p w:rsidR="0091564B" w:rsidRPr="00106E74" w:rsidRDefault="0091564B" w:rsidP="0091564B">
      <w:pPr>
        <w:numPr>
          <w:ilvl w:val="0"/>
          <w:numId w:val="30"/>
        </w:numPr>
        <w:tabs>
          <w:tab w:val="left" w:pos="709"/>
        </w:tabs>
        <w:jc w:val="both"/>
        <w:rPr>
          <w:rFonts w:ascii="Garamond" w:hAnsi="Garamond"/>
        </w:rPr>
      </w:pPr>
      <w:r w:rsidRPr="00106E74">
        <w:rPr>
          <w:rFonts w:ascii="Garamond" w:hAnsi="Garamond"/>
        </w:rPr>
        <w:t xml:space="preserve">Akceptuję bez zastrzeżeń wymagania stawiane oferentom jak i projekt umowy stanowiący załącznik do Zapytania oraz zobowiązuję się, w przypadku wyboru niniejszej oferty, do zawarcia umowy w miejscu i terminie wyznaczonym przez Szpital Uniwersytecki w Krakowie. W przypadku odstąpienia od zawarcia umowy zobowiązuję się do zapłaty odstępnego w wysokości 6 000 </w:t>
      </w:r>
      <w:proofErr w:type="spellStart"/>
      <w:r w:rsidRPr="00106E74">
        <w:rPr>
          <w:rFonts w:ascii="Garamond" w:hAnsi="Garamond"/>
        </w:rPr>
        <w:t>pln</w:t>
      </w:r>
      <w:proofErr w:type="spellEnd"/>
      <w:r w:rsidRPr="00106E74">
        <w:rPr>
          <w:rFonts w:ascii="Garamond" w:hAnsi="Garamond"/>
        </w:rPr>
        <w:t xml:space="preserve"> na wskazany rachunek Udzielającego Zamówienie.</w:t>
      </w:r>
    </w:p>
    <w:p w:rsidR="0091564B" w:rsidRPr="00106E74" w:rsidRDefault="0091564B" w:rsidP="0091564B">
      <w:pPr>
        <w:tabs>
          <w:tab w:val="left" w:pos="709"/>
        </w:tabs>
        <w:ind w:left="720"/>
        <w:jc w:val="both"/>
        <w:rPr>
          <w:rFonts w:ascii="Garamond" w:hAnsi="Garamond"/>
        </w:rPr>
      </w:pPr>
    </w:p>
    <w:p w:rsidR="0091564B" w:rsidRPr="00106E74" w:rsidRDefault="0091564B" w:rsidP="0091564B">
      <w:pPr>
        <w:numPr>
          <w:ilvl w:val="0"/>
          <w:numId w:val="30"/>
        </w:numPr>
        <w:tabs>
          <w:tab w:val="left" w:pos="720"/>
        </w:tabs>
        <w:jc w:val="both"/>
        <w:rPr>
          <w:rFonts w:ascii="Garamond" w:hAnsi="Garamond"/>
        </w:rPr>
      </w:pPr>
      <w:r w:rsidRPr="00106E74">
        <w:rPr>
          <w:rFonts w:ascii="Garamond" w:hAnsi="Garamond"/>
        </w:rPr>
        <w:t xml:space="preserve">Uważam się za związanego ofertą przez okres 30 dni od upływu terminu składania ofert. </w:t>
      </w:r>
    </w:p>
    <w:p w:rsidR="0091564B" w:rsidRPr="00106E74" w:rsidRDefault="0091564B" w:rsidP="0091564B">
      <w:pPr>
        <w:pStyle w:val="Akapitzlist"/>
        <w:rPr>
          <w:rFonts w:ascii="Garamond" w:hAnsi="Garamond"/>
          <w:sz w:val="24"/>
          <w:szCs w:val="24"/>
        </w:rPr>
      </w:pPr>
    </w:p>
    <w:p w:rsidR="0091564B" w:rsidRPr="00106E74" w:rsidRDefault="0091564B" w:rsidP="0091564B">
      <w:pPr>
        <w:numPr>
          <w:ilvl w:val="0"/>
          <w:numId w:val="30"/>
        </w:numPr>
        <w:tabs>
          <w:tab w:val="left" w:pos="720"/>
        </w:tabs>
        <w:jc w:val="both"/>
        <w:rPr>
          <w:rFonts w:ascii="Garamond" w:hAnsi="Garamond"/>
        </w:rPr>
      </w:pPr>
      <w:r w:rsidRPr="00106E74">
        <w:rPr>
          <w:rFonts w:ascii="Garamond" w:hAnsi="Garamond"/>
        </w:rPr>
        <w:t xml:space="preserve">Wyrażam zgodę na wykazanie moich danych przez Udzielającego Zamówienie </w:t>
      </w:r>
      <w:r w:rsidRPr="00106E74">
        <w:rPr>
          <w:rFonts w:ascii="Garamond" w:hAnsi="Garamond"/>
        </w:rPr>
        <w:br/>
        <w:t>w zasobach umowy z Płatnikiem.</w:t>
      </w:r>
    </w:p>
    <w:p w:rsidR="0091564B" w:rsidRPr="00106E74" w:rsidRDefault="0091564B" w:rsidP="0091564B">
      <w:pPr>
        <w:pStyle w:val="Akapitzlist"/>
        <w:rPr>
          <w:rFonts w:ascii="Garamond" w:hAnsi="Garamond"/>
          <w:sz w:val="24"/>
          <w:szCs w:val="24"/>
        </w:rPr>
      </w:pPr>
    </w:p>
    <w:p w:rsidR="0091564B" w:rsidRPr="00106E74" w:rsidRDefault="0091564B" w:rsidP="0091564B">
      <w:pPr>
        <w:numPr>
          <w:ilvl w:val="0"/>
          <w:numId w:val="30"/>
        </w:numPr>
        <w:tabs>
          <w:tab w:val="left" w:pos="720"/>
        </w:tabs>
        <w:jc w:val="both"/>
        <w:rPr>
          <w:rFonts w:ascii="Garamond" w:hAnsi="Garamond"/>
        </w:rPr>
      </w:pPr>
      <w:r w:rsidRPr="00106E74">
        <w:rPr>
          <w:rFonts w:ascii="Garamond" w:hAnsi="Garamond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:rsidR="0091564B" w:rsidRPr="00106E74" w:rsidRDefault="0091564B" w:rsidP="0091564B">
      <w:pPr>
        <w:pStyle w:val="Akapitzlist"/>
        <w:rPr>
          <w:rFonts w:ascii="Garamond" w:hAnsi="Garamond"/>
          <w:sz w:val="24"/>
          <w:szCs w:val="24"/>
        </w:rPr>
      </w:pPr>
    </w:p>
    <w:p w:rsidR="0091564B" w:rsidRPr="00106E74" w:rsidRDefault="0091564B" w:rsidP="0091564B">
      <w:pPr>
        <w:numPr>
          <w:ilvl w:val="0"/>
          <w:numId w:val="30"/>
        </w:numPr>
        <w:tabs>
          <w:tab w:val="left" w:pos="709"/>
        </w:tabs>
        <w:jc w:val="both"/>
        <w:rPr>
          <w:rFonts w:ascii="Garamond" w:hAnsi="Garamond"/>
        </w:rPr>
      </w:pPr>
      <w:r w:rsidRPr="00106E74">
        <w:rPr>
          <w:rFonts w:ascii="Garamond" w:hAnsi="Garamond"/>
        </w:rPr>
        <w:t xml:space="preserve">Będę kontynuował umowę ubezpieczenia od odpowiedzialności cywilnej obejmującą przedmiot postępowania przez cały okres trwania umowy. </w:t>
      </w:r>
    </w:p>
    <w:p w:rsidR="0091564B" w:rsidRPr="00106E74" w:rsidRDefault="0091564B" w:rsidP="0091564B">
      <w:pPr>
        <w:pStyle w:val="Akapitzlist"/>
        <w:rPr>
          <w:rFonts w:ascii="Garamond" w:hAnsi="Garamond"/>
          <w:sz w:val="24"/>
          <w:szCs w:val="24"/>
        </w:rPr>
      </w:pPr>
    </w:p>
    <w:p w:rsidR="0091564B" w:rsidRPr="00106E74" w:rsidRDefault="0091564B" w:rsidP="0091564B">
      <w:pPr>
        <w:numPr>
          <w:ilvl w:val="0"/>
          <w:numId w:val="30"/>
        </w:numPr>
        <w:tabs>
          <w:tab w:val="left" w:pos="709"/>
        </w:tabs>
        <w:jc w:val="both"/>
        <w:rPr>
          <w:rFonts w:ascii="Garamond" w:hAnsi="Garamond"/>
        </w:rPr>
      </w:pPr>
      <w:r w:rsidRPr="00106E74">
        <w:rPr>
          <w:rFonts w:ascii="Garamond" w:hAnsi="Garamond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:rsidR="0091564B" w:rsidRPr="00106E74" w:rsidRDefault="0091564B" w:rsidP="0091564B">
      <w:pPr>
        <w:pStyle w:val="Akapitzlist"/>
        <w:rPr>
          <w:rFonts w:ascii="Garamond" w:hAnsi="Garamond"/>
          <w:sz w:val="24"/>
          <w:szCs w:val="24"/>
          <w:lang w:eastAsia="ar-SA"/>
        </w:rPr>
      </w:pPr>
    </w:p>
    <w:p w:rsidR="0091564B" w:rsidRPr="00106E74" w:rsidRDefault="0091564B" w:rsidP="0091564B">
      <w:pPr>
        <w:numPr>
          <w:ilvl w:val="0"/>
          <w:numId w:val="30"/>
        </w:numPr>
        <w:tabs>
          <w:tab w:val="left" w:pos="709"/>
        </w:tabs>
        <w:jc w:val="both"/>
        <w:rPr>
          <w:rFonts w:ascii="Garamond" w:hAnsi="Garamond"/>
        </w:rPr>
      </w:pPr>
      <w:r w:rsidRPr="00106E74">
        <w:rPr>
          <w:rFonts w:ascii="Garamond" w:hAnsi="Garamond"/>
          <w:lang w:eastAsia="ar-SA"/>
        </w:rPr>
        <w:t>W przypadku wyboru oferty i podpisania umowy zobowiązuje się</w:t>
      </w:r>
      <w:r w:rsidRPr="00106E74">
        <w:rPr>
          <w:rFonts w:ascii="Garamond" w:hAnsi="Garamond"/>
          <w:lang w:val="x-none" w:eastAsia="ar-SA"/>
        </w:rPr>
        <w:t xml:space="preserve"> we własnym zakresie i na własny koszt zabezpiecza</w:t>
      </w:r>
      <w:r w:rsidRPr="00106E74">
        <w:rPr>
          <w:rFonts w:ascii="Garamond" w:hAnsi="Garamond"/>
          <w:lang w:eastAsia="ar-SA"/>
        </w:rPr>
        <w:t>ć</w:t>
      </w:r>
      <w:r w:rsidRPr="00106E74">
        <w:rPr>
          <w:rFonts w:ascii="Garamond" w:hAnsi="Garamond"/>
          <w:lang w:val="x-none" w:eastAsia="ar-SA"/>
        </w:rPr>
        <w:t xml:space="preserve"> posiadanie aktualnych szkoleń z zakresu BHP oraz aktualnych badań profilaktycznych.</w:t>
      </w:r>
    </w:p>
    <w:p w:rsidR="0091564B" w:rsidRPr="00106E74" w:rsidRDefault="0091564B" w:rsidP="0091564B">
      <w:pPr>
        <w:pStyle w:val="Akapitzlist"/>
        <w:rPr>
          <w:rFonts w:ascii="Garamond" w:hAnsi="Garamond"/>
          <w:sz w:val="24"/>
          <w:szCs w:val="24"/>
        </w:rPr>
      </w:pPr>
    </w:p>
    <w:p w:rsidR="0091564B" w:rsidRPr="00106E74" w:rsidRDefault="0091564B" w:rsidP="0091564B">
      <w:pPr>
        <w:jc w:val="both"/>
        <w:rPr>
          <w:rFonts w:ascii="Garamond" w:hAnsi="Garamond"/>
        </w:rPr>
      </w:pPr>
      <w:r w:rsidRPr="00106E74">
        <w:rPr>
          <w:rFonts w:ascii="Garamond" w:hAnsi="Garamond"/>
        </w:rPr>
        <w:t xml:space="preserve">                                                        …………………………………….</w:t>
      </w:r>
    </w:p>
    <w:p w:rsidR="0091564B" w:rsidRPr="00106E74" w:rsidRDefault="0091564B" w:rsidP="0091564B">
      <w:pPr>
        <w:spacing w:after="200" w:line="360" w:lineRule="auto"/>
        <w:ind w:right="425"/>
        <w:jc w:val="center"/>
        <w:rPr>
          <w:rFonts w:ascii="Garamond" w:hAnsi="Garamond"/>
        </w:rPr>
      </w:pPr>
      <w:r w:rsidRPr="00106E74">
        <w:rPr>
          <w:rFonts w:ascii="Garamond" w:hAnsi="Garamond"/>
        </w:rPr>
        <w:t>Podpis oferenta</w:t>
      </w:r>
    </w:p>
    <w:p w:rsidR="0091564B" w:rsidRPr="00106E74" w:rsidRDefault="0091564B" w:rsidP="0091564B">
      <w:pPr>
        <w:spacing w:after="200" w:line="276" w:lineRule="auto"/>
        <w:jc w:val="center"/>
        <w:rPr>
          <w:rFonts w:ascii="Garamond" w:eastAsia="Calibri" w:hAnsi="Garamond"/>
          <w:b/>
          <w:lang w:eastAsia="en-US"/>
        </w:rPr>
      </w:pPr>
      <w:r w:rsidRPr="00106E74">
        <w:rPr>
          <w:rFonts w:ascii="Garamond" w:hAnsi="Garamond"/>
        </w:rPr>
        <w:br w:type="page"/>
      </w:r>
      <w:r w:rsidRPr="00106E74">
        <w:rPr>
          <w:rFonts w:ascii="Garamond" w:eastAsia="Calibri" w:hAnsi="Garamond"/>
          <w:b/>
          <w:lang w:eastAsia="en-US"/>
        </w:rPr>
        <w:lastRenderedPageBreak/>
        <w:t>OŚWIADCZENIE</w:t>
      </w:r>
    </w:p>
    <w:p w:rsidR="0091564B" w:rsidRPr="00106E74" w:rsidRDefault="0091564B" w:rsidP="0091564B">
      <w:pPr>
        <w:spacing w:after="200" w:line="276" w:lineRule="auto"/>
        <w:jc w:val="center"/>
        <w:rPr>
          <w:rFonts w:ascii="Garamond" w:eastAsia="Calibri" w:hAnsi="Garamond"/>
          <w:b/>
          <w:lang w:eastAsia="en-US"/>
        </w:rPr>
      </w:pPr>
      <w:r w:rsidRPr="00106E74">
        <w:rPr>
          <w:rFonts w:ascii="Garamond" w:eastAsia="Calibri" w:hAnsi="Garamond"/>
          <w:b/>
          <w:lang w:eastAsia="en-US"/>
        </w:rPr>
        <w:t xml:space="preserve">OFERENTA </w:t>
      </w:r>
    </w:p>
    <w:p w:rsidR="0091564B" w:rsidRPr="00106E74" w:rsidRDefault="0091564B" w:rsidP="0091564B">
      <w:pPr>
        <w:spacing w:after="200" w:line="360" w:lineRule="auto"/>
        <w:ind w:left="360" w:right="425"/>
        <w:jc w:val="both"/>
        <w:rPr>
          <w:rFonts w:ascii="Garamond" w:hAnsi="Garamond"/>
        </w:rPr>
      </w:pPr>
      <w:r w:rsidRPr="00106E74">
        <w:rPr>
          <w:rFonts w:ascii="Garamond" w:hAnsi="Garamond"/>
        </w:rPr>
        <w:t xml:space="preserve">Oświadczam, że </w:t>
      </w:r>
      <w:r w:rsidRPr="00106E74">
        <w:rPr>
          <w:rFonts w:ascii="Garamond" w:hAnsi="Garamond"/>
          <w:b/>
        </w:rPr>
        <w:t>nie jestem pracownikiem Szpitala Uniwersyteckiego</w:t>
      </w:r>
      <w:r w:rsidRPr="00106E74">
        <w:rPr>
          <w:rFonts w:ascii="Garamond" w:hAnsi="Garamond"/>
        </w:rPr>
        <w:t xml:space="preserve"> (w zakresie udzielania świadczeń zdrowotnych będących przedmiotem postępowania konkursowego). </w:t>
      </w:r>
    </w:p>
    <w:p w:rsidR="0091564B" w:rsidRPr="00106E74" w:rsidRDefault="0091564B" w:rsidP="0091564B">
      <w:pPr>
        <w:spacing w:after="200" w:line="360" w:lineRule="auto"/>
        <w:ind w:right="425"/>
        <w:jc w:val="right"/>
        <w:rPr>
          <w:rFonts w:ascii="Garamond" w:hAnsi="Garamond"/>
        </w:rPr>
      </w:pPr>
      <w:r w:rsidRPr="00106E74">
        <w:rPr>
          <w:rFonts w:ascii="Garamond" w:hAnsi="Garamond"/>
        </w:rPr>
        <w:t>…………………………………………………</w:t>
      </w:r>
    </w:p>
    <w:p w:rsidR="0091564B" w:rsidRPr="00106E74" w:rsidRDefault="0091564B" w:rsidP="0091564B">
      <w:pPr>
        <w:spacing w:after="200" w:line="360" w:lineRule="auto"/>
        <w:ind w:left="4248" w:right="425" w:firstLine="708"/>
        <w:jc w:val="center"/>
        <w:rPr>
          <w:rFonts w:ascii="Garamond" w:hAnsi="Garamond"/>
        </w:rPr>
      </w:pPr>
      <w:r w:rsidRPr="00106E74">
        <w:rPr>
          <w:rFonts w:ascii="Garamond" w:hAnsi="Garamond"/>
        </w:rPr>
        <w:t>Podpis Oferenta</w:t>
      </w:r>
    </w:p>
    <w:p w:rsidR="0091564B" w:rsidRPr="00106E74" w:rsidRDefault="0091564B" w:rsidP="0091564B">
      <w:pPr>
        <w:spacing w:after="200" w:line="360" w:lineRule="auto"/>
        <w:ind w:right="425"/>
        <w:jc w:val="center"/>
        <w:rPr>
          <w:rFonts w:ascii="Garamond" w:hAnsi="Garamond"/>
          <w:b/>
          <w:u w:val="single"/>
        </w:rPr>
      </w:pPr>
      <w:r w:rsidRPr="00106E74">
        <w:rPr>
          <w:rFonts w:ascii="Garamond" w:hAnsi="Garamond"/>
          <w:b/>
          <w:u w:val="single"/>
        </w:rPr>
        <w:t xml:space="preserve">ALBO </w:t>
      </w:r>
    </w:p>
    <w:p w:rsidR="0091564B" w:rsidRPr="00106E74" w:rsidRDefault="0091564B" w:rsidP="0091564B">
      <w:pPr>
        <w:spacing w:after="200" w:line="276" w:lineRule="auto"/>
        <w:jc w:val="center"/>
        <w:rPr>
          <w:rFonts w:ascii="Garamond" w:eastAsia="Calibri" w:hAnsi="Garamond"/>
          <w:b/>
          <w:lang w:eastAsia="en-US"/>
        </w:rPr>
      </w:pPr>
      <w:r w:rsidRPr="00106E74">
        <w:rPr>
          <w:rFonts w:ascii="Garamond" w:eastAsia="Calibri" w:hAnsi="Garamond"/>
          <w:b/>
          <w:lang w:eastAsia="en-US"/>
        </w:rPr>
        <w:t>OŚWIADCZENIE</w:t>
      </w:r>
    </w:p>
    <w:p w:rsidR="0091564B" w:rsidRPr="00106E74" w:rsidRDefault="0091564B" w:rsidP="0091564B">
      <w:pPr>
        <w:spacing w:after="200" w:line="276" w:lineRule="auto"/>
        <w:jc w:val="center"/>
        <w:rPr>
          <w:rFonts w:ascii="Garamond" w:eastAsia="Calibri" w:hAnsi="Garamond"/>
          <w:b/>
          <w:lang w:eastAsia="en-US"/>
        </w:rPr>
      </w:pPr>
      <w:r w:rsidRPr="00106E74">
        <w:rPr>
          <w:rFonts w:ascii="Garamond" w:eastAsia="Calibri" w:hAnsi="Garamond"/>
          <w:b/>
          <w:lang w:eastAsia="en-US"/>
        </w:rPr>
        <w:t xml:space="preserve">OFERENTA – PRACOWNIKA SU </w:t>
      </w:r>
    </w:p>
    <w:p w:rsidR="0091564B" w:rsidRPr="00106E74" w:rsidRDefault="0091564B" w:rsidP="0091564B">
      <w:pPr>
        <w:autoSpaceDE w:val="0"/>
        <w:autoSpaceDN w:val="0"/>
        <w:spacing w:line="360" w:lineRule="auto"/>
        <w:ind w:left="360" w:right="425"/>
        <w:contextualSpacing/>
        <w:jc w:val="both"/>
        <w:rPr>
          <w:rFonts w:ascii="Garamond" w:hAnsi="Garamond"/>
        </w:rPr>
      </w:pPr>
      <w:r w:rsidRPr="00106E74">
        <w:rPr>
          <w:rFonts w:ascii="Garamond" w:hAnsi="Garamond"/>
        </w:rPr>
        <w:t xml:space="preserve">Oświadczam, że </w:t>
      </w:r>
      <w:r w:rsidRPr="00106E74">
        <w:rPr>
          <w:rFonts w:ascii="Garamond" w:hAnsi="Garamond"/>
          <w:b/>
        </w:rPr>
        <w:t xml:space="preserve">jestem pracownikiem (zatrudnienie na podstawie umowy </w:t>
      </w:r>
      <w:r w:rsidRPr="00106E74">
        <w:rPr>
          <w:rFonts w:ascii="Garamond" w:hAnsi="Garamond"/>
          <w:b/>
        </w:rPr>
        <w:br/>
        <w:t>o pracę) Szpitala Uniwersyteckiego</w:t>
      </w:r>
      <w:r w:rsidRPr="00106E74">
        <w:rPr>
          <w:rFonts w:ascii="Garamond" w:hAnsi="Garamond"/>
        </w:rPr>
        <w:t xml:space="preserve"> (w zakresie udzielania świadczeń zdrowotnych będących przedmiotem postępowania konkursowego) oraz </w:t>
      </w:r>
      <w:r w:rsidRPr="00106E74">
        <w:rPr>
          <w:rFonts w:ascii="Garamond" w:hAnsi="Garamond"/>
          <w:vertAlign w:val="superscript"/>
        </w:rPr>
        <w:footnoteReference w:id="1"/>
      </w:r>
    </w:p>
    <w:p w:rsidR="0091564B" w:rsidRPr="00106E74" w:rsidRDefault="0091564B" w:rsidP="0091564B">
      <w:pPr>
        <w:autoSpaceDE w:val="0"/>
        <w:autoSpaceDN w:val="0"/>
        <w:spacing w:line="360" w:lineRule="auto"/>
        <w:ind w:left="360" w:right="425"/>
        <w:contextualSpacing/>
        <w:jc w:val="both"/>
        <w:rPr>
          <w:rFonts w:ascii="Garamond" w:hAnsi="Garamond"/>
        </w:rPr>
      </w:pPr>
    </w:p>
    <w:p w:rsidR="0091564B" w:rsidRPr="00106E74" w:rsidRDefault="0091564B" w:rsidP="0091564B">
      <w:pPr>
        <w:numPr>
          <w:ilvl w:val="0"/>
          <w:numId w:val="31"/>
        </w:numPr>
        <w:autoSpaceDE w:val="0"/>
        <w:autoSpaceDN w:val="0"/>
        <w:spacing w:line="360" w:lineRule="auto"/>
        <w:ind w:right="425"/>
        <w:contextualSpacing/>
        <w:jc w:val="both"/>
        <w:rPr>
          <w:rFonts w:ascii="Garamond" w:hAnsi="Garamond"/>
        </w:rPr>
      </w:pPr>
      <w:r w:rsidRPr="00106E74">
        <w:rPr>
          <w:rFonts w:ascii="Garamond" w:hAnsi="Garamond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:rsidR="0091564B" w:rsidRPr="00106E74" w:rsidRDefault="0091564B" w:rsidP="0091564B">
      <w:pPr>
        <w:spacing w:line="360" w:lineRule="auto"/>
        <w:ind w:right="425"/>
        <w:jc w:val="both"/>
        <w:rPr>
          <w:rFonts w:ascii="Garamond" w:hAnsi="Garamond"/>
        </w:rPr>
      </w:pPr>
      <w:r w:rsidRPr="00106E74">
        <w:rPr>
          <w:rFonts w:ascii="Garamond" w:hAnsi="Garamond"/>
        </w:rPr>
        <w:t>lub</w:t>
      </w:r>
    </w:p>
    <w:p w:rsidR="0091564B" w:rsidRPr="00106E74" w:rsidRDefault="0091564B" w:rsidP="0091564B">
      <w:pPr>
        <w:numPr>
          <w:ilvl w:val="0"/>
          <w:numId w:val="31"/>
        </w:numPr>
        <w:spacing w:line="360" w:lineRule="auto"/>
        <w:ind w:right="425"/>
        <w:jc w:val="both"/>
        <w:rPr>
          <w:rFonts w:ascii="Garamond" w:hAnsi="Garamond"/>
        </w:rPr>
      </w:pPr>
      <w:r w:rsidRPr="00106E74">
        <w:rPr>
          <w:rFonts w:ascii="Garamond" w:hAnsi="Garamond"/>
        </w:rPr>
        <w:t xml:space="preserve">udzielam świadczeń zdrowotnych na rzecz pacjentów indywidualnych (w ramach indywidualnej praktyki lekarskiej/ indywidualnej praktyki lekarskiej wyłącznie </w:t>
      </w:r>
      <w:r w:rsidRPr="00106E74">
        <w:rPr>
          <w:rFonts w:ascii="Garamond" w:hAnsi="Garamond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:rsidR="0091564B" w:rsidRPr="00106E74" w:rsidRDefault="0091564B" w:rsidP="0091564B">
      <w:pPr>
        <w:autoSpaceDE w:val="0"/>
        <w:autoSpaceDN w:val="0"/>
        <w:contextualSpacing/>
        <w:rPr>
          <w:rFonts w:ascii="Garamond" w:hAnsi="Garamond"/>
          <w:lang w:val="en-US"/>
        </w:rPr>
      </w:pPr>
      <w:r w:rsidRPr="00106E74">
        <w:rPr>
          <w:rFonts w:ascii="Garamond" w:hAnsi="Garamond"/>
          <w:lang w:val="en-US"/>
        </w:rPr>
        <w:t>lub</w:t>
      </w:r>
    </w:p>
    <w:p w:rsidR="0091564B" w:rsidRPr="00106E74" w:rsidRDefault="0091564B" w:rsidP="0091564B">
      <w:pPr>
        <w:numPr>
          <w:ilvl w:val="0"/>
          <w:numId w:val="31"/>
        </w:numPr>
        <w:spacing w:line="360" w:lineRule="auto"/>
        <w:ind w:right="425"/>
        <w:jc w:val="both"/>
        <w:rPr>
          <w:rFonts w:ascii="Garamond" w:hAnsi="Garamond"/>
        </w:rPr>
      </w:pPr>
      <w:r w:rsidRPr="00106E74">
        <w:rPr>
          <w:rFonts w:ascii="Garamond" w:hAnsi="Garamond"/>
        </w:rPr>
        <w:t>nie udzielam świadczeń zdrowotnych na rzecz innych podmiotów.</w:t>
      </w:r>
    </w:p>
    <w:p w:rsidR="0091564B" w:rsidRPr="00106E74" w:rsidRDefault="0091564B" w:rsidP="0091564B">
      <w:pPr>
        <w:spacing w:after="200" w:line="360" w:lineRule="auto"/>
        <w:ind w:right="425"/>
        <w:jc w:val="right"/>
        <w:rPr>
          <w:rFonts w:ascii="Garamond" w:hAnsi="Garamond"/>
        </w:rPr>
      </w:pPr>
      <w:r w:rsidRPr="00106E74">
        <w:rPr>
          <w:rFonts w:ascii="Garamond" w:hAnsi="Garamond"/>
        </w:rPr>
        <w:t>…………………………………………………</w:t>
      </w:r>
    </w:p>
    <w:p w:rsidR="0091564B" w:rsidRPr="00106E74" w:rsidRDefault="0091564B" w:rsidP="0091564B">
      <w:pPr>
        <w:spacing w:after="200" w:line="360" w:lineRule="auto"/>
        <w:ind w:right="425"/>
        <w:jc w:val="right"/>
        <w:rPr>
          <w:rFonts w:ascii="Garamond" w:hAnsi="Garamond"/>
        </w:rPr>
      </w:pPr>
      <w:r w:rsidRPr="00106E74">
        <w:rPr>
          <w:rFonts w:ascii="Garamond" w:hAnsi="Garamond"/>
        </w:rPr>
        <w:t>Podpis Oferenta</w:t>
      </w:r>
    </w:p>
    <w:p w:rsidR="0091564B" w:rsidRPr="00106E74" w:rsidRDefault="0091564B" w:rsidP="0091564B">
      <w:pPr>
        <w:jc w:val="center"/>
        <w:rPr>
          <w:rFonts w:ascii="Garamond" w:hAnsi="Garamond"/>
          <w:sz w:val="22"/>
          <w:szCs w:val="22"/>
        </w:rPr>
      </w:pPr>
      <w:r w:rsidRPr="00106E74">
        <w:rPr>
          <w:rFonts w:ascii="Garamond" w:hAnsi="Garamond"/>
        </w:rPr>
        <w:br w:type="page"/>
      </w:r>
      <w:r w:rsidRPr="00106E74">
        <w:rPr>
          <w:rFonts w:ascii="Garamond" w:hAnsi="Garamond"/>
          <w:sz w:val="22"/>
          <w:szCs w:val="22"/>
        </w:rPr>
        <w:lastRenderedPageBreak/>
        <w:t>OŚWIADCZENIE</w:t>
      </w:r>
    </w:p>
    <w:p w:rsidR="0091564B" w:rsidRPr="00106E74" w:rsidRDefault="0091564B" w:rsidP="0091564B">
      <w:pPr>
        <w:jc w:val="center"/>
        <w:rPr>
          <w:rFonts w:ascii="Garamond" w:hAnsi="Garamond"/>
          <w:sz w:val="22"/>
          <w:szCs w:val="22"/>
        </w:rPr>
      </w:pPr>
    </w:p>
    <w:p w:rsidR="0091564B" w:rsidRPr="00106E74" w:rsidRDefault="0091564B" w:rsidP="0091564B">
      <w:pPr>
        <w:spacing w:after="200" w:line="276" w:lineRule="auto"/>
        <w:jc w:val="center"/>
        <w:rPr>
          <w:rFonts w:ascii="Garamond" w:eastAsia="Calibri" w:hAnsi="Garamond"/>
          <w:sz w:val="22"/>
          <w:szCs w:val="22"/>
          <w:lang w:eastAsia="en-US"/>
        </w:rPr>
      </w:pPr>
      <w:r w:rsidRPr="00106E74">
        <w:rPr>
          <w:rFonts w:ascii="Garamond" w:hAnsi="Garamond"/>
          <w:sz w:val="22"/>
          <w:szCs w:val="22"/>
        </w:rPr>
        <w:t xml:space="preserve">Oświadczenie składa </w:t>
      </w:r>
      <w:r w:rsidRPr="00106E74">
        <w:rPr>
          <w:rFonts w:ascii="Garamond" w:hAnsi="Garamond"/>
          <w:b/>
          <w:sz w:val="22"/>
          <w:szCs w:val="22"/>
        </w:rPr>
        <w:t>każda</w:t>
      </w:r>
      <w:r w:rsidRPr="00106E74">
        <w:rPr>
          <w:rFonts w:ascii="Garamond" w:hAnsi="Garamond"/>
          <w:sz w:val="22"/>
          <w:szCs w:val="22"/>
        </w:rPr>
        <w:t xml:space="preserve"> osoba wykonująca usługę w imieniu Oferenta.</w:t>
      </w:r>
    </w:p>
    <w:p w:rsidR="0091564B" w:rsidRPr="00106E74" w:rsidRDefault="0091564B" w:rsidP="0091564B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106E74">
        <w:rPr>
          <w:rFonts w:ascii="Garamond" w:eastAsia="Calibri" w:hAnsi="Garamond"/>
          <w:sz w:val="22"/>
          <w:szCs w:val="22"/>
        </w:rPr>
        <w:t xml:space="preserve">Oświadczam, że zgodnie z art. 13 ust. 1 i 2 Ogólnego rozporządzenia o ochronie danych osobowych </w:t>
      </w:r>
      <w:r w:rsidRPr="00106E74">
        <w:rPr>
          <w:rFonts w:ascii="Garamond" w:eastAsia="Calibri" w:hAnsi="Garamond"/>
          <w:sz w:val="22"/>
          <w:szCs w:val="22"/>
        </w:rPr>
        <w:br/>
        <w:t xml:space="preserve">z dnia 27 kwietnia 2016 r. („RODO”), zostałem poinformowany, iż: </w:t>
      </w:r>
    </w:p>
    <w:p w:rsidR="0091564B" w:rsidRPr="00106E74" w:rsidRDefault="0091564B" w:rsidP="0091564B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106E74">
        <w:rPr>
          <w:rFonts w:ascii="Garamond" w:eastAsia="Calibri" w:hAnsi="Garamond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91564B" w:rsidRPr="00106E74" w:rsidRDefault="0091564B" w:rsidP="0091564B">
      <w:pPr>
        <w:numPr>
          <w:ilvl w:val="0"/>
          <w:numId w:val="32"/>
        </w:numPr>
        <w:spacing w:after="120" w:line="276" w:lineRule="auto"/>
        <w:jc w:val="both"/>
        <w:rPr>
          <w:rFonts w:ascii="Garamond" w:eastAsia="Calibri" w:hAnsi="Garamond"/>
          <w:bCs/>
          <w:sz w:val="22"/>
          <w:szCs w:val="22"/>
          <w:lang w:eastAsia="en-US"/>
        </w:rPr>
      </w:pPr>
      <w:r w:rsidRPr="00106E74">
        <w:rPr>
          <w:rFonts w:ascii="Garamond" w:eastAsia="Calibri" w:hAnsi="Garamond"/>
          <w:bCs/>
          <w:sz w:val="22"/>
          <w:szCs w:val="22"/>
          <w:lang w:eastAsia="en-US"/>
        </w:rPr>
        <w:t xml:space="preserve">przeprowadzenia postępowania konkursowego, a w razie wyboru oferty – do realizacji umowy, </w:t>
      </w:r>
      <w:r w:rsidRPr="00106E74">
        <w:rPr>
          <w:rFonts w:ascii="Garamond" w:eastAsia="Calibri" w:hAnsi="Garamond"/>
          <w:bCs/>
          <w:sz w:val="22"/>
          <w:szCs w:val="22"/>
          <w:lang w:eastAsia="en-US"/>
        </w:rPr>
        <w:br/>
        <w:t xml:space="preserve">w tym </w:t>
      </w:r>
      <w:r w:rsidRPr="00106E74">
        <w:rPr>
          <w:rFonts w:ascii="Garamond" w:eastAsia="Calibri" w:hAnsi="Garamond"/>
          <w:sz w:val="22"/>
          <w:szCs w:val="22"/>
          <w:lang w:eastAsia="en-US"/>
        </w:rPr>
        <w:t>umieszczenia moich danych osobowych w bazie danych Udzielającego Zamówienia</w:t>
      </w:r>
      <w:r w:rsidRPr="00106E74">
        <w:rPr>
          <w:rFonts w:ascii="Garamond" w:eastAsia="Calibri" w:hAnsi="Garamond"/>
          <w:b/>
          <w:bCs/>
          <w:sz w:val="22"/>
          <w:szCs w:val="22"/>
          <w:lang w:eastAsia="en-US"/>
        </w:rPr>
        <w:t xml:space="preserve"> </w:t>
      </w:r>
      <w:r w:rsidRPr="00106E74">
        <w:rPr>
          <w:rFonts w:ascii="Garamond" w:eastAsia="Calibri" w:hAnsi="Garamond"/>
          <w:b/>
          <w:bCs/>
          <w:sz w:val="22"/>
          <w:szCs w:val="22"/>
          <w:lang w:eastAsia="en-US"/>
        </w:rPr>
        <w:br/>
        <w:t xml:space="preserve">- </w:t>
      </w:r>
      <w:r w:rsidRPr="00106E74">
        <w:rPr>
          <w:rFonts w:ascii="Garamond" w:eastAsia="Calibri" w:hAnsi="Garamond"/>
          <w:sz w:val="22"/>
          <w:szCs w:val="22"/>
        </w:rPr>
        <w:t xml:space="preserve">w myśl art. 6 ust. 1 lit. c) RODO </w:t>
      </w:r>
      <w:r w:rsidRPr="00106E74">
        <w:rPr>
          <w:rFonts w:ascii="Garamond" w:eastAsia="Calibri" w:hAnsi="Garamond"/>
          <w:bCs/>
          <w:sz w:val="22"/>
          <w:szCs w:val="22"/>
          <w:lang w:eastAsia="en-US"/>
        </w:rPr>
        <w:t xml:space="preserve">w zw. z przepisami ustawy z dnia 15 kwietnia 2011 r. </w:t>
      </w:r>
      <w:r w:rsidRPr="00106E74">
        <w:rPr>
          <w:rFonts w:ascii="Garamond" w:eastAsia="Calibri" w:hAnsi="Garamond"/>
          <w:bCs/>
          <w:sz w:val="22"/>
          <w:szCs w:val="22"/>
          <w:lang w:eastAsia="en-US"/>
        </w:rPr>
        <w:br/>
        <w:t>o działalności leczniczej oraz Ustawy z dnia 27 sierpnia 2004 r. o świadczeniach opieki zdrowotnej finansowanych ze środków publicznych;</w:t>
      </w:r>
    </w:p>
    <w:p w:rsidR="0091564B" w:rsidRPr="00106E74" w:rsidRDefault="0091564B" w:rsidP="0091564B">
      <w:pPr>
        <w:numPr>
          <w:ilvl w:val="0"/>
          <w:numId w:val="32"/>
        </w:num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106E74">
        <w:rPr>
          <w:rFonts w:ascii="Garamond" w:eastAsia="Calibri" w:hAnsi="Garamond"/>
          <w:bCs/>
          <w:sz w:val="22"/>
          <w:szCs w:val="22"/>
          <w:lang w:eastAsia="en-US"/>
        </w:rPr>
        <w:t>związanych z prowadzeniem ksiąg rachunkowych</w:t>
      </w:r>
      <w:r w:rsidRPr="00106E74">
        <w:rPr>
          <w:rFonts w:ascii="Garamond" w:eastAsia="Calibri" w:hAnsi="Garamond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91564B" w:rsidRPr="00106E74" w:rsidRDefault="0091564B" w:rsidP="0091564B">
      <w:pPr>
        <w:numPr>
          <w:ilvl w:val="0"/>
          <w:numId w:val="32"/>
        </w:num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106E74">
        <w:rPr>
          <w:rFonts w:ascii="Garamond" w:eastAsia="Calibri" w:hAnsi="Garamond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91564B" w:rsidRPr="00106E74" w:rsidRDefault="0091564B" w:rsidP="0091564B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106E74">
        <w:rPr>
          <w:rFonts w:ascii="Garamond" w:eastAsia="Calibri" w:hAnsi="Garamond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106E74">
        <w:rPr>
          <w:rFonts w:ascii="Garamond" w:eastAsia="Calibri" w:hAnsi="Garamond"/>
          <w:b/>
          <w:bCs/>
          <w:sz w:val="22"/>
          <w:szCs w:val="22"/>
        </w:rPr>
        <w:t xml:space="preserve">Dane kontaktowe adres e-mail: </w:t>
      </w:r>
      <w:hyperlink r:id="rId14" w:history="1">
        <w:r w:rsidRPr="00106E74">
          <w:rPr>
            <w:rStyle w:val="Hipercze"/>
            <w:rFonts w:ascii="Garamond" w:eastAsia="Calibri" w:hAnsi="Garamond"/>
            <w:sz w:val="22"/>
            <w:szCs w:val="22"/>
          </w:rPr>
          <w:t>dane.osobowe@su.krakow.pl</w:t>
        </w:r>
      </w:hyperlink>
      <w:r w:rsidRPr="00106E74">
        <w:rPr>
          <w:rFonts w:ascii="Garamond" w:eastAsia="Calibri" w:hAnsi="Garamond"/>
          <w:sz w:val="22"/>
          <w:szCs w:val="22"/>
        </w:rPr>
        <w:t>, tel. 12 424 71 17.</w:t>
      </w:r>
    </w:p>
    <w:p w:rsidR="0091564B" w:rsidRPr="00106E74" w:rsidRDefault="0091564B" w:rsidP="0091564B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106E74">
        <w:rPr>
          <w:rFonts w:ascii="Garamond" w:eastAsia="Calibri" w:hAnsi="Garamond"/>
          <w:sz w:val="22"/>
          <w:szCs w:val="22"/>
        </w:rPr>
        <w:t xml:space="preserve">Moje dane osobowe mogą zostać ujawnione pracownikom i współpracownikom Szpitala posiadającym upoważnienie do przetwarzania danych osobowych kontrahentów w związku z wykonywaniem obowiązków służbowych; dostawcom usług technicznych i organizacyjnych dla Szpitala </w:t>
      </w:r>
      <w:r w:rsidRPr="00106E74">
        <w:rPr>
          <w:rFonts w:ascii="Garamond" w:eastAsia="Calibri" w:hAnsi="Garamond"/>
          <w:sz w:val="22"/>
          <w:szCs w:val="22"/>
        </w:rPr>
        <w:br/>
        <w:t>(w szczególności dostawcom i podmiotom wyspecjalizowanym w zapewnianiu obsługi technicznej systemów teleinformatycznych) oraz podmiotom uprawnionym na podstawie przepisów prawa.</w:t>
      </w:r>
    </w:p>
    <w:p w:rsidR="0091564B" w:rsidRPr="00106E74" w:rsidRDefault="0091564B" w:rsidP="0091564B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106E74">
        <w:rPr>
          <w:rFonts w:ascii="Garamond" w:eastAsia="Calibri" w:hAnsi="Garamond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91564B" w:rsidRPr="00106E74" w:rsidRDefault="0091564B" w:rsidP="0091564B">
      <w:pPr>
        <w:spacing w:after="120" w:line="276" w:lineRule="auto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106E74">
        <w:rPr>
          <w:rFonts w:ascii="Garamond" w:eastAsia="Calibri" w:hAnsi="Garamond"/>
          <w:sz w:val="22"/>
          <w:szCs w:val="22"/>
          <w:lang w:eastAsia="en-US"/>
        </w:rPr>
        <w:t xml:space="preserve">Moje dane osobowe będą przechowywane przez okres wymagany przez odpowiednie przepisy prawa </w:t>
      </w:r>
      <w:r w:rsidRPr="00106E74">
        <w:rPr>
          <w:rFonts w:ascii="Garamond" w:eastAsia="Calibri" w:hAnsi="Garamond"/>
          <w:sz w:val="22"/>
          <w:szCs w:val="22"/>
          <w:lang w:eastAsia="en-US"/>
        </w:rPr>
        <w:br/>
        <w:t>w zakresie przechowywania dokumentacji księgowej i podatkowej lub przez okres przedawnienia roszczeń określony w przepisach prawa.</w:t>
      </w:r>
    </w:p>
    <w:p w:rsidR="0091564B" w:rsidRPr="00106E74" w:rsidRDefault="0091564B" w:rsidP="0091564B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106E74">
        <w:rPr>
          <w:rFonts w:ascii="Garamond" w:eastAsia="Calibri" w:hAnsi="Garamond"/>
          <w:sz w:val="22"/>
          <w:szCs w:val="22"/>
        </w:rPr>
        <w:t xml:space="preserve">Przysługuje mi prawo dostępu do treści swoich danych, prawo sprostowania danych nieprawidłowych </w:t>
      </w:r>
      <w:r w:rsidRPr="00106E74">
        <w:rPr>
          <w:rFonts w:ascii="Garamond" w:eastAsia="Calibri" w:hAnsi="Garamond"/>
          <w:sz w:val="22"/>
          <w:szCs w:val="22"/>
        </w:rPr>
        <w:br/>
        <w:t>i uzupełniania danych niekompletnych oraz prawo do ograniczenia przetwarzania, jak również prawo wniesienia skargi do Prezesa Urzędu Ochrony Danych Osobowych.</w:t>
      </w:r>
    </w:p>
    <w:p w:rsidR="0091564B" w:rsidRPr="00106E74" w:rsidRDefault="0091564B" w:rsidP="0091564B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106E74">
        <w:rPr>
          <w:rFonts w:ascii="Garamond" w:eastAsia="Calibri" w:hAnsi="Garamond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91564B" w:rsidRPr="00106E74" w:rsidRDefault="0091564B" w:rsidP="0091564B">
      <w:pPr>
        <w:spacing w:after="120" w:line="276" w:lineRule="auto"/>
        <w:jc w:val="both"/>
        <w:rPr>
          <w:rFonts w:ascii="Garamond" w:eastAsia="Calibri" w:hAnsi="Garamond"/>
          <w:sz w:val="22"/>
          <w:szCs w:val="22"/>
        </w:rPr>
      </w:pPr>
      <w:r w:rsidRPr="00106E74">
        <w:rPr>
          <w:rFonts w:ascii="Garamond" w:eastAsia="Calibri" w:hAnsi="Garamond"/>
          <w:sz w:val="22"/>
          <w:szCs w:val="22"/>
        </w:rPr>
        <w:t xml:space="preserve">Nie będę podlegać decyzjom podejmowanym w sposób zautomatyzowany (bez udziału człowieka), </w:t>
      </w:r>
      <w:r w:rsidRPr="00106E74">
        <w:rPr>
          <w:rFonts w:ascii="Garamond" w:eastAsia="Calibri" w:hAnsi="Garamond"/>
          <w:sz w:val="22"/>
          <w:szCs w:val="22"/>
        </w:rPr>
        <w:br/>
        <w:t>a moje dane nie będą wykorzystywane do profilowania.</w:t>
      </w:r>
    </w:p>
    <w:p w:rsidR="0091564B" w:rsidRPr="00106E74" w:rsidRDefault="0091564B" w:rsidP="0091564B">
      <w:pPr>
        <w:jc w:val="center"/>
        <w:rPr>
          <w:rFonts w:ascii="Garamond" w:hAnsi="Garamond"/>
        </w:rPr>
      </w:pPr>
    </w:p>
    <w:p w:rsidR="0091564B" w:rsidRPr="00106E74" w:rsidRDefault="0091564B" w:rsidP="0091564B">
      <w:pPr>
        <w:jc w:val="center"/>
        <w:rPr>
          <w:rFonts w:ascii="Garamond" w:hAnsi="Garamond"/>
        </w:rPr>
      </w:pPr>
    </w:p>
    <w:p w:rsidR="0091564B" w:rsidRPr="00106E74" w:rsidRDefault="0091564B" w:rsidP="0091564B">
      <w:pPr>
        <w:jc w:val="both"/>
        <w:rPr>
          <w:rFonts w:ascii="Garamond" w:hAnsi="Garamond"/>
        </w:rPr>
      </w:pPr>
      <w:r w:rsidRPr="00106E74">
        <w:rPr>
          <w:rFonts w:ascii="Garamond" w:hAnsi="Garamond"/>
        </w:rPr>
        <w:t xml:space="preserve">                                                        …………………………………….</w:t>
      </w:r>
    </w:p>
    <w:p w:rsidR="003F1640" w:rsidRPr="00106E74" w:rsidRDefault="0091564B" w:rsidP="0091564B">
      <w:pPr>
        <w:rPr>
          <w:rFonts w:ascii="Garamond" w:hAnsi="Garamond"/>
          <w:b/>
        </w:rPr>
      </w:pPr>
      <w:r w:rsidRPr="00106E74">
        <w:rPr>
          <w:rFonts w:ascii="Garamond" w:hAnsi="Garamond"/>
        </w:rPr>
        <w:t>Podpis oferenta</w:t>
      </w:r>
    </w:p>
    <w:sectPr w:rsidR="003F1640" w:rsidRPr="00106E74" w:rsidSect="00C81232">
      <w:footerReference w:type="default" r:id="rId15"/>
      <w:pgSz w:w="11906" w:h="16838"/>
      <w:pgMar w:top="1417" w:right="1417" w:bottom="1417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FAE" w:rsidRDefault="00B94FAE" w:rsidP="00C81232">
      <w:r>
        <w:separator/>
      </w:r>
    </w:p>
  </w:endnote>
  <w:endnote w:type="continuationSeparator" w:id="0">
    <w:p w:rsidR="00B94FAE" w:rsidRDefault="00B94FAE" w:rsidP="00C8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271A" w:rsidRDefault="00AD271A" w:rsidP="0042533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AD271A" w:rsidRDefault="00AD271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271A" w:rsidRDefault="00AD271A" w:rsidP="0042533D">
    <w:pPr>
      <w:pStyle w:val="Stopka"/>
      <w:framePr w:wrap="around" w:vAnchor="text" w:hAnchor="margin" w:xAlign="right" w:y="1"/>
      <w:rPr>
        <w:rStyle w:val="Numerstrony"/>
      </w:rPr>
    </w:pPr>
  </w:p>
  <w:p w:rsidR="00AD271A" w:rsidRDefault="00AD271A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640" w:rsidRDefault="003F1640" w:rsidP="00967B4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3F1640" w:rsidRDefault="003F1640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640" w:rsidRDefault="003F1640" w:rsidP="00967B4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D271A">
      <w:rPr>
        <w:rStyle w:val="Numerstrony"/>
        <w:noProof/>
      </w:rPr>
      <w:t>5</w:t>
    </w:r>
    <w:r>
      <w:rPr>
        <w:rStyle w:val="Numerstrony"/>
      </w:rPr>
      <w:fldChar w:fldCharType="end"/>
    </w:r>
  </w:p>
  <w:p w:rsidR="003F1640" w:rsidRDefault="003F1640">
    <w:pPr>
      <w:pStyle w:val="Stopka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1232" w:rsidRDefault="00C81232">
    <w:pPr>
      <w:pStyle w:val="Stopka"/>
    </w:pPr>
  </w:p>
  <w:p w:rsidR="009A51FD" w:rsidRDefault="009A51F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FAE" w:rsidRDefault="00B94FAE" w:rsidP="00C81232">
      <w:r>
        <w:separator/>
      </w:r>
    </w:p>
  </w:footnote>
  <w:footnote w:type="continuationSeparator" w:id="0">
    <w:p w:rsidR="00B94FAE" w:rsidRDefault="00B94FAE" w:rsidP="00C81232">
      <w:r>
        <w:continuationSeparator/>
      </w:r>
    </w:p>
  </w:footnote>
  <w:footnote w:id="1">
    <w:p w:rsidR="0091564B" w:rsidRDefault="0091564B" w:rsidP="0091564B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804" w:rsidRDefault="00083C9F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804" w:rsidRDefault="00083C9F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3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-2929"/>
        </w:tabs>
        <w:ind w:left="-2929" w:hanging="360"/>
      </w:pPr>
    </w:lvl>
    <w:lvl w:ilvl="1">
      <w:start w:val="1"/>
      <w:numFmt w:val="lowerLetter"/>
      <w:lvlText w:val="%2)"/>
      <w:lvlJc w:val="left"/>
      <w:pPr>
        <w:tabs>
          <w:tab w:val="num" w:pos="-2232"/>
        </w:tabs>
        <w:ind w:left="-2232" w:hanging="360"/>
      </w:pPr>
    </w:lvl>
    <w:lvl w:ilvl="2">
      <w:start w:val="1"/>
      <w:numFmt w:val="lowerLetter"/>
      <w:lvlText w:val="%3)"/>
      <w:lvlJc w:val="left"/>
      <w:pPr>
        <w:tabs>
          <w:tab w:val="num" w:pos="-1872"/>
        </w:tabs>
        <w:ind w:left="-1872" w:hanging="360"/>
      </w:pPr>
    </w:lvl>
    <w:lvl w:ilvl="3">
      <w:start w:val="1"/>
      <w:numFmt w:val="lowerLetter"/>
      <w:lvlText w:val="%4)"/>
      <w:lvlJc w:val="left"/>
      <w:pPr>
        <w:tabs>
          <w:tab w:val="num" w:pos="-1512"/>
        </w:tabs>
        <w:ind w:left="-1512" w:hanging="360"/>
      </w:pPr>
    </w:lvl>
    <w:lvl w:ilvl="4">
      <w:start w:val="1"/>
      <w:numFmt w:val="lowerLetter"/>
      <w:lvlText w:val="%5)"/>
      <w:lvlJc w:val="left"/>
      <w:pPr>
        <w:tabs>
          <w:tab w:val="num" w:pos="-1152"/>
        </w:tabs>
        <w:ind w:left="-1152" w:hanging="360"/>
      </w:pPr>
    </w:lvl>
    <w:lvl w:ilvl="5">
      <w:start w:val="1"/>
      <w:numFmt w:val="lowerLetter"/>
      <w:lvlText w:val="%6)"/>
      <w:lvlJc w:val="left"/>
      <w:pPr>
        <w:tabs>
          <w:tab w:val="num" w:pos="-792"/>
        </w:tabs>
        <w:ind w:left="-792" w:hanging="360"/>
      </w:pPr>
    </w:lvl>
    <w:lvl w:ilvl="6">
      <w:start w:val="1"/>
      <w:numFmt w:val="lowerLetter"/>
      <w:lvlText w:val="%7)"/>
      <w:lvlJc w:val="left"/>
      <w:pPr>
        <w:tabs>
          <w:tab w:val="num" w:pos="-432"/>
        </w:tabs>
        <w:ind w:left="-432" w:hanging="360"/>
      </w:pPr>
    </w:lvl>
    <w:lvl w:ilvl="7">
      <w:start w:val="1"/>
      <w:numFmt w:val="lowerLetter"/>
      <w:lvlText w:val="%8)"/>
      <w:lvlJc w:val="left"/>
      <w:pPr>
        <w:tabs>
          <w:tab w:val="num" w:pos="-72"/>
        </w:tabs>
        <w:ind w:left="-72" w:hanging="360"/>
      </w:pPr>
    </w:lvl>
    <w:lvl w:ilvl="8">
      <w:start w:val="1"/>
      <w:numFmt w:val="lowerLetter"/>
      <w:lvlText w:val="%9)"/>
      <w:lvlJc w:val="left"/>
      <w:pPr>
        <w:tabs>
          <w:tab w:val="num" w:pos="288"/>
        </w:tabs>
        <w:ind w:left="288" w:hanging="360"/>
      </w:pPr>
    </w:lvl>
  </w:abstractNum>
  <w:abstractNum w:abstractNumId="6" w15:restartNumberingAfterBreak="0">
    <w:nsid w:val="01FA70A2"/>
    <w:multiLevelType w:val="hybridMultilevel"/>
    <w:tmpl w:val="AFA26996"/>
    <w:lvl w:ilvl="0" w:tplc="0415000F">
      <w:start w:val="1"/>
      <w:numFmt w:val="decimal"/>
      <w:lvlText w:val="%1.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02884EB5"/>
    <w:multiLevelType w:val="hybridMultilevel"/>
    <w:tmpl w:val="567C34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DB4225"/>
    <w:multiLevelType w:val="hybridMultilevel"/>
    <w:tmpl w:val="8B247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606462"/>
    <w:multiLevelType w:val="hybridMultilevel"/>
    <w:tmpl w:val="A2C603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525060"/>
    <w:multiLevelType w:val="hybridMultilevel"/>
    <w:tmpl w:val="6DDC11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5A0EB0"/>
    <w:multiLevelType w:val="hybridMultilevel"/>
    <w:tmpl w:val="C01A5724"/>
    <w:lvl w:ilvl="0" w:tplc="A0C65EE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855E0DD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636E0D6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7A8739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1D8A1B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3A84234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8C86CF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F081B2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CD0A3D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34D0631"/>
    <w:multiLevelType w:val="hybridMultilevel"/>
    <w:tmpl w:val="8C344210"/>
    <w:lvl w:ilvl="0" w:tplc="50BCA6A6">
      <w:start w:val="1"/>
      <w:numFmt w:val="lowerLette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1079C"/>
    <w:multiLevelType w:val="multilevel"/>
    <w:tmpl w:val="43903B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14" w15:restartNumberingAfterBreak="0">
    <w:nsid w:val="2BC554F2"/>
    <w:multiLevelType w:val="hybridMultilevel"/>
    <w:tmpl w:val="B56455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9914F6"/>
    <w:multiLevelType w:val="hybridMultilevel"/>
    <w:tmpl w:val="A14A2C46"/>
    <w:lvl w:ilvl="0" w:tplc="CE7E70F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563BD"/>
    <w:multiLevelType w:val="hybridMultilevel"/>
    <w:tmpl w:val="467443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1F2EA7"/>
    <w:multiLevelType w:val="hybridMultilevel"/>
    <w:tmpl w:val="03D8C5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73446E"/>
    <w:multiLevelType w:val="hybridMultilevel"/>
    <w:tmpl w:val="9DC61D1A"/>
    <w:lvl w:ilvl="0" w:tplc="440859B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81E095A"/>
    <w:multiLevelType w:val="hybridMultilevel"/>
    <w:tmpl w:val="CF047A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B83C75"/>
    <w:multiLevelType w:val="multilevel"/>
    <w:tmpl w:val="7CDA46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21" w15:restartNumberingAfterBreak="0">
    <w:nsid w:val="479909F9"/>
    <w:multiLevelType w:val="hybridMultilevel"/>
    <w:tmpl w:val="071ACCCA"/>
    <w:lvl w:ilvl="0" w:tplc="861E8C40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DF7D96"/>
    <w:multiLevelType w:val="hybridMultilevel"/>
    <w:tmpl w:val="6F8494AA"/>
    <w:lvl w:ilvl="0" w:tplc="04150015">
      <w:start w:val="1"/>
      <w:numFmt w:val="upperLetter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6" w15:restartNumberingAfterBreak="0">
    <w:nsid w:val="52170340"/>
    <w:multiLevelType w:val="multilevel"/>
    <w:tmpl w:val="E26259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27" w15:restartNumberingAfterBreak="0">
    <w:nsid w:val="55A03285"/>
    <w:multiLevelType w:val="hybridMultilevel"/>
    <w:tmpl w:val="8DF8F3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4E1BB4"/>
    <w:multiLevelType w:val="hybridMultilevel"/>
    <w:tmpl w:val="EA288B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2A5F4C"/>
    <w:multiLevelType w:val="hybridMultilevel"/>
    <w:tmpl w:val="4E8015A0"/>
    <w:lvl w:ilvl="0" w:tplc="9B06E03C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5324EE"/>
    <w:multiLevelType w:val="hybridMultilevel"/>
    <w:tmpl w:val="DAE4D57C"/>
    <w:lvl w:ilvl="0" w:tplc="0415000F">
      <w:start w:val="1"/>
      <w:numFmt w:val="decimal"/>
      <w:lvlText w:val="%1.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2" w15:restartNumberingAfterBreak="0">
    <w:nsid w:val="64AB5003"/>
    <w:multiLevelType w:val="hybridMultilevel"/>
    <w:tmpl w:val="9D9C13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636C33"/>
    <w:multiLevelType w:val="hybridMultilevel"/>
    <w:tmpl w:val="6DDC11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C13366"/>
    <w:multiLevelType w:val="hybridMultilevel"/>
    <w:tmpl w:val="2EB67D30"/>
    <w:lvl w:ilvl="0" w:tplc="34423ECA">
      <w:start w:val="1"/>
      <w:numFmt w:val="decimal"/>
      <w:lvlText w:val="%1)"/>
      <w:lvlJc w:val="left"/>
      <w:pPr>
        <w:ind w:left="64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6" w15:restartNumberingAfterBreak="0">
    <w:nsid w:val="7FC214A7"/>
    <w:multiLevelType w:val="hybridMultilevel"/>
    <w:tmpl w:val="F996B2E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7FF351E9"/>
    <w:multiLevelType w:val="hybridMultilevel"/>
    <w:tmpl w:val="2034AF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25"/>
  </w:num>
  <w:num w:numId="4">
    <w:abstractNumId w:val="13"/>
  </w:num>
  <w:num w:numId="5">
    <w:abstractNumId w:val="18"/>
  </w:num>
  <w:num w:numId="6">
    <w:abstractNumId w:val="35"/>
  </w:num>
  <w:num w:numId="7">
    <w:abstractNumId w:val="26"/>
  </w:num>
  <w:num w:numId="8">
    <w:abstractNumId w:val="20"/>
  </w:num>
  <w:num w:numId="9">
    <w:abstractNumId w:val="15"/>
  </w:num>
  <w:num w:numId="10">
    <w:abstractNumId w:val="32"/>
  </w:num>
  <w:num w:numId="11">
    <w:abstractNumId w:val="37"/>
  </w:num>
  <w:num w:numId="12">
    <w:abstractNumId w:val="33"/>
  </w:num>
  <w:num w:numId="13">
    <w:abstractNumId w:val="10"/>
  </w:num>
  <w:num w:numId="14">
    <w:abstractNumId w:val="36"/>
  </w:num>
  <w:num w:numId="15">
    <w:abstractNumId w:val="6"/>
  </w:num>
  <w:num w:numId="16">
    <w:abstractNumId w:val="27"/>
  </w:num>
  <w:num w:numId="17">
    <w:abstractNumId w:val="31"/>
  </w:num>
  <w:num w:numId="18">
    <w:abstractNumId w:val="8"/>
  </w:num>
  <w:num w:numId="19">
    <w:abstractNumId w:val="17"/>
  </w:num>
  <w:num w:numId="20">
    <w:abstractNumId w:val="16"/>
  </w:num>
  <w:num w:numId="21">
    <w:abstractNumId w:val="29"/>
  </w:num>
  <w:num w:numId="22">
    <w:abstractNumId w:val="30"/>
  </w:num>
  <w:num w:numId="23">
    <w:abstractNumId w:val="19"/>
  </w:num>
  <w:num w:numId="24">
    <w:abstractNumId w:val="7"/>
  </w:num>
  <w:num w:numId="25">
    <w:abstractNumId w:val="21"/>
  </w:num>
  <w:num w:numId="26">
    <w:abstractNumId w:val="9"/>
  </w:num>
  <w:num w:numId="27">
    <w:abstractNumId w:val="14"/>
  </w:num>
  <w:num w:numId="28">
    <w:abstractNumId w:val="22"/>
  </w:num>
  <w:num w:numId="29">
    <w:abstractNumId w:val="28"/>
  </w:num>
  <w:num w:numId="30">
    <w:abstractNumId w:val="34"/>
  </w:num>
  <w:num w:numId="31">
    <w:abstractNumId w:val="23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8C9"/>
    <w:rsid w:val="00000EE3"/>
    <w:rsid w:val="00016525"/>
    <w:rsid w:val="000249CE"/>
    <w:rsid w:val="0002684C"/>
    <w:rsid w:val="000301D7"/>
    <w:rsid w:val="00032CDD"/>
    <w:rsid w:val="0003488D"/>
    <w:rsid w:val="00060F12"/>
    <w:rsid w:val="000644A4"/>
    <w:rsid w:val="000667E6"/>
    <w:rsid w:val="00083C9F"/>
    <w:rsid w:val="00084156"/>
    <w:rsid w:val="00086AE4"/>
    <w:rsid w:val="0008789E"/>
    <w:rsid w:val="000915C7"/>
    <w:rsid w:val="00093660"/>
    <w:rsid w:val="000A545C"/>
    <w:rsid w:val="000B1C45"/>
    <w:rsid w:val="000B43C4"/>
    <w:rsid w:val="000B6A01"/>
    <w:rsid w:val="000B722C"/>
    <w:rsid w:val="000D0AA6"/>
    <w:rsid w:val="000D150D"/>
    <w:rsid w:val="000D3F54"/>
    <w:rsid w:val="000D5334"/>
    <w:rsid w:val="000E3053"/>
    <w:rsid w:val="000E4F17"/>
    <w:rsid w:val="000E51CA"/>
    <w:rsid w:val="000F2C68"/>
    <w:rsid w:val="000F48B7"/>
    <w:rsid w:val="000F5A94"/>
    <w:rsid w:val="000F7384"/>
    <w:rsid w:val="001014FB"/>
    <w:rsid w:val="001017B2"/>
    <w:rsid w:val="00103D72"/>
    <w:rsid w:val="00104FDF"/>
    <w:rsid w:val="00106E74"/>
    <w:rsid w:val="001101E4"/>
    <w:rsid w:val="00110771"/>
    <w:rsid w:val="00117D7C"/>
    <w:rsid w:val="001216D9"/>
    <w:rsid w:val="00125FA4"/>
    <w:rsid w:val="00132615"/>
    <w:rsid w:val="001340D7"/>
    <w:rsid w:val="00134772"/>
    <w:rsid w:val="00144014"/>
    <w:rsid w:val="001463B8"/>
    <w:rsid w:val="0014732C"/>
    <w:rsid w:val="00162CAB"/>
    <w:rsid w:val="001637B8"/>
    <w:rsid w:val="00166678"/>
    <w:rsid w:val="00167989"/>
    <w:rsid w:val="0017032D"/>
    <w:rsid w:val="00171FD6"/>
    <w:rsid w:val="00173D8A"/>
    <w:rsid w:val="001746B9"/>
    <w:rsid w:val="00175C6C"/>
    <w:rsid w:val="001903D6"/>
    <w:rsid w:val="001912FA"/>
    <w:rsid w:val="001914AE"/>
    <w:rsid w:val="001923B5"/>
    <w:rsid w:val="001969DE"/>
    <w:rsid w:val="001A49CB"/>
    <w:rsid w:val="001A4A0A"/>
    <w:rsid w:val="001A4BD0"/>
    <w:rsid w:val="001B0CA3"/>
    <w:rsid w:val="001B1D1B"/>
    <w:rsid w:val="001B2582"/>
    <w:rsid w:val="001B3557"/>
    <w:rsid w:val="001B7BBF"/>
    <w:rsid w:val="001C087F"/>
    <w:rsid w:val="001C2A96"/>
    <w:rsid w:val="001C44B2"/>
    <w:rsid w:val="001D1571"/>
    <w:rsid w:val="001D5EE4"/>
    <w:rsid w:val="001E14EE"/>
    <w:rsid w:val="001F5517"/>
    <w:rsid w:val="001F6F45"/>
    <w:rsid w:val="00201341"/>
    <w:rsid w:val="00204937"/>
    <w:rsid w:val="00206D35"/>
    <w:rsid w:val="002079B1"/>
    <w:rsid w:val="0021204F"/>
    <w:rsid w:val="0021417B"/>
    <w:rsid w:val="00214514"/>
    <w:rsid w:val="002224A2"/>
    <w:rsid w:val="00222CA1"/>
    <w:rsid w:val="00223AB4"/>
    <w:rsid w:val="002252B6"/>
    <w:rsid w:val="00232293"/>
    <w:rsid w:val="00237D44"/>
    <w:rsid w:val="0024274F"/>
    <w:rsid w:val="00245A56"/>
    <w:rsid w:val="002504A5"/>
    <w:rsid w:val="0025129B"/>
    <w:rsid w:val="00255751"/>
    <w:rsid w:val="002623E2"/>
    <w:rsid w:val="00262DDB"/>
    <w:rsid w:val="00263983"/>
    <w:rsid w:val="00271DBE"/>
    <w:rsid w:val="00274C5F"/>
    <w:rsid w:val="00277892"/>
    <w:rsid w:val="00284780"/>
    <w:rsid w:val="00290F56"/>
    <w:rsid w:val="0029197B"/>
    <w:rsid w:val="002926C0"/>
    <w:rsid w:val="002A207A"/>
    <w:rsid w:val="002A7BB5"/>
    <w:rsid w:val="002B2E61"/>
    <w:rsid w:val="002B6B3D"/>
    <w:rsid w:val="002B7583"/>
    <w:rsid w:val="002C039C"/>
    <w:rsid w:val="002D0BFA"/>
    <w:rsid w:val="002D535D"/>
    <w:rsid w:val="002E3B42"/>
    <w:rsid w:val="002E6988"/>
    <w:rsid w:val="002F6483"/>
    <w:rsid w:val="00300FAA"/>
    <w:rsid w:val="00305108"/>
    <w:rsid w:val="00306271"/>
    <w:rsid w:val="00306281"/>
    <w:rsid w:val="00310AB7"/>
    <w:rsid w:val="00315CBC"/>
    <w:rsid w:val="00325EC5"/>
    <w:rsid w:val="0032638D"/>
    <w:rsid w:val="00327242"/>
    <w:rsid w:val="00330482"/>
    <w:rsid w:val="0033050D"/>
    <w:rsid w:val="003349AC"/>
    <w:rsid w:val="00335511"/>
    <w:rsid w:val="0033684D"/>
    <w:rsid w:val="00337A04"/>
    <w:rsid w:val="00340F7B"/>
    <w:rsid w:val="00342540"/>
    <w:rsid w:val="003430F1"/>
    <w:rsid w:val="00343E84"/>
    <w:rsid w:val="003463FE"/>
    <w:rsid w:val="003478A1"/>
    <w:rsid w:val="00352570"/>
    <w:rsid w:val="0036071F"/>
    <w:rsid w:val="00361160"/>
    <w:rsid w:val="00365798"/>
    <w:rsid w:val="003742BF"/>
    <w:rsid w:val="00376268"/>
    <w:rsid w:val="00377C7E"/>
    <w:rsid w:val="003811AF"/>
    <w:rsid w:val="00382B26"/>
    <w:rsid w:val="003853A8"/>
    <w:rsid w:val="00387BD7"/>
    <w:rsid w:val="00390DE7"/>
    <w:rsid w:val="00393AF6"/>
    <w:rsid w:val="003978CB"/>
    <w:rsid w:val="00397DB2"/>
    <w:rsid w:val="003A4B7F"/>
    <w:rsid w:val="003B0008"/>
    <w:rsid w:val="003B46D7"/>
    <w:rsid w:val="003B4A6A"/>
    <w:rsid w:val="003B6FD7"/>
    <w:rsid w:val="003C3343"/>
    <w:rsid w:val="003D5E86"/>
    <w:rsid w:val="003D6754"/>
    <w:rsid w:val="003E0529"/>
    <w:rsid w:val="003E5B60"/>
    <w:rsid w:val="003E74C0"/>
    <w:rsid w:val="003F1640"/>
    <w:rsid w:val="003F16D8"/>
    <w:rsid w:val="003F58B2"/>
    <w:rsid w:val="003F6D99"/>
    <w:rsid w:val="0041382B"/>
    <w:rsid w:val="00416DAB"/>
    <w:rsid w:val="00421A28"/>
    <w:rsid w:val="00423DA4"/>
    <w:rsid w:val="0042416D"/>
    <w:rsid w:val="0042533D"/>
    <w:rsid w:val="00425F3F"/>
    <w:rsid w:val="00426561"/>
    <w:rsid w:val="004278C6"/>
    <w:rsid w:val="00435BB8"/>
    <w:rsid w:val="00440A6E"/>
    <w:rsid w:val="004427FB"/>
    <w:rsid w:val="00442EF5"/>
    <w:rsid w:val="00443153"/>
    <w:rsid w:val="00445E41"/>
    <w:rsid w:val="004564CF"/>
    <w:rsid w:val="0045747A"/>
    <w:rsid w:val="00462543"/>
    <w:rsid w:val="00471F2E"/>
    <w:rsid w:val="004843A0"/>
    <w:rsid w:val="004874F0"/>
    <w:rsid w:val="004876A8"/>
    <w:rsid w:val="00487D85"/>
    <w:rsid w:val="00487F92"/>
    <w:rsid w:val="0049092E"/>
    <w:rsid w:val="004938FD"/>
    <w:rsid w:val="00497E66"/>
    <w:rsid w:val="004A502B"/>
    <w:rsid w:val="004B186A"/>
    <w:rsid w:val="004B293A"/>
    <w:rsid w:val="004B3335"/>
    <w:rsid w:val="004B7EAE"/>
    <w:rsid w:val="004C1116"/>
    <w:rsid w:val="004C1B7D"/>
    <w:rsid w:val="004C71E6"/>
    <w:rsid w:val="004C76FB"/>
    <w:rsid w:val="004D0DD0"/>
    <w:rsid w:val="004D2001"/>
    <w:rsid w:val="004D6474"/>
    <w:rsid w:val="004E315B"/>
    <w:rsid w:val="004F4C92"/>
    <w:rsid w:val="004F5674"/>
    <w:rsid w:val="005039D8"/>
    <w:rsid w:val="00507891"/>
    <w:rsid w:val="00510818"/>
    <w:rsid w:val="00513A98"/>
    <w:rsid w:val="00515B68"/>
    <w:rsid w:val="00516866"/>
    <w:rsid w:val="00516F1A"/>
    <w:rsid w:val="00520388"/>
    <w:rsid w:val="00524743"/>
    <w:rsid w:val="0053127C"/>
    <w:rsid w:val="005431F9"/>
    <w:rsid w:val="0054322D"/>
    <w:rsid w:val="00547705"/>
    <w:rsid w:val="00547C03"/>
    <w:rsid w:val="00550312"/>
    <w:rsid w:val="00555C08"/>
    <w:rsid w:val="00556212"/>
    <w:rsid w:val="00556C6E"/>
    <w:rsid w:val="00557843"/>
    <w:rsid w:val="00560D87"/>
    <w:rsid w:val="00561716"/>
    <w:rsid w:val="00561E27"/>
    <w:rsid w:val="00563439"/>
    <w:rsid w:val="005640A5"/>
    <w:rsid w:val="00566204"/>
    <w:rsid w:val="00566DA8"/>
    <w:rsid w:val="00570238"/>
    <w:rsid w:val="00572B1C"/>
    <w:rsid w:val="0057376D"/>
    <w:rsid w:val="00573F0C"/>
    <w:rsid w:val="005766A2"/>
    <w:rsid w:val="00576B32"/>
    <w:rsid w:val="00582469"/>
    <w:rsid w:val="005848C9"/>
    <w:rsid w:val="005857A7"/>
    <w:rsid w:val="005A2E1A"/>
    <w:rsid w:val="005A79E6"/>
    <w:rsid w:val="005B7CA9"/>
    <w:rsid w:val="005C3F9E"/>
    <w:rsid w:val="005C6A32"/>
    <w:rsid w:val="005D3007"/>
    <w:rsid w:val="005E41A7"/>
    <w:rsid w:val="005E5FAF"/>
    <w:rsid w:val="005F043A"/>
    <w:rsid w:val="005F0A0A"/>
    <w:rsid w:val="005F2094"/>
    <w:rsid w:val="005F2B8D"/>
    <w:rsid w:val="00606974"/>
    <w:rsid w:val="00610E33"/>
    <w:rsid w:val="00617D04"/>
    <w:rsid w:val="006202C2"/>
    <w:rsid w:val="00620335"/>
    <w:rsid w:val="0062396C"/>
    <w:rsid w:val="0062415C"/>
    <w:rsid w:val="00625DCA"/>
    <w:rsid w:val="00626D3D"/>
    <w:rsid w:val="00627D0D"/>
    <w:rsid w:val="006328D8"/>
    <w:rsid w:val="00640EB9"/>
    <w:rsid w:val="006413D3"/>
    <w:rsid w:val="00643C75"/>
    <w:rsid w:val="006543F3"/>
    <w:rsid w:val="00660D2E"/>
    <w:rsid w:val="00661DB6"/>
    <w:rsid w:val="00665060"/>
    <w:rsid w:val="00670812"/>
    <w:rsid w:val="006849AA"/>
    <w:rsid w:val="00686545"/>
    <w:rsid w:val="00691FFC"/>
    <w:rsid w:val="0069535C"/>
    <w:rsid w:val="006A1710"/>
    <w:rsid w:val="006A380F"/>
    <w:rsid w:val="006A533F"/>
    <w:rsid w:val="006A5465"/>
    <w:rsid w:val="006C03DC"/>
    <w:rsid w:val="006C2999"/>
    <w:rsid w:val="006C2E0C"/>
    <w:rsid w:val="006C5F2C"/>
    <w:rsid w:val="006C6D6D"/>
    <w:rsid w:val="006C75D6"/>
    <w:rsid w:val="006E2510"/>
    <w:rsid w:val="006E3BBE"/>
    <w:rsid w:val="006E59EC"/>
    <w:rsid w:val="006F03F1"/>
    <w:rsid w:val="006F0E81"/>
    <w:rsid w:val="006F6938"/>
    <w:rsid w:val="00701D6C"/>
    <w:rsid w:val="00712988"/>
    <w:rsid w:val="007156DC"/>
    <w:rsid w:val="00720787"/>
    <w:rsid w:val="00720957"/>
    <w:rsid w:val="00727071"/>
    <w:rsid w:val="00730B49"/>
    <w:rsid w:val="0073259A"/>
    <w:rsid w:val="00732EEE"/>
    <w:rsid w:val="00734FA1"/>
    <w:rsid w:val="00737B49"/>
    <w:rsid w:val="00744C7D"/>
    <w:rsid w:val="00751F8C"/>
    <w:rsid w:val="0076089A"/>
    <w:rsid w:val="00762253"/>
    <w:rsid w:val="007632D7"/>
    <w:rsid w:val="00764FF2"/>
    <w:rsid w:val="00766779"/>
    <w:rsid w:val="00774EB8"/>
    <w:rsid w:val="0078185E"/>
    <w:rsid w:val="007865DA"/>
    <w:rsid w:val="007A002F"/>
    <w:rsid w:val="007A41C7"/>
    <w:rsid w:val="007A48B0"/>
    <w:rsid w:val="007B06F8"/>
    <w:rsid w:val="007C2CCE"/>
    <w:rsid w:val="007C2DBE"/>
    <w:rsid w:val="007D1904"/>
    <w:rsid w:val="007D4E41"/>
    <w:rsid w:val="007E4D7F"/>
    <w:rsid w:val="007F1E7E"/>
    <w:rsid w:val="007F60AE"/>
    <w:rsid w:val="00801F97"/>
    <w:rsid w:val="00803B2B"/>
    <w:rsid w:val="00803C67"/>
    <w:rsid w:val="00807875"/>
    <w:rsid w:val="008111D6"/>
    <w:rsid w:val="00812BF5"/>
    <w:rsid w:val="00821149"/>
    <w:rsid w:val="00825FE4"/>
    <w:rsid w:val="00832ED2"/>
    <w:rsid w:val="00833A9C"/>
    <w:rsid w:val="008356F9"/>
    <w:rsid w:val="0084007F"/>
    <w:rsid w:val="0085651B"/>
    <w:rsid w:val="008619AB"/>
    <w:rsid w:val="008657B9"/>
    <w:rsid w:val="00867D5D"/>
    <w:rsid w:val="0087763D"/>
    <w:rsid w:val="00877C60"/>
    <w:rsid w:val="00885BD4"/>
    <w:rsid w:val="00892962"/>
    <w:rsid w:val="008944C3"/>
    <w:rsid w:val="008956B9"/>
    <w:rsid w:val="008A64C5"/>
    <w:rsid w:val="008B124D"/>
    <w:rsid w:val="008B314C"/>
    <w:rsid w:val="008B4BD8"/>
    <w:rsid w:val="008B61AC"/>
    <w:rsid w:val="008C46D5"/>
    <w:rsid w:val="008D12AF"/>
    <w:rsid w:val="008D377F"/>
    <w:rsid w:val="008D3E79"/>
    <w:rsid w:val="008E08B3"/>
    <w:rsid w:val="008E126F"/>
    <w:rsid w:val="008E183D"/>
    <w:rsid w:val="008E2961"/>
    <w:rsid w:val="008E7BFA"/>
    <w:rsid w:val="008F3A40"/>
    <w:rsid w:val="008F6805"/>
    <w:rsid w:val="00903ECC"/>
    <w:rsid w:val="00912C4C"/>
    <w:rsid w:val="00913FFE"/>
    <w:rsid w:val="0091564B"/>
    <w:rsid w:val="00917458"/>
    <w:rsid w:val="009232D4"/>
    <w:rsid w:val="009241B3"/>
    <w:rsid w:val="00925A94"/>
    <w:rsid w:val="0092679E"/>
    <w:rsid w:val="00942545"/>
    <w:rsid w:val="0094265F"/>
    <w:rsid w:val="0094474E"/>
    <w:rsid w:val="00946142"/>
    <w:rsid w:val="00952D4A"/>
    <w:rsid w:val="0095524C"/>
    <w:rsid w:val="009579DF"/>
    <w:rsid w:val="00961D9F"/>
    <w:rsid w:val="0096204E"/>
    <w:rsid w:val="009623EF"/>
    <w:rsid w:val="00966BB9"/>
    <w:rsid w:val="00967B43"/>
    <w:rsid w:val="009700F0"/>
    <w:rsid w:val="00973B4A"/>
    <w:rsid w:val="00982775"/>
    <w:rsid w:val="00987032"/>
    <w:rsid w:val="00987CDB"/>
    <w:rsid w:val="0099060F"/>
    <w:rsid w:val="0099072B"/>
    <w:rsid w:val="00993512"/>
    <w:rsid w:val="009936AE"/>
    <w:rsid w:val="00993D36"/>
    <w:rsid w:val="009A0F78"/>
    <w:rsid w:val="009A325A"/>
    <w:rsid w:val="009A51FD"/>
    <w:rsid w:val="009A5A7E"/>
    <w:rsid w:val="009B4217"/>
    <w:rsid w:val="009C2FB3"/>
    <w:rsid w:val="009C2FEB"/>
    <w:rsid w:val="009C4E81"/>
    <w:rsid w:val="009C5EC0"/>
    <w:rsid w:val="009C7DF9"/>
    <w:rsid w:val="009D6374"/>
    <w:rsid w:val="009D69D2"/>
    <w:rsid w:val="009F3314"/>
    <w:rsid w:val="009F40A5"/>
    <w:rsid w:val="009F653A"/>
    <w:rsid w:val="00A013B8"/>
    <w:rsid w:val="00A13641"/>
    <w:rsid w:val="00A13EC1"/>
    <w:rsid w:val="00A14F18"/>
    <w:rsid w:val="00A15230"/>
    <w:rsid w:val="00A200FB"/>
    <w:rsid w:val="00A21BA0"/>
    <w:rsid w:val="00A22444"/>
    <w:rsid w:val="00A271D8"/>
    <w:rsid w:val="00A35328"/>
    <w:rsid w:val="00A3665D"/>
    <w:rsid w:val="00A36E7D"/>
    <w:rsid w:val="00A43824"/>
    <w:rsid w:val="00A50B52"/>
    <w:rsid w:val="00A51D3E"/>
    <w:rsid w:val="00A51DA9"/>
    <w:rsid w:val="00A52151"/>
    <w:rsid w:val="00A537C5"/>
    <w:rsid w:val="00A55B6C"/>
    <w:rsid w:val="00A6368D"/>
    <w:rsid w:val="00A63897"/>
    <w:rsid w:val="00A650C1"/>
    <w:rsid w:val="00A65E5F"/>
    <w:rsid w:val="00A70741"/>
    <w:rsid w:val="00A760FF"/>
    <w:rsid w:val="00A80B83"/>
    <w:rsid w:val="00A85B6E"/>
    <w:rsid w:val="00A86D79"/>
    <w:rsid w:val="00A97606"/>
    <w:rsid w:val="00AA5F6F"/>
    <w:rsid w:val="00AB0B61"/>
    <w:rsid w:val="00AB5692"/>
    <w:rsid w:val="00AB5F4B"/>
    <w:rsid w:val="00AC4EA4"/>
    <w:rsid w:val="00AC7CEB"/>
    <w:rsid w:val="00AD271A"/>
    <w:rsid w:val="00AE0A2C"/>
    <w:rsid w:val="00AF3321"/>
    <w:rsid w:val="00AF6066"/>
    <w:rsid w:val="00B0039A"/>
    <w:rsid w:val="00B0235F"/>
    <w:rsid w:val="00B02FD2"/>
    <w:rsid w:val="00B1196D"/>
    <w:rsid w:val="00B124D1"/>
    <w:rsid w:val="00B1449A"/>
    <w:rsid w:val="00B14AC0"/>
    <w:rsid w:val="00B14B68"/>
    <w:rsid w:val="00B15087"/>
    <w:rsid w:val="00B22C9D"/>
    <w:rsid w:val="00B35A43"/>
    <w:rsid w:val="00B375BC"/>
    <w:rsid w:val="00B37DCC"/>
    <w:rsid w:val="00B4154F"/>
    <w:rsid w:val="00B46BF9"/>
    <w:rsid w:val="00B505A3"/>
    <w:rsid w:val="00B62A39"/>
    <w:rsid w:val="00B6309C"/>
    <w:rsid w:val="00B658C4"/>
    <w:rsid w:val="00B662E0"/>
    <w:rsid w:val="00B70766"/>
    <w:rsid w:val="00B71354"/>
    <w:rsid w:val="00B751E7"/>
    <w:rsid w:val="00B82F6F"/>
    <w:rsid w:val="00B863B3"/>
    <w:rsid w:val="00B867A7"/>
    <w:rsid w:val="00B92D0D"/>
    <w:rsid w:val="00B94ED6"/>
    <w:rsid w:val="00B94FAE"/>
    <w:rsid w:val="00B9561D"/>
    <w:rsid w:val="00BA0DC9"/>
    <w:rsid w:val="00BB41A9"/>
    <w:rsid w:val="00BC0EAC"/>
    <w:rsid w:val="00BC1D6B"/>
    <w:rsid w:val="00BC340A"/>
    <w:rsid w:val="00BD4ED0"/>
    <w:rsid w:val="00BE0698"/>
    <w:rsid w:val="00BE2435"/>
    <w:rsid w:val="00BF02E5"/>
    <w:rsid w:val="00BF1D3B"/>
    <w:rsid w:val="00BF1F1F"/>
    <w:rsid w:val="00BF37A5"/>
    <w:rsid w:val="00BF602C"/>
    <w:rsid w:val="00BF70D5"/>
    <w:rsid w:val="00BF76F1"/>
    <w:rsid w:val="00C06999"/>
    <w:rsid w:val="00C072BA"/>
    <w:rsid w:val="00C11B73"/>
    <w:rsid w:val="00C12415"/>
    <w:rsid w:val="00C12731"/>
    <w:rsid w:val="00C13C2E"/>
    <w:rsid w:val="00C140E7"/>
    <w:rsid w:val="00C15386"/>
    <w:rsid w:val="00C1602C"/>
    <w:rsid w:val="00C20247"/>
    <w:rsid w:val="00C214B6"/>
    <w:rsid w:val="00C22B86"/>
    <w:rsid w:val="00C24D29"/>
    <w:rsid w:val="00C267A1"/>
    <w:rsid w:val="00C27366"/>
    <w:rsid w:val="00C47A3E"/>
    <w:rsid w:val="00C55A9A"/>
    <w:rsid w:val="00C575BF"/>
    <w:rsid w:val="00C6409D"/>
    <w:rsid w:val="00C67FDA"/>
    <w:rsid w:val="00C72B86"/>
    <w:rsid w:val="00C72EAD"/>
    <w:rsid w:val="00C74752"/>
    <w:rsid w:val="00C74BA9"/>
    <w:rsid w:val="00C75625"/>
    <w:rsid w:val="00C80BD5"/>
    <w:rsid w:val="00C81232"/>
    <w:rsid w:val="00C834C0"/>
    <w:rsid w:val="00C857FA"/>
    <w:rsid w:val="00C8602F"/>
    <w:rsid w:val="00C86FDE"/>
    <w:rsid w:val="00CA6B6B"/>
    <w:rsid w:val="00CB3C46"/>
    <w:rsid w:val="00CB3E8C"/>
    <w:rsid w:val="00CB4DF8"/>
    <w:rsid w:val="00CB681B"/>
    <w:rsid w:val="00CB7A50"/>
    <w:rsid w:val="00CC0A46"/>
    <w:rsid w:val="00CC4197"/>
    <w:rsid w:val="00CC4DB7"/>
    <w:rsid w:val="00CD1C18"/>
    <w:rsid w:val="00CD4ACF"/>
    <w:rsid w:val="00CD6DFF"/>
    <w:rsid w:val="00CD7896"/>
    <w:rsid w:val="00CD7FF3"/>
    <w:rsid w:val="00CF070E"/>
    <w:rsid w:val="00CF23C1"/>
    <w:rsid w:val="00CF7A46"/>
    <w:rsid w:val="00D03573"/>
    <w:rsid w:val="00D1036A"/>
    <w:rsid w:val="00D13E8B"/>
    <w:rsid w:val="00D13F31"/>
    <w:rsid w:val="00D14006"/>
    <w:rsid w:val="00D168EE"/>
    <w:rsid w:val="00D200FA"/>
    <w:rsid w:val="00D26319"/>
    <w:rsid w:val="00D307AD"/>
    <w:rsid w:val="00D352DC"/>
    <w:rsid w:val="00D42C32"/>
    <w:rsid w:val="00D43CB0"/>
    <w:rsid w:val="00D506A6"/>
    <w:rsid w:val="00D543FF"/>
    <w:rsid w:val="00D654F6"/>
    <w:rsid w:val="00D73737"/>
    <w:rsid w:val="00D7562C"/>
    <w:rsid w:val="00D762F0"/>
    <w:rsid w:val="00D77563"/>
    <w:rsid w:val="00D91594"/>
    <w:rsid w:val="00D95271"/>
    <w:rsid w:val="00DB2804"/>
    <w:rsid w:val="00DB5B51"/>
    <w:rsid w:val="00DC1863"/>
    <w:rsid w:val="00DC3725"/>
    <w:rsid w:val="00DC550C"/>
    <w:rsid w:val="00DD6BFD"/>
    <w:rsid w:val="00DE01DE"/>
    <w:rsid w:val="00DE6EA1"/>
    <w:rsid w:val="00DF6118"/>
    <w:rsid w:val="00DF6286"/>
    <w:rsid w:val="00DF62FE"/>
    <w:rsid w:val="00DF7A8A"/>
    <w:rsid w:val="00E00869"/>
    <w:rsid w:val="00E022B6"/>
    <w:rsid w:val="00E03753"/>
    <w:rsid w:val="00E0508B"/>
    <w:rsid w:val="00E06B62"/>
    <w:rsid w:val="00E07C9E"/>
    <w:rsid w:val="00E1104E"/>
    <w:rsid w:val="00E11985"/>
    <w:rsid w:val="00E12950"/>
    <w:rsid w:val="00E1317A"/>
    <w:rsid w:val="00E210DF"/>
    <w:rsid w:val="00E23242"/>
    <w:rsid w:val="00E3018D"/>
    <w:rsid w:val="00E33886"/>
    <w:rsid w:val="00E35595"/>
    <w:rsid w:val="00E373C5"/>
    <w:rsid w:val="00E406C6"/>
    <w:rsid w:val="00E47A0B"/>
    <w:rsid w:val="00E50F12"/>
    <w:rsid w:val="00E513FA"/>
    <w:rsid w:val="00E5222F"/>
    <w:rsid w:val="00E544D4"/>
    <w:rsid w:val="00E55188"/>
    <w:rsid w:val="00E71FFD"/>
    <w:rsid w:val="00E80A46"/>
    <w:rsid w:val="00E824CB"/>
    <w:rsid w:val="00E82AD2"/>
    <w:rsid w:val="00E830B8"/>
    <w:rsid w:val="00E8651C"/>
    <w:rsid w:val="00E87E05"/>
    <w:rsid w:val="00E92371"/>
    <w:rsid w:val="00E94FC9"/>
    <w:rsid w:val="00E961FE"/>
    <w:rsid w:val="00E96D0E"/>
    <w:rsid w:val="00EA1FE8"/>
    <w:rsid w:val="00EA3452"/>
    <w:rsid w:val="00EB08BC"/>
    <w:rsid w:val="00EB1D5F"/>
    <w:rsid w:val="00EB4AA6"/>
    <w:rsid w:val="00EC0903"/>
    <w:rsid w:val="00EC49F2"/>
    <w:rsid w:val="00EC4B30"/>
    <w:rsid w:val="00EC6F53"/>
    <w:rsid w:val="00ED4271"/>
    <w:rsid w:val="00EE029E"/>
    <w:rsid w:val="00EE4ED0"/>
    <w:rsid w:val="00EE771F"/>
    <w:rsid w:val="00EF367A"/>
    <w:rsid w:val="00EF46C0"/>
    <w:rsid w:val="00EF5B28"/>
    <w:rsid w:val="00F0432B"/>
    <w:rsid w:val="00F0544B"/>
    <w:rsid w:val="00F06AD6"/>
    <w:rsid w:val="00F13CE3"/>
    <w:rsid w:val="00F20A33"/>
    <w:rsid w:val="00F221C2"/>
    <w:rsid w:val="00F246F7"/>
    <w:rsid w:val="00F27970"/>
    <w:rsid w:val="00F30775"/>
    <w:rsid w:val="00F36CA2"/>
    <w:rsid w:val="00F41FA3"/>
    <w:rsid w:val="00F43EA3"/>
    <w:rsid w:val="00F45E8E"/>
    <w:rsid w:val="00F52B01"/>
    <w:rsid w:val="00F52B45"/>
    <w:rsid w:val="00F55F56"/>
    <w:rsid w:val="00F56125"/>
    <w:rsid w:val="00F57AFB"/>
    <w:rsid w:val="00F61F0E"/>
    <w:rsid w:val="00F71FF8"/>
    <w:rsid w:val="00F7376E"/>
    <w:rsid w:val="00F75C6C"/>
    <w:rsid w:val="00F91B9E"/>
    <w:rsid w:val="00F92E30"/>
    <w:rsid w:val="00F9526E"/>
    <w:rsid w:val="00FB3371"/>
    <w:rsid w:val="00FB4F9F"/>
    <w:rsid w:val="00FC1558"/>
    <w:rsid w:val="00FC1A5C"/>
    <w:rsid w:val="00FC1B86"/>
    <w:rsid w:val="00FC2339"/>
    <w:rsid w:val="00FD5B91"/>
    <w:rsid w:val="00FE76B4"/>
    <w:rsid w:val="00FF1629"/>
    <w:rsid w:val="00FF2928"/>
    <w:rsid w:val="00FF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A4F134"/>
  <w15:docId w15:val="{2A796AF3-A3C4-4246-8C1A-C240290AC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rsid w:val="005848C9"/>
    <w:pPr>
      <w:keepNext/>
      <w:widowControl w:val="0"/>
      <w:tabs>
        <w:tab w:val="left" w:pos="720"/>
        <w:tab w:val="num" w:pos="1080"/>
      </w:tabs>
      <w:suppressAutoHyphens/>
      <w:autoSpaceDE w:val="0"/>
      <w:ind w:left="1080" w:hanging="720"/>
      <w:jc w:val="both"/>
      <w:outlineLvl w:val="0"/>
    </w:pPr>
    <w:rPr>
      <w:sz w:val="28"/>
      <w:szCs w:val="28"/>
      <w:lang w:eastAsia="ar-SA"/>
    </w:rPr>
  </w:style>
  <w:style w:type="paragraph" w:styleId="Nagwek2">
    <w:name w:val="heading 2"/>
    <w:basedOn w:val="Normalny"/>
    <w:next w:val="Normalny"/>
    <w:qFormat/>
    <w:rsid w:val="007865D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F16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848C9"/>
    <w:pPr>
      <w:widowControl w:val="0"/>
      <w:suppressAutoHyphens/>
      <w:autoSpaceDE w:val="0"/>
      <w:jc w:val="both"/>
    </w:pPr>
    <w:rPr>
      <w:sz w:val="28"/>
      <w:szCs w:val="28"/>
      <w:lang w:val="x-none" w:eastAsia="ar-SA"/>
    </w:rPr>
  </w:style>
  <w:style w:type="paragraph" w:customStyle="1" w:styleId="Tekstpodstawowy31">
    <w:name w:val="Tekst podstawowy 31"/>
    <w:basedOn w:val="Normalny"/>
    <w:rsid w:val="005848C9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paragraph" w:styleId="Tekstpodstawowy2">
    <w:name w:val="Body Text 2"/>
    <w:basedOn w:val="Normalny"/>
    <w:rsid w:val="00CD1C18"/>
    <w:pPr>
      <w:spacing w:after="120" w:line="480" w:lineRule="auto"/>
    </w:pPr>
  </w:style>
  <w:style w:type="paragraph" w:styleId="Nagwek">
    <w:name w:val="header"/>
    <w:basedOn w:val="Normalny"/>
    <w:link w:val="NagwekZnak"/>
    <w:rsid w:val="00C8123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C8123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8123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C81232"/>
    <w:rPr>
      <w:sz w:val="24"/>
      <w:szCs w:val="24"/>
    </w:rPr>
  </w:style>
  <w:style w:type="character" w:styleId="Odwoaniedokomentarza">
    <w:name w:val="annotation reference"/>
    <w:rsid w:val="00E47A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47A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47A0B"/>
  </w:style>
  <w:style w:type="paragraph" w:styleId="Tematkomentarza">
    <w:name w:val="annotation subject"/>
    <w:basedOn w:val="Tekstkomentarza"/>
    <w:next w:val="Tekstkomentarza"/>
    <w:link w:val="TematkomentarzaZnak"/>
    <w:rsid w:val="00E47A0B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E47A0B"/>
    <w:rPr>
      <w:b/>
      <w:bCs/>
    </w:rPr>
  </w:style>
  <w:style w:type="paragraph" w:styleId="Tekstdymka">
    <w:name w:val="Balloon Text"/>
    <w:basedOn w:val="Normalny"/>
    <w:link w:val="TekstdymkaZnak"/>
    <w:rsid w:val="00E47A0B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E47A0B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semiHidden/>
    <w:rsid w:val="003F1640"/>
    <w:rPr>
      <w:rFonts w:ascii="Cambria" w:eastAsia="Times New Roman" w:hAnsi="Cambria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rsid w:val="003F16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1640"/>
  </w:style>
  <w:style w:type="character" w:styleId="Odwoanieprzypisudolnego">
    <w:name w:val="footnote reference"/>
    <w:uiPriority w:val="99"/>
    <w:rsid w:val="003F1640"/>
    <w:rPr>
      <w:vertAlign w:val="superscript"/>
    </w:rPr>
  </w:style>
  <w:style w:type="character" w:styleId="Numerstrony">
    <w:name w:val="page number"/>
    <w:rsid w:val="003F1640"/>
  </w:style>
  <w:style w:type="character" w:customStyle="1" w:styleId="TekstpodstawowyZnak">
    <w:name w:val="Tekst podstawowy Znak"/>
    <w:link w:val="Tekstpodstawowy"/>
    <w:rsid w:val="003F1640"/>
    <w:rPr>
      <w:sz w:val="28"/>
      <w:szCs w:val="28"/>
      <w:lang w:eastAsia="ar-SA"/>
    </w:rPr>
  </w:style>
  <w:style w:type="paragraph" w:styleId="Akapitzlist">
    <w:name w:val="List Paragraph"/>
    <w:basedOn w:val="Normalny"/>
    <w:uiPriority w:val="34"/>
    <w:qFormat/>
    <w:rsid w:val="00117D7C"/>
    <w:pPr>
      <w:ind w:left="720"/>
      <w:contextualSpacing/>
    </w:pPr>
    <w:rPr>
      <w:sz w:val="20"/>
      <w:szCs w:val="20"/>
    </w:rPr>
  </w:style>
  <w:style w:type="table" w:styleId="Tabela-Siatka">
    <w:name w:val="Table Grid"/>
    <w:basedOn w:val="Standardowy"/>
    <w:rsid w:val="007622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nhideWhenUsed/>
    <w:rsid w:val="009156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16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5037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2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71E27-F5B7-4638-A69A-B32BE4E13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1405</Words>
  <Characters>10457</Characters>
  <Application>Microsoft Office Word</Application>
  <DocSecurity>0</DocSecurity>
  <Lines>87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mmichalik</dc:creator>
  <cp:lastModifiedBy>Ewelina Janusz</cp:lastModifiedBy>
  <cp:revision>4</cp:revision>
  <cp:lastPrinted>2017-12-22T12:53:00Z</cp:lastPrinted>
  <dcterms:created xsi:type="dcterms:W3CDTF">2019-12-03T10:52:00Z</dcterms:created>
  <dcterms:modified xsi:type="dcterms:W3CDTF">2019-12-03T12:22:00Z</dcterms:modified>
</cp:coreProperties>
</file>