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D1" w:rsidRPr="009B7EFD" w:rsidRDefault="00611E34" w:rsidP="00DD572C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UMOWA (wzór)</w:t>
      </w:r>
    </w:p>
    <w:p w:rsidR="00DD46FC" w:rsidRPr="009B7EFD" w:rsidRDefault="001669D1" w:rsidP="007021BE">
      <w:pPr>
        <w:pStyle w:val="Tytu"/>
        <w:spacing w:line="240" w:lineRule="auto"/>
        <w:rPr>
          <w:sz w:val="22"/>
          <w:szCs w:val="22"/>
        </w:rPr>
      </w:pPr>
      <w:r w:rsidRPr="009B7EFD">
        <w:rPr>
          <w:sz w:val="22"/>
          <w:szCs w:val="22"/>
        </w:rPr>
        <w:t>o udzielanie świadczeń zdrowotnych</w:t>
      </w:r>
    </w:p>
    <w:p w:rsidR="00FB3900" w:rsidRPr="009B7EFD" w:rsidRDefault="00FB3900" w:rsidP="00DD572C">
      <w:pPr>
        <w:pStyle w:val="Tytu"/>
        <w:spacing w:line="240" w:lineRule="auto"/>
        <w:rPr>
          <w:sz w:val="22"/>
          <w:szCs w:val="22"/>
        </w:rPr>
      </w:pPr>
      <w:bookmarkStart w:id="0" w:name="_GoBack"/>
      <w:bookmarkEnd w:id="0"/>
    </w:p>
    <w:p w:rsidR="00A577E2" w:rsidRPr="009B7EFD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9C0E49">
        <w:rPr>
          <w:rFonts w:ascii="Times New Roman" w:eastAsia="Times New Roman" w:hAnsi="Times New Roman" w:cs="Times New Roman"/>
          <w:lang w:eastAsia="pl-PL"/>
        </w:rPr>
        <w:t>…………………..</w:t>
      </w:r>
      <w:r w:rsidR="008B60F8" w:rsidRPr="009B7EFD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9B7EF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9B7EFD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9B7EFD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9B7EFD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9B7EFD">
        <w:rPr>
          <w:rFonts w:ascii="Times New Roman" w:hAnsi="Times New Roman" w:cs="Times New Roman"/>
          <w:b/>
        </w:rPr>
        <w:t xml:space="preserve">Szpitalem Uniwersyteckim w Krakowie </w:t>
      </w:r>
      <w:r w:rsidRPr="009B7EFD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</w:t>
      </w:r>
      <w:r w:rsidR="00DA4305" w:rsidRPr="009B7EFD">
        <w:rPr>
          <w:rFonts w:ascii="Times New Roman" w:hAnsi="Times New Roman" w:cs="Times New Roman"/>
        </w:rPr>
        <w:t>–</w:t>
      </w:r>
      <w:r w:rsidRPr="009B7EFD">
        <w:rPr>
          <w:rFonts w:ascii="Times New Roman" w:hAnsi="Times New Roman" w:cs="Times New Roman"/>
        </w:rPr>
        <w:t xml:space="preserve"> Śródmieścia</w:t>
      </w:r>
      <w:r w:rsidR="00DA4305" w:rsidRPr="009B7EFD">
        <w:rPr>
          <w:rFonts w:ascii="Times New Roman" w:hAnsi="Times New Roman" w:cs="Times New Roman"/>
        </w:rPr>
        <w:t xml:space="preserve"> w Krakowie</w:t>
      </w:r>
      <w:r w:rsidRPr="009B7EFD">
        <w:rPr>
          <w:rFonts w:ascii="Times New Roman" w:hAnsi="Times New Roman" w:cs="Times New Roman"/>
        </w:rPr>
        <w:t>, XI Wydział Gospodarczy pod nr KRS: 0000024155,  reprezentowanym przez:</w:t>
      </w:r>
    </w:p>
    <w:p w:rsidR="001D56CF" w:rsidRPr="009B7EFD" w:rsidRDefault="001D56CF" w:rsidP="00E415C3">
      <w:pPr>
        <w:pStyle w:val="Bezodstpw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Z-</w:t>
      </w:r>
      <w:proofErr w:type="spellStart"/>
      <w:r w:rsidRPr="009B7EFD">
        <w:rPr>
          <w:rFonts w:ascii="Times New Roman" w:hAnsi="Times New Roman" w:cs="Times New Roman"/>
        </w:rPr>
        <w:t>cę</w:t>
      </w:r>
      <w:proofErr w:type="spellEnd"/>
      <w:r w:rsidRPr="009B7EFD">
        <w:rPr>
          <w:rFonts w:ascii="Times New Roman" w:hAnsi="Times New Roman" w:cs="Times New Roman"/>
        </w:rPr>
        <w:t xml:space="preserve"> Dyrektora ds. Koordynacj</w:t>
      </w:r>
      <w:r w:rsidR="005D4E66" w:rsidRPr="009B7EFD">
        <w:rPr>
          <w:rFonts w:ascii="Times New Roman" w:hAnsi="Times New Roman" w:cs="Times New Roman"/>
        </w:rPr>
        <w:t xml:space="preserve">i i Rozwoju - </w:t>
      </w:r>
      <w:r w:rsidR="005D4E66" w:rsidRPr="00096DEB">
        <w:rPr>
          <w:rFonts w:ascii="Times New Roman" w:hAnsi="Times New Roman" w:cs="Times New Roman"/>
          <w:b/>
        </w:rPr>
        <w:t xml:space="preserve">Krzysztofa </w:t>
      </w:r>
      <w:proofErr w:type="spellStart"/>
      <w:r w:rsidR="005D4E66" w:rsidRPr="00096DEB">
        <w:rPr>
          <w:rFonts w:ascii="Times New Roman" w:hAnsi="Times New Roman" w:cs="Times New Roman"/>
          <w:b/>
        </w:rPr>
        <w:t>Mydla</w:t>
      </w:r>
      <w:proofErr w:type="spellEnd"/>
      <w:r w:rsidR="005D4E66" w:rsidRPr="009B7EFD">
        <w:rPr>
          <w:rFonts w:ascii="Times New Roman" w:hAnsi="Times New Roman" w:cs="Times New Roman"/>
        </w:rPr>
        <w:t xml:space="preserve"> na podstawie pełnomocnictwa</w:t>
      </w:r>
    </w:p>
    <w:p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 kontrasygnacie</w:t>
      </w:r>
    </w:p>
    <w:p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Głównego Księgowego – </w:t>
      </w:r>
      <w:r w:rsidRPr="00096DEB">
        <w:rPr>
          <w:rFonts w:ascii="Times New Roman" w:hAnsi="Times New Roman" w:cs="Times New Roman"/>
          <w:b/>
        </w:rPr>
        <w:t>Doroty Lechowicz</w:t>
      </w:r>
      <w:r w:rsidRPr="009B7EFD">
        <w:rPr>
          <w:rFonts w:ascii="Times New Roman" w:hAnsi="Times New Roman" w:cs="Times New Roman"/>
        </w:rPr>
        <w:t xml:space="preserve"> </w:t>
      </w:r>
    </w:p>
    <w:p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9B7EF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9B7EFD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9B7EFD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a</w:t>
      </w:r>
    </w:p>
    <w:p w:rsidR="0013614B" w:rsidRPr="0013614B" w:rsidRDefault="0013614B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13614B">
        <w:rPr>
          <w:rFonts w:ascii="Times New Roman" w:hAnsi="Times New Roman" w:cs="Times New Roman"/>
          <w:lang w:eastAsia="pl-PL"/>
        </w:rPr>
        <w:t xml:space="preserve">Przedsiębiorcą </w:t>
      </w:r>
    </w:p>
    <w:p w:rsidR="0013614B" w:rsidRPr="0013614B" w:rsidRDefault="006072AB" w:rsidP="0013614B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……………………….</w:t>
      </w:r>
      <w:r w:rsidR="0013614B">
        <w:rPr>
          <w:rFonts w:ascii="Times New Roman" w:hAnsi="Times New Roman" w:cs="Times New Roman"/>
          <w:b/>
          <w:lang w:eastAsia="pl-PL"/>
        </w:rPr>
        <w:t xml:space="preserve"> </w:t>
      </w:r>
      <w:r w:rsidR="003E6879">
        <w:rPr>
          <w:rFonts w:ascii="Times New Roman" w:hAnsi="Times New Roman" w:cs="Times New Roman"/>
          <w:lang w:eastAsia="pl-PL"/>
        </w:rPr>
        <w:t>prowadząc</w:t>
      </w:r>
      <w:r w:rsidR="00096DEB">
        <w:rPr>
          <w:rFonts w:ascii="Times New Roman" w:hAnsi="Times New Roman" w:cs="Times New Roman"/>
          <w:lang w:eastAsia="pl-PL"/>
        </w:rPr>
        <w:t>ą</w:t>
      </w:r>
      <w:r w:rsidR="0013614B" w:rsidRPr="0013614B">
        <w:rPr>
          <w:rFonts w:ascii="Times New Roman" w:hAnsi="Times New Roman" w:cs="Times New Roman"/>
          <w:lang w:eastAsia="pl-PL"/>
        </w:rPr>
        <w:t xml:space="preserve"> działaln</w:t>
      </w:r>
      <w:r w:rsidR="0013614B">
        <w:rPr>
          <w:rFonts w:ascii="Times New Roman" w:hAnsi="Times New Roman" w:cs="Times New Roman"/>
          <w:lang w:eastAsia="pl-PL"/>
        </w:rPr>
        <w:t xml:space="preserve">ość gospodarczą zarejestrowaną </w:t>
      </w:r>
      <w:r w:rsidR="0013614B" w:rsidRPr="0013614B">
        <w:rPr>
          <w:rFonts w:ascii="Times New Roman" w:hAnsi="Times New Roman" w:cs="Times New Roman"/>
          <w:lang w:eastAsia="pl-PL"/>
        </w:rPr>
        <w:t xml:space="preserve">w Centralnej Ewidencji </w:t>
      </w:r>
      <w:r w:rsidR="0013483E">
        <w:rPr>
          <w:rFonts w:ascii="Times New Roman" w:hAnsi="Times New Roman" w:cs="Times New Roman"/>
          <w:lang w:eastAsia="pl-PL"/>
        </w:rPr>
        <w:br/>
      </w:r>
      <w:r w:rsidR="0013614B" w:rsidRPr="0013614B">
        <w:rPr>
          <w:rFonts w:ascii="Times New Roman" w:hAnsi="Times New Roman" w:cs="Times New Roman"/>
          <w:lang w:eastAsia="pl-PL"/>
        </w:rPr>
        <w:t>i Informacji o Działalności Gospodarczej Rzeczy</w:t>
      </w:r>
      <w:r w:rsidR="00096DEB">
        <w:rPr>
          <w:rFonts w:ascii="Times New Roman" w:hAnsi="Times New Roman" w:cs="Times New Roman"/>
          <w:lang w:eastAsia="pl-PL"/>
        </w:rPr>
        <w:t>pos</w:t>
      </w:r>
      <w:r w:rsidR="003E6879">
        <w:rPr>
          <w:rFonts w:ascii="Times New Roman" w:hAnsi="Times New Roman" w:cs="Times New Roman"/>
          <w:lang w:eastAsia="pl-PL"/>
        </w:rPr>
        <w:t>politej Polskiej, działając</w:t>
      </w:r>
      <w:r w:rsidR="00096DEB">
        <w:rPr>
          <w:rFonts w:ascii="Times New Roman" w:hAnsi="Times New Roman" w:cs="Times New Roman"/>
          <w:lang w:eastAsia="pl-PL"/>
        </w:rPr>
        <w:t>ą</w:t>
      </w:r>
      <w:r w:rsidR="0013614B" w:rsidRPr="0013614B">
        <w:rPr>
          <w:rFonts w:ascii="Times New Roman" w:hAnsi="Times New Roman" w:cs="Times New Roman"/>
          <w:lang w:eastAsia="pl-PL"/>
        </w:rPr>
        <w:t xml:space="preserve"> w ramach firmy</w:t>
      </w:r>
      <w:r w:rsidR="003E6879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>………………………………………..</w:t>
      </w:r>
      <w:r w:rsidR="00B129C6">
        <w:rPr>
          <w:rFonts w:ascii="Times New Roman" w:hAnsi="Times New Roman" w:cs="Times New Roman"/>
          <w:b/>
          <w:lang w:eastAsia="pl-PL"/>
        </w:rPr>
        <w:t xml:space="preserve">, </w:t>
      </w:r>
      <w:r>
        <w:rPr>
          <w:rFonts w:ascii="Times New Roman" w:hAnsi="Times New Roman" w:cs="Times New Roman"/>
          <w:lang w:eastAsia="pl-PL"/>
        </w:rPr>
        <w:t>…………………………………..</w:t>
      </w:r>
      <w:r w:rsidR="0013483E">
        <w:rPr>
          <w:rFonts w:ascii="Times New Roman" w:hAnsi="Times New Roman" w:cs="Times New Roman"/>
          <w:lang w:eastAsia="pl-PL"/>
        </w:rPr>
        <w:t>,</w:t>
      </w:r>
      <w:r w:rsidR="003E6879">
        <w:rPr>
          <w:rFonts w:ascii="Times New Roman" w:hAnsi="Times New Roman" w:cs="Times New Roman"/>
          <w:lang w:eastAsia="pl-PL"/>
        </w:rPr>
        <w:t xml:space="preserve">  </w:t>
      </w:r>
      <w:r w:rsidR="0013614B">
        <w:rPr>
          <w:rFonts w:ascii="Times New Roman" w:hAnsi="Times New Roman" w:cs="Times New Roman"/>
          <w:lang w:eastAsia="pl-PL"/>
        </w:rPr>
        <w:t xml:space="preserve">nr </w:t>
      </w:r>
      <w:r w:rsidR="003E6879">
        <w:rPr>
          <w:rFonts w:ascii="Times New Roman" w:hAnsi="Times New Roman" w:cs="Times New Roman"/>
          <w:lang w:eastAsia="pl-PL"/>
        </w:rPr>
        <w:t xml:space="preserve">NIP: </w:t>
      </w:r>
      <w:r>
        <w:rPr>
          <w:rFonts w:ascii="Times New Roman" w:hAnsi="Times New Roman" w:cs="Times New Roman"/>
          <w:lang w:eastAsia="pl-PL"/>
        </w:rPr>
        <w:t>………………</w:t>
      </w:r>
      <w:r w:rsidR="0013614B" w:rsidRPr="0013614B">
        <w:rPr>
          <w:rFonts w:ascii="Times New Roman" w:hAnsi="Times New Roman" w:cs="Times New Roman"/>
          <w:lang w:eastAsia="pl-PL"/>
        </w:rPr>
        <w:t xml:space="preserve">, REGON: </w:t>
      </w:r>
      <w:r>
        <w:rPr>
          <w:rFonts w:ascii="Times New Roman" w:hAnsi="Times New Roman" w:cs="Times New Roman"/>
          <w:lang w:eastAsia="pl-PL"/>
        </w:rPr>
        <w:t>…………………………</w:t>
      </w:r>
      <w:r w:rsidR="003E6879">
        <w:rPr>
          <w:rFonts w:ascii="Times New Roman" w:hAnsi="Times New Roman" w:cs="Times New Roman"/>
          <w:lang w:eastAsia="pl-PL"/>
        </w:rPr>
        <w:t>, działają</w:t>
      </w:r>
      <w:r w:rsidR="00096DEB">
        <w:rPr>
          <w:rFonts w:ascii="Times New Roman" w:hAnsi="Times New Roman" w:cs="Times New Roman"/>
          <w:lang w:eastAsia="pl-PL"/>
        </w:rPr>
        <w:t>c</w:t>
      </w:r>
      <w:r w:rsidR="0013614B">
        <w:rPr>
          <w:rFonts w:ascii="Times New Roman" w:hAnsi="Times New Roman" w:cs="Times New Roman"/>
          <w:lang w:eastAsia="pl-PL"/>
        </w:rPr>
        <w:t>ą osobiście</w:t>
      </w:r>
    </w:p>
    <w:p w:rsidR="00C240DA" w:rsidRPr="009B7EFD" w:rsidRDefault="00096DEB" w:rsidP="008B60F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B129C6">
        <w:rPr>
          <w:rFonts w:ascii="Times New Roman" w:hAnsi="Times New Roman" w:cs="Times New Roman"/>
        </w:rPr>
        <w:t>wa</w:t>
      </w:r>
      <w:r>
        <w:rPr>
          <w:rFonts w:ascii="Times New Roman" w:hAnsi="Times New Roman" w:cs="Times New Roman"/>
        </w:rPr>
        <w:t>n</w:t>
      </w:r>
      <w:r w:rsidR="0013614B">
        <w:rPr>
          <w:rFonts w:ascii="Times New Roman" w:hAnsi="Times New Roman" w:cs="Times New Roman"/>
        </w:rPr>
        <w:t>ą</w:t>
      </w:r>
      <w:r w:rsidR="00DD572C" w:rsidRPr="009B7EFD">
        <w:rPr>
          <w:rFonts w:ascii="Times New Roman" w:hAnsi="Times New Roman" w:cs="Times New Roman"/>
        </w:rPr>
        <w:t xml:space="preserve"> w dalszej części umowy </w:t>
      </w:r>
      <w:r w:rsidR="00DD572C" w:rsidRPr="009B7EFD">
        <w:rPr>
          <w:rFonts w:ascii="Times New Roman" w:hAnsi="Times New Roman" w:cs="Times New Roman"/>
          <w:b/>
          <w:bCs/>
        </w:rPr>
        <w:t>PRZYJMUJĄCYM ZAMÓWIENIE</w:t>
      </w:r>
    </w:p>
    <w:p w:rsidR="00FB3900" w:rsidRPr="009B7EFD" w:rsidRDefault="00FB3900" w:rsidP="00B129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9B7EFD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9B7EFD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  <w:lang w:eastAsia="pl-PL"/>
        </w:rPr>
        <w:t>Ilekroć w niniejszej umowie mowa o:</w:t>
      </w:r>
    </w:p>
    <w:p w:rsidR="00096DEB" w:rsidRDefault="00412CF3" w:rsidP="00096DE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402E95" w:rsidRPr="009B7EFD">
        <w:rPr>
          <w:rFonts w:ascii="Times New Roman" w:hAnsi="Times New Roman" w:cs="Times New Roman"/>
          <w:color w:val="000000"/>
        </w:rPr>
        <w:t>Oddział Kliniczny</w:t>
      </w:r>
      <w:r w:rsidR="00BC6AF8" w:rsidRPr="009B7EFD">
        <w:rPr>
          <w:rFonts w:ascii="Times New Roman" w:hAnsi="Times New Roman" w:cs="Times New Roman"/>
          <w:color w:val="000000"/>
        </w:rPr>
        <w:t xml:space="preserve"> </w:t>
      </w:r>
      <w:r w:rsidR="00C06D4B">
        <w:rPr>
          <w:rFonts w:ascii="Times New Roman" w:hAnsi="Times New Roman" w:cs="Times New Roman"/>
          <w:color w:val="000000"/>
        </w:rPr>
        <w:t>Chir</w:t>
      </w:r>
      <w:r w:rsidR="00611E34">
        <w:rPr>
          <w:rFonts w:ascii="Times New Roman" w:hAnsi="Times New Roman" w:cs="Times New Roman"/>
          <w:color w:val="000000"/>
        </w:rPr>
        <w:t xml:space="preserve">urgii Ogólnej, Onkologicznej, </w:t>
      </w:r>
      <w:r w:rsidR="00C06D4B">
        <w:rPr>
          <w:rFonts w:ascii="Times New Roman" w:hAnsi="Times New Roman" w:cs="Times New Roman"/>
          <w:color w:val="000000"/>
        </w:rPr>
        <w:t xml:space="preserve">Gastroentorologicznej </w:t>
      </w:r>
      <w:r w:rsidR="00611E34">
        <w:rPr>
          <w:rFonts w:ascii="Times New Roman" w:hAnsi="Times New Roman" w:cs="Times New Roman"/>
          <w:color w:val="000000"/>
        </w:rPr>
        <w:t xml:space="preserve">i Transplantologii </w:t>
      </w:r>
      <w:r w:rsidR="00C06D4B">
        <w:rPr>
          <w:rFonts w:ascii="Times New Roman" w:hAnsi="Times New Roman" w:cs="Times New Roman"/>
          <w:color w:val="000000"/>
        </w:rPr>
        <w:t>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504F4E" w:rsidRPr="00C06D4B" w:rsidRDefault="00412CF3" w:rsidP="00C06D4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96DEB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Kierownika </w:t>
      </w:r>
      <w:r w:rsidR="00402E95" w:rsidRPr="00096DEB">
        <w:rPr>
          <w:rFonts w:ascii="Times New Roman" w:hAnsi="Times New Roman" w:cs="Times New Roman"/>
          <w:color w:val="000000"/>
        </w:rPr>
        <w:t xml:space="preserve">Oddziału Klinicznego </w:t>
      </w:r>
      <w:r w:rsidR="00C06D4B" w:rsidRPr="00C06D4B">
        <w:rPr>
          <w:rFonts w:ascii="Times New Roman" w:hAnsi="Times New Roman" w:cs="Times New Roman"/>
          <w:color w:val="000000"/>
        </w:rPr>
        <w:t>Chirurgii Ogólnej, Onkologicznej</w:t>
      </w:r>
      <w:r w:rsidR="00611E34">
        <w:rPr>
          <w:rFonts w:ascii="Times New Roman" w:hAnsi="Times New Roman" w:cs="Times New Roman"/>
          <w:color w:val="000000"/>
        </w:rPr>
        <w:t>,</w:t>
      </w:r>
      <w:r w:rsidR="00C06D4B" w:rsidRPr="00C06D4B">
        <w:rPr>
          <w:rFonts w:ascii="Times New Roman" w:hAnsi="Times New Roman" w:cs="Times New Roman"/>
          <w:color w:val="000000"/>
        </w:rPr>
        <w:t xml:space="preserve"> Gastroentorologicznej </w:t>
      </w:r>
      <w:r w:rsidR="00611E34">
        <w:rPr>
          <w:rFonts w:ascii="Times New Roman" w:hAnsi="Times New Roman" w:cs="Times New Roman"/>
          <w:color w:val="000000"/>
        </w:rPr>
        <w:t xml:space="preserve">i Transplantologii </w:t>
      </w:r>
      <w:r w:rsidR="00C06D4B">
        <w:rPr>
          <w:rFonts w:ascii="Times New Roman" w:hAnsi="Times New Roman" w:cs="Times New Roman"/>
          <w:color w:val="000000"/>
        </w:rPr>
        <w:t xml:space="preserve">Udzielającego </w:t>
      </w:r>
      <w:r w:rsidR="00D33BA8" w:rsidRPr="00C06D4B">
        <w:rPr>
          <w:rFonts w:ascii="Times New Roman" w:hAnsi="Times New Roman" w:cs="Times New Roman"/>
          <w:color w:val="000000"/>
        </w:rPr>
        <w:t>Zamówienie.</w:t>
      </w:r>
    </w:p>
    <w:p w:rsidR="00096DEB" w:rsidRPr="00C06D4B" w:rsidRDefault="005D2501" w:rsidP="00C06D4B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D2501">
        <w:rPr>
          <w:rFonts w:ascii="Times New Roman" w:eastAsia="Times New Roman" w:hAnsi="Times New Roman" w:cs="Times New Roman"/>
          <w:lang w:eastAsia="pl-PL"/>
        </w:rPr>
        <w:t>K</w:t>
      </w:r>
      <w:r>
        <w:rPr>
          <w:rFonts w:ascii="Times New Roman" w:eastAsia="Times New Roman" w:hAnsi="Times New Roman" w:cs="Times New Roman"/>
          <w:lang w:eastAsia="pl-PL"/>
        </w:rPr>
        <w:t>oordynatorze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 Oddziału - należy przez to rozumieć </w:t>
      </w:r>
      <w:r>
        <w:rPr>
          <w:rFonts w:ascii="Times New Roman" w:eastAsia="Times New Roman" w:hAnsi="Times New Roman" w:cs="Times New Roman"/>
          <w:lang w:eastAsia="pl-PL"/>
        </w:rPr>
        <w:t xml:space="preserve">Koordynatora 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Oddziału Klinicznego </w:t>
      </w:r>
      <w:r w:rsidR="00C06D4B" w:rsidRPr="00C06D4B">
        <w:rPr>
          <w:rFonts w:ascii="Times New Roman" w:eastAsia="Times New Roman" w:hAnsi="Times New Roman" w:cs="Times New Roman"/>
          <w:lang w:eastAsia="pl-PL"/>
        </w:rPr>
        <w:t>Chi</w:t>
      </w:r>
      <w:r w:rsidR="00611E34">
        <w:rPr>
          <w:rFonts w:ascii="Times New Roman" w:eastAsia="Times New Roman" w:hAnsi="Times New Roman" w:cs="Times New Roman"/>
          <w:lang w:eastAsia="pl-PL"/>
        </w:rPr>
        <w:t xml:space="preserve">rurgii Ogólnej, Onkologicznej, </w:t>
      </w:r>
      <w:r w:rsidR="00C06D4B" w:rsidRPr="00C06D4B">
        <w:rPr>
          <w:rFonts w:ascii="Times New Roman" w:eastAsia="Times New Roman" w:hAnsi="Times New Roman" w:cs="Times New Roman"/>
          <w:lang w:eastAsia="pl-PL"/>
        </w:rPr>
        <w:t>Gastroentorologicznej</w:t>
      </w:r>
      <w:r w:rsidRPr="00C06D4B">
        <w:rPr>
          <w:rFonts w:ascii="Times New Roman" w:eastAsia="Times New Roman" w:hAnsi="Times New Roman" w:cs="Times New Roman"/>
          <w:lang w:eastAsia="pl-PL"/>
        </w:rPr>
        <w:t xml:space="preserve"> </w:t>
      </w:r>
      <w:r w:rsidR="00611E34">
        <w:rPr>
          <w:rFonts w:ascii="Times New Roman" w:eastAsia="Times New Roman" w:hAnsi="Times New Roman" w:cs="Times New Roman"/>
          <w:lang w:eastAsia="pl-PL"/>
        </w:rPr>
        <w:t xml:space="preserve">i Transplantologii </w:t>
      </w:r>
      <w:r w:rsidRPr="00C06D4B">
        <w:rPr>
          <w:rFonts w:ascii="Times New Roman" w:eastAsia="Times New Roman" w:hAnsi="Times New Roman" w:cs="Times New Roman"/>
          <w:lang w:eastAsia="pl-PL"/>
        </w:rPr>
        <w:t>Udzielającego Zamówienie.</w:t>
      </w:r>
    </w:p>
    <w:p w:rsidR="00E7203D" w:rsidRPr="00E7203D" w:rsidRDefault="00E7203D" w:rsidP="00E7203D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7203D">
        <w:rPr>
          <w:rFonts w:ascii="Times New Roman" w:eastAsia="Times New Roman" w:hAnsi="Times New Roman" w:cs="Times New Roman"/>
          <w:lang w:eastAsia="pl-PL"/>
        </w:rPr>
        <w:t>Dniach roboczych -  należy przez to rozumieć dni od poniedziałku do piątku, z wyjątkiem dni ustawowo wolnych od pracy w rozumieniu us</w:t>
      </w:r>
      <w:r w:rsidR="00022007">
        <w:rPr>
          <w:rFonts w:ascii="Times New Roman" w:eastAsia="Times New Roman" w:hAnsi="Times New Roman" w:cs="Times New Roman"/>
          <w:lang w:eastAsia="pl-PL"/>
        </w:rPr>
        <w:t>tawy z dnia 18 stycznia 1951 r.</w:t>
      </w:r>
      <w:r w:rsidRPr="00E7203D">
        <w:rPr>
          <w:rFonts w:ascii="Times New Roman" w:eastAsia="Times New Roman" w:hAnsi="Times New Roman" w:cs="Times New Roman"/>
          <w:lang w:eastAsia="pl-PL"/>
        </w:rPr>
        <w:t xml:space="preserve"> o dniach wolnych od pr</w:t>
      </w:r>
      <w:r>
        <w:rPr>
          <w:rFonts w:ascii="Times New Roman" w:eastAsia="Times New Roman" w:hAnsi="Times New Roman" w:cs="Times New Roman"/>
          <w:lang w:eastAsia="pl-PL"/>
        </w:rPr>
        <w:t xml:space="preserve">acy </w:t>
      </w:r>
      <w:r w:rsidR="00022007">
        <w:rPr>
          <w:rFonts w:ascii="Times New Roman" w:eastAsia="Times New Roman" w:hAnsi="Times New Roman" w:cs="Times New Roman"/>
          <w:lang w:eastAsia="pl-PL"/>
        </w:rPr>
        <w:t xml:space="preserve">oraz dni wolnych od pracy </w:t>
      </w:r>
      <w:r>
        <w:rPr>
          <w:rFonts w:ascii="Times New Roman" w:eastAsia="Times New Roman" w:hAnsi="Times New Roman" w:cs="Times New Roman"/>
          <w:lang w:eastAsia="pl-PL"/>
        </w:rPr>
        <w:t>u Udzielającego Zamówienie.</w:t>
      </w:r>
    </w:p>
    <w:p w:rsidR="002C0351" w:rsidRDefault="005755F5" w:rsidP="002C035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2C0351" w:rsidRDefault="002C0351" w:rsidP="002C035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C0351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w budynku przy ul. </w:t>
      </w:r>
      <w:r>
        <w:rPr>
          <w:rFonts w:ascii="Times New Roman" w:eastAsia="Times New Roman" w:hAnsi="Times New Roman" w:cs="Times New Roman"/>
          <w:lang w:eastAsia="pl-PL"/>
        </w:rPr>
        <w:t>Jakubowskiego 2</w:t>
      </w:r>
      <w:r w:rsidRPr="002C0351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:rsidR="002C0351" w:rsidRDefault="002C0351" w:rsidP="002C0351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9558B3" w:rsidRPr="002C0351" w:rsidRDefault="00022007" w:rsidP="002C0351">
      <w:pPr>
        <w:pStyle w:val="Akapitzlist"/>
        <w:ind w:hanging="436"/>
        <w:jc w:val="both"/>
        <w:rPr>
          <w:rFonts w:ascii="Times New Roman" w:eastAsia="Times New Roman" w:hAnsi="Times New Roman" w:cs="Times New Roman"/>
          <w:lang w:eastAsia="pl-PL"/>
        </w:rPr>
      </w:pPr>
      <w:r w:rsidRPr="002C0351">
        <w:rPr>
          <w:rFonts w:ascii="Times New Roman" w:eastAsia="Times New Roman" w:hAnsi="Times New Roman" w:cs="Times New Roman"/>
          <w:bCs/>
          <w:lang w:eastAsia="pl-PL"/>
        </w:rPr>
        <w:t>Integralną czę</w:t>
      </w:r>
      <w:r w:rsidR="009558B3" w:rsidRPr="002C0351">
        <w:rPr>
          <w:rFonts w:ascii="Times New Roman" w:eastAsia="Times New Roman" w:hAnsi="Times New Roman" w:cs="Times New Roman"/>
          <w:bCs/>
          <w:lang w:eastAsia="pl-PL"/>
        </w:rPr>
        <w:t xml:space="preserve">ść niniejszej umowy stanowią następujące załączniki: </w:t>
      </w:r>
    </w:p>
    <w:p w:rsidR="009558B3" w:rsidRPr="009B7EFD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9B7EFD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7942FB" w:rsidRPr="007942FB" w:rsidRDefault="007942FB" w:rsidP="007942FB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942FB">
        <w:rPr>
          <w:rFonts w:ascii="Times New Roman" w:hAnsi="Times New Roman" w:cs="Times New Roman"/>
        </w:rPr>
        <w:t>„Podstawowe zasady obowiązujące Wykonawców na terenie Szpitala Uniwersyteckiego w Krakowie” – udostępniony na stronie https://www.su.krakow.pl/zasady-funkcjonowania,</w:t>
      </w:r>
    </w:p>
    <w:p w:rsidR="0098160B" w:rsidRPr="009725C2" w:rsidRDefault="007942FB" w:rsidP="007942F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42FB">
        <w:rPr>
          <w:rFonts w:ascii="Times New Roman" w:hAnsi="Times New Roman" w:cs="Times New Roman"/>
        </w:rPr>
        <w:t xml:space="preserve">„Podstawowe zasady związane z bezpieczeństwem informacji obowiązujące Dostawców (Wykonawców) na terenie Szpitala Uniwersyteckiego w Krakowie” – udostępniony na stronie </w:t>
      </w:r>
      <w:hyperlink r:id="rId8" w:history="1">
        <w:r w:rsidR="009725C2" w:rsidRPr="00E962B9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7942FB">
        <w:rPr>
          <w:rFonts w:ascii="Times New Roman" w:hAnsi="Times New Roman" w:cs="Times New Roman"/>
        </w:rPr>
        <w:t>.</w:t>
      </w:r>
    </w:p>
    <w:p w:rsidR="009725C2" w:rsidRPr="009B7EFD" w:rsidRDefault="009725C2" w:rsidP="007942F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Oświadczenie Przyjmującego Zamówienie prowadzącego jednoosobową działalność gospodarczą o nieposiadaniu firmowego rachunku bankowego</w:t>
      </w:r>
    </w:p>
    <w:p w:rsidR="002C0351" w:rsidRDefault="002C0351" w:rsidP="00D65C9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9C1B21" w:rsidRPr="009B7EFD" w:rsidRDefault="00296AFF" w:rsidP="00D65C9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FC7AF4" w:rsidRPr="00C06D4B" w:rsidRDefault="00135715" w:rsidP="00096DE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Udzielający Zamówienie zleca, a Przyjmujący Zamówienie przyjmuje na siebie obowiązek </w:t>
      </w:r>
      <w:r w:rsidRPr="009B7EFD">
        <w:rPr>
          <w:rFonts w:ascii="Times New Roman" w:hAnsi="Times New Roman" w:cs="Times New Roman"/>
        </w:rPr>
        <w:lastRenderedPageBreak/>
        <w:t xml:space="preserve">udzielania </w:t>
      </w:r>
      <w:r w:rsidR="00C06D4B">
        <w:rPr>
          <w:rFonts w:ascii="Times New Roman" w:hAnsi="Times New Roman" w:cs="Times New Roman"/>
        </w:rPr>
        <w:t>świadczeń zdrowotnych w zakresie transplantologii klinicznej</w:t>
      </w:r>
      <w:r w:rsidR="00E7203D">
        <w:rPr>
          <w:rFonts w:ascii="Times New Roman" w:hAnsi="Times New Roman" w:cs="Times New Roman"/>
        </w:rPr>
        <w:t xml:space="preserve"> w Oddziale</w:t>
      </w:r>
      <w:r w:rsidR="00096DEB" w:rsidRPr="00096DEB">
        <w:rPr>
          <w:rFonts w:ascii="Times New Roman" w:hAnsi="Times New Roman" w:cs="Times New Roman"/>
        </w:rPr>
        <w:t xml:space="preserve"> </w:t>
      </w:r>
      <w:r w:rsidR="00096DEB">
        <w:rPr>
          <w:rFonts w:ascii="Times New Roman" w:hAnsi="Times New Roman" w:cs="Times New Roman"/>
        </w:rPr>
        <w:t xml:space="preserve">Udzielającego Zamówienie, </w:t>
      </w:r>
      <w:r w:rsidR="00D8038B" w:rsidRPr="00096DEB">
        <w:rPr>
          <w:rFonts w:ascii="Times New Roman" w:eastAsia="Times New Roman" w:hAnsi="Times New Roman" w:cs="Times New Roman"/>
          <w:lang w:eastAsia="pl-PL"/>
        </w:rPr>
        <w:t xml:space="preserve">zwanych dalej </w:t>
      </w:r>
      <w:r w:rsidR="00D8038B" w:rsidRPr="00096DEB">
        <w:rPr>
          <w:rFonts w:ascii="Times New Roman" w:eastAsia="Times New Roman" w:hAnsi="Times New Roman" w:cs="Times New Roman"/>
          <w:i/>
          <w:lang w:eastAsia="pl-PL"/>
        </w:rPr>
        <w:t>„świadczeniami zdrowotnymi”</w:t>
      </w:r>
      <w:r w:rsidR="00D8038B" w:rsidRPr="00096DEB">
        <w:rPr>
          <w:rFonts w:ascii="Times New Roman" w:eastAsia="Times New Roman" w:hAnsi="Times New Roman" w:cs="Times New Roman"/>
          <w:lang w:eastAsia="pl-PL"/>
        </w:rPr>
        <w:t>.</w:t>
      </w:r>
    </w:p>
    <w:p w:rsidR="00C06D4B" w:rsidRPr="00C06D4B" w:rsidRDefault="00C06D4B" w:rsidP="00096DE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Zakres świadczeń zdrowotnych udzielanych w ramach umowy obejmuje w szczególności: </w:t>
      </w:r>
    </w:p>
    <w:p w:rsidR="00C06D4B" w:rsidRDefault="007942FB" w:rsidP="00C06D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C06D4B">
        <w:rPr>
          <w:rFonts w:ascii="Times New Roman" w:hAnsi="Times New Roman" w:cs="Times New Roman"/>
        </w:rPr>
        <w:t>oordynowanie</w:t>
      </w:r>
      <w:r>
        <w:rPr>
          <w:rFonts w:ascii="Times New Roman" w:hAnsi="Times New Roman" w:cs="Times New Roman"/>
        </w:rPr>
        <w:t xml:space="preserve"> procedury</w:t>
      </w:r>
      <w:r w:rsidR="00C06D4B">
        <w:rPr>
          <w:rFonts w:ascii="Times New Roman" w:hAnsi="Times New Roman" w:cs="Times New Roman"/>
        </w:rPr>
        <w:t xml:space="preserve"> przeszczepiania nerki,</w:t>
      </w:r>
    </w:p>
    <w:p w:rsidR="00C06D4B" w:rsidRDefault="00C06D4B" w:rsidP="00C06D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 w kwalifikowaniu pacjentów do przeszczepiania nerki,</w:t>
      </w:r>
    </w:p>
    <w:p w:rsidR="00C06D4B" w:rsidRDefault="00C06D4B" w:rsidP="00C06D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konsultacje specjalistyczne z zakresu transplantologii,</w:t>
      </w:r>
    </w:p>
    <w:p w:rsidR="00C06D4B" w:rsidRDefault="00C06D4B" w:rsidP="00C06D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 w zabiegu operacyjnym przeszczepiania nerki lub jego nadzorowanie,</w:t>
      </w:r>
    </w:p>
    <w:p w:rsidR="005D20EF" w:rsidRPr="005D20EF" w:rsidRDefault="00C06D4B" w:rsidP="005D20EF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 w opiece pooperacyjnej nad pacjentem po przeszczepieniu.</w:t>
      </w:r>
    </w:p>
    <w:p w:rsidR="005D20EF" w:rsidRDefault="005D20EF" w:rsidP="005D20E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D20EF">
        <w:rPr>
          <w:rFonts w:ascii="Times New Roman" w:eastAsia="Times New Roman" w:hAnsi="Times New Roman" w:cs="Times New Roman"/>
          <w:lang w:eastAsia="pl-PL"/>
        </w:rPr>
        <w:t xml:space="preserve">Świadczenia zdrowotne udzielane będą w Oddziale </w:t>
      </w:r>
      <w:r w:rsidR="00022007">
        <w:rPr>
          <w:rFonts w:ascii="Times New Roman" w:eastAsia="Times New Roman" w:hAnsi="Times New Roman" w:cs="Times New Roman"/>
          <w:lang w:eastAsia="pl-PL"/>
        </w:rPr>
        <w:t>zgodnie z harmonogramem ustalonym przez</w:t>
      </w:r>
      <w:r w:rsidRPr="005D20EF">
        <w:rPr>
          <w:rFonts w:ascii="Times New Roman" w:eastAsia="Times New Roman" w:hAnsi="Times New Roman" w:cs="Times New Roman"/>
          <w:lang w:eastAsia="pl-PL"/>
        </w:rPr>
        <w:t xml:space="preserve"> Kierownik</w:t>
      </w:r>
      <w:r w:rsidR="00022007">
        <w:rPr>
          <w:rFonts w:ascii="Times New Roman" w:eastAsia="Times New Roman" w:hAnsi="Times New Roman" w:cs="Times New Roman"/>
          <w:lang w:eastAsia="pl-PL"/>
        </w:rPr>
        <w:t>a</w:t>
      </w:r>
      <w:r w:rsidRPr="005D20EF">
        <w:rPr>
          <w:rFonts w:ascii="Times New Roman" w:eastAsia="Times New Roman" w:hAnsi="Times New Roman" w:cs="Times New Roman"/>
          <w:lang w:eastAsia="pl-PL"/>
        </w:rPr>
        <w:t xml:space="preserve"> Oddziału</w:t>
      </w:r>
      <w:r w:rsidR="00022007">
        <w:rPr>
          <w:rFonts w:ascii="Times New Roman" w:eastAsia="Times New Roman" w:hAnsi="Times New Roman" w:cs="Times New Roman"/>
          <w:lang w:eastAsia="pl-PL"/>
        </w:rPr>
        <w:t>, uwzględniającym potrzeby Udzielającego Zamówienie, w wymiarze minimum 37 godzin i 55 minut tygodniowo.</w:t>
      </w:r>
    </w:p>
    <w:p w:rsidR="00022007" w:rsidRDefault="00022007" w:rsidP="005D20E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oświadcza, iż posiada tytuł specjalisty w dziedzinie transplantologii klinicznej oraz specjalizację w dziedzinie chirurgii ogólnej lub chirurgii dziecięcej lub kardiochirurgii lub torakochirurgii lub urologii.</w:t>
      </w:r>
    </w:p>
    <w:p w:rsidR="00022007" w:rsidRDefault="00022007" w:rsidP="00D65C93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 2</w:t>
      </w:r>
      <w:r w:rsidR="00711EE5" w:rsidRPr="009B7EFD">
        <w:rPr>
          <w:rFonts w:ascii="Times New Roman" w:hAnsi="Times New Roman" w:cs="Times New Roman"/>
        </w:rPr>
        <w:t>.</w:t>
      </w:r>
    </w:p>
    <w:p w:rsidR="001D56CF" w:rsidRPr="009B7EFD" w:rsidRDefault="001D56CF" w:rsidP="001C6F0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9B7EFD">
        <w:rPr>
          <w:rFonts w:ascii="Times New Roman" w:hAnsi="Times New Roman" w:cs="Times New Roman"/>
          <w:snapToGrid w:val="0"/>
        </w:rPr>
        <w:t xml:space="preserve">w zakresie </w:t>
      </w:r>
      <w:r w:rsidRPr="009B7EFD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prawo kontroli wykonywania</w:t>
      </w:r>
      <w:r w:rsidR="001D56CF" w:rsidRPr="009B7EFD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9B7EFD">
        <w:rPr>
          <w:rFonts w:ascii="Times New Roman" w:hAnsi="Times New Roman" w:cs="Times New Roman"/>
          <w:snapToGrid w:val="0"/>
        </w:rPr>
        <w:t xml:space="preserve"> zdrowotnych</w:t>
      </w:r>
      <w:r w:rsidR="001D56CF" w:rsidRPr="009B7EFD">
        <w:rPr>
          <w:rFonts w:ascii="Times New Roman" w:hAnsi="Times New Roman" w:cs="Times New Roman"/>
          <w:snapToGrid w:val="0"/>
        </w:rPr>
        <w:t>,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prawo </w:t>
      </w:r>
      <w:r w:rsidR="001D56CF" w:rsidRPr="009B7EFD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5D2501">
        <w:rPr>
          <w:rFonts w:ascii="Times New Roman" w:hAnsi="Times New Roman" w:cs="Times New Roman"/>
          <w:snapToGrid w:val="0"/>
        </w:rPr>
        <w:t>świadczeń zdrowotnych,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</w:rPr>
        <w:t>Kontrolujący,</w:t>
      </w:r>
      <w:r w:rsidR="001C526B" w:rsidRPr="009B7EFD">
        <w:rPr>
          <w:rFonts w:ascii="Times New Roman" w:hAnsi="Times New Roman" w:cs="Times New Roman"/>
        </w:rPr>
        <w:t xml:space="preserve"> z wyjątkiem Kierownika Oddziału</w:t>
      </w:r>
      <w:r w:rsidRPr="009B7EFD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5D2501">
        <w:rPr>
          <w:rFonts w:ascii="Times New Roman" w:hAnsi="Times New Roman" w:cs="Times New Roman"/>
        </w:rPr>
        <w:t>osobę, wykonującą</w:t>
      </w:r>
      <w:r w:rsidRPr="009B7EFD">
        <w:rPr>
          <w:rFonts w:ascii="Times New Roman" w:hAnsi="Times New Roman" w:cs="Times New Roman"/>
        </w:rPr>
        <w:t xml:space="preserve"> zawód medyczny. </w:t>
      </w:r>
    </w:p>
    <w:p w:rsidR="00C13771" w:rsidRPr="009B7EFD" w:rsidRDefault="00C13771" w:rsidP="00711EE5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711EE5" w:rsidRPr="009B7EFD">
        <w:rPr>
          <w:rFonts w:ascii="Times New Roman" w:hAnsi="Times New Roman" w:cs="Times New Roman"/>
        </w:rPr>
        <w:t>3</w:t>
      </w:r>
      <w:r w:rsidRPr="009B7EFD">
        <w:rPr>
          <w:rFonts w:ascii="Times New Roman" w:hAnsi="Times New Roman" w:cs="Times New Roman"/>
        </w:rPr>
        <w:t>.</w:t>
      </w:r>
    </w:p>
    <w:p w:rsidR="00711EE5" w:rsidRPr="009B7EFD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9B7EFD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9B7EFD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9B7EFD" w:rsidRDefault="001D56CF" w:rsidP="00711EE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9B7EFD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9B7EFD">
        <w:rPr>
          <w:rFonts w:ascii="Times New Roman" w:hAnsi="Times New Roman" w:cs="Times New Roman"/>
        </w:rPr>
        <w:br/>
      </w:r>
      <w:r w:rsidR="00BA210F" w:rsidRPr="009B7EFD">
        <w:rPr>
          <w:rFonts w:ascii="Times New Roman" w:hAnsi="Times New Roman" w:cs="Times New Roman"/>
        </w:rPr>
        <w:t xml:space="preserve">o których mowa w ust. 1. W przypadku </w:t>
      </w:r>
      <w:r w:rsidR="00E94880" w:rsidRPr="009B7EFD">
        <w:rPr>
          <w:rFonts w:ascii="Times New Roman" w:hAnsi="Times New Roman" w:cs="Times New Roman"/>
        </w:rPr>
        <w:t xml:space="preserve">braku </w:t>
      </w:r>
      <w:r w:rsidR="00BA210F" w:rsidRPr="009B7EFD">
        <w:rPr>
          <w:rFonts w:ascii="Times New Roman" w:hAnsi="Times New Roman" w:cs="Times New Roman"/>
        </w:rPr>
        <w:t>powyższego zgłoszenia przyjmuje się</w:t>
      </w:r>
      <w:r w:rsidRPr="009B7EFD">
        <w:rPr>
          <w:rFonts w:ascii="Times New Roman" w:hAnsi="Times New Roman" w:cs="Times New Roman"/>
        </w:rPr>
        <w:t xml:space="preserve">, </w:t>
      </w:r>
      <w:r w:rsidR="00226496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iż Przyjmu</w:t>
      </w:r>
      <w:r w:rsidR="00BA210F" w:rsidRPr="009B7EFD">
        <w:rPr>
          <w:rFonts w:ascii="Times New Roman" w:hAnsi="Times New Roman" w:cs="Times New Roman"/>
        </w:rPr>
        <w:t>jący Zamówienie nie wnosi tego rodzaju</w:t>
      </w:r>
      <w:r w:rsidRPr="009B7EFD">
        <w:rPr>
          <w:rFonts w:ascii="Times New Roman" w:hAnsi="Times New Roman" w:cs="Times New Roman"/>
        </w:rPr>
        <w:t xml:space="preserve"> zastrzeżeń</w:t>
      </w:r>
      <w:r w:rsidR="00711EE5" w:rsidRPr="009B7EFD">
        <w:rPr>
          <w:rFonts w:ascii="Times New Roman" w:hAnsi="Times New Roman" w:cs="Times New Roman"/>
        </w:rPr>
        <w:t xml:space="preserve">, </w:t>
      </w:r>
      <w:r w:rsidRPr="009B7EFD">
        <w:rPr>
          <w:rFonts w:ascii="Times New Roman" w:hAnsi="Times New Roman" w:cs="Times New Roman"/>
        </w:rPr>
        <w:t xml:space="preserve">a warunki, o których mowa </w:t>
      </w:r>
      <w:r w:rsidR="00E94880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FC7AF4" w:rsidRPr="009B7EFD" w:rsidRDefault="00FC7AF4" w:rsidP="00F30643">
      <w:pPr>
        <w:pStyle w:val="Bezodstpw"/>
        <w:rPr>
          <w:rFonts w:ascii="Times New Roman" w:hAnsi="Times New Roman" w:cs="Times New Roman"/>
        </w:rPr>
      </w:pPr>
    </w:p>
    <w:p w:rsidR="00FC7AF4" w:rsidRPr="009B7EFD" w:rsidRDefault="00FC7AF4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</w:t>
      </w:r>
      <w:r w:rsidR="00F30643" w:rsidRPr="009B7EFD">
        <w:rPr>
          <w:rFonts w:ascii="Times New Roman" w:hAnsi="Times New Roman" w:cs="Times New Roman"/>
        </w:rPr>
        <w:t xml:space="preserve"> 4</w:t>
      </w:r>
      <w:r w:rsidRPr="009B7EFD">
        <w:rPr>
          <w:rFonts w:ascii="Times New Roman" w:hAnsi="Times New Roman" w:cs="Times New Roman"/>
        </w:rPr>
        <w:t>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zobowiązuje się do rzetelnego wykonywania świad</w:t>
      </w:r>
      <w:r w:rsidR="00901D24" w:rsidRPr="009B7EFD">
        <w:rPr>
          <w:rFonts w:ascii="Times New Roman" w:hAnsi="Times New Roman" w:cs="Times New Roman"/>
        </w:rPr>
        <w:t xml:space="preserve">czeń zdrowotnych, wykorzystując </w:t>
      </w:r>
      <w:r w:rsidRPr="009B7EFD">
        <w:rPr>
          <w:rFonts w:ascii="Times New Roman" w:hAnsi="Times New Roman" w:cs="Times New Roman"/>
        </w:rPr>
        <w:t>wiedzę i umiejętności medycz</w:t>
      </w:r>
      <w:r w:rsidR="00D33BA8" w:rsidRPr="009B7EFD">
        <w:rPr>
          <w:rFonts w:ascii="Times New Roman" w:hAnsi="Times New Roman" w:cs="Times New Roman"/>
        </w:rPr>
        <w:t xml:space="preserve">ne oraz postęp w tym zakresie, </w:t>
      </w:r>
      <w:r w:rsidRPr="009B7EFD">
        <w:rPr>
          <w:rFonts w:ascii="Times New Roman" w:hAnsi="Times New Roman" w:cs="Times New Roman"/>
        </w:rPr>
        <w:t>a także warunki techniczne, jakimi dysponuje Udzielający Zamówienie.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9B7EFD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Wykonywania świadczeń zdrowotnych określonych w u</w:t>
      </w:r>
      <w:r w:rsidR="0016242A" w:rsidRPr="009B7EFD">
        <w:rPr>
          <w:rFonts w:ascii="Times New Roman" w:hAnsi="Times New Roman" w:cs="Times New Roman"/>
        </w:rPr>
        <w:t xml:space="preserve">mowie zgodnie z wiedzą medyczną </w:t>
      </w:r>
      <w:r w:rsidRPr="009B7EFD">
        <w:rPr>
          <w:rFonts w:ascii="Times New Roman" w:hAnsi="Times New Roman" w:cs="Times New Roman"/>
        </w:rPr>
        <w:t>i Kodeksem Etyki Lekarskiej, obowiązującymi</w:t>
      </w:r>
      <w:r w:rsidR="00BA210F" w:rsidRPr="009B7EFD">
        <w:rPr>
          <w:rFonts w:ascii="Times New Roman" w:hAnsi="Times New Roman" w:cs="Times New Roman"/>
        </w:rPr>
        <w:t xml:space="preserve"> przepisami prawa</w:t>
      </w:r>
      <w:r w:rsidRPr="009B7EFD">
        <w:rPr>
          <w:rFonts w:ascii="Times New Roman" w:hAnsi="Times New Roman" w:cs="Times New Roman"/>
        </w:rPr>
        <w:t xml:space="preserve"> i </w:t>
      </w:r>
      <w:r w:rsidR="00BA210F" w:rsidRPr="009B7EFD">
        <w:rPr>
          <w:rFonts w:ascii="Times New Roman" w:hAnsi="Times New Roman" w:cs="Times New Roman"/>
        </w:rPr>
        <w:t>Zarządzeniami Prezesa NFZ</w:t>
      </w:r>
      <w:r w:rsidRPr="009B7EFD">
        <w:rPr>
          <w:rFonts w:ascii="Times New Roman" w:hAnsi="Times New Roman" w:cs="Times New Roman"/>
        </w:rPr>
        <w:t xml:space="preserve"> co do zakresu objętego niniejszą umową oraz Zarządzeniami Dyrek</w:t>
      </w:r>
      <w:r w:rsidR="00E3234F" w:rsidRPr="009B7EFD">
        <w:rPr>
          <w:rFonts w:ascii="Times New Roman" w:hAnsi="Times New Roman" w:cs="Times New Roman"/>
        </w:rPr>
        <w:t>tora</w:t>
      </w:r>
      <w:r w:rsidRPr="009B7EFD">
        <w:rPr>
          <w:rFonts w:ascii="Times New Roman" w:hAnsi="Times New Roman" w:cs="Times New Roman"/>
        </w:rPr>
        <w:t xml:space="preserve"> Szpitala Uniwersyteckiego i obowiązującymi u Udzie</w:t>
      </w:r>
      <w:r w:rsidR="00A80A1A" w:rsidRPr="009B7EFD">
        <w:rPr>
          <w:rFonts w:ascii="Times New Roman" w:hAnsi="Times New Roman" w:cs="Times New Roman"/>
        </w:rPr>
        <w:t>lającego Zamówienie procedurami.</w:t>
      </w:r>
    </w:p>
    <w:p w:rsidR="004A3B00" w:rsidRPr="009B7EFD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Udzielenia pomocy lekarskiej w każdym</w:t>
      </w:r>
      <w:r w:rsidR="00A80A1A" w:rsidRPr="009B7EFD">
        <w:rPr>
          <w:rFonts w:ascii="Times New Roman" w:hAnsi="Times New Roman" w:cs="Times New Roman"/>
        </w:rPr>
        <w:t xml:space="preserve"> przypadku niecierpiącym zwłoki.</w:t>
      </w:r>
    </w:p>
    <w:p w:rsidR="004A3B00" w:rsidRPr="009B7EFD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9B7EFD" w:rsidRDefault="004A3B00" w:rsidP="00B8069D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akredytacją, uzyskaniem certyfikacji ISO,</w:t>
      </w:r>
    </w:p>
    <w:p w:rsidR="004A3B00" w:rsidRPr="009B7EFD" w:rsidRDefault="004A3B00" w:rsidP="00B8069D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lastRenderedPageBreak/>
        <w:t>zagrożeniem epidemiologicznym.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Prowadzenia do</w:t>
      </w:r>
      <w:r w:rsidR="00EB598E" w:rsidRPr="009B7EFD">
        <w:rPr>
          <w:rFonts w:ascii="Times New Roman" w:hAnsi="Times New Roman" w:cs="Times New Roman"/>
        </w:rPr>
        <w:t>kumentacji medycznej</w:t>
      </w:r>
      <w:r w:rsidR="00A66186" w:rsidRPr="009B7EFD">
        <w:rPr>
          <w:rFonts w:ascii="Times New Roman" w:hAnsi="Times New Roman" w:cs="Times New Roman"/>
        </w:rPr>
        <w:t xml:space="preserve"> pacjentów związanej </w:t>
      </w:r>
      <w:r w:rsidRPr="009B7EFD">
        <w:rPr>
          <w:rFonts w:ascii="Times New Roman" w:hAnsi="Times New Roman" w:cs="Times New Roman"/>
        </w:rPr>
        <w:t>z udzielanymi świadczeniami zdrowotnymi zgodnie z obowiązującymi przepisami: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9B7EFD">
        <w:rPr>
          <w:rFonts w:ascii="Times New Roman" w:hAnsi="Times New Roman" w:cs="Times New Roman"/>
        </w:rPr>
        <w:br/>
        <w:t>zakresu i wzorów dokumentacji medycznej oraz sposobu jej przetwarzania.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9B7EFD">
        <w:rPr>
          <w:rFonts w:ascii="Times New Roman" w:hAnsi="Times New Roman" w:cs="Times New Roman"/>
        </w:rPr>
        <w:t>jenta,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Wewnętrznymi aktami normatywnymi Udzielającego Zamówienie. </w:t>
      </w:r>
    </w:p>
    <w:p w:rsidR="000F1B9C" w:rsidRPr="000F1B9C" w:rsidRDefault="000F1B9C" w:rsidP="000F1B9C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F1B9C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B47F6A">
        <w:rPr>
          <w:rFonts w:ascii="Times New Roman" w:hAnsi="Times New Roman" w:cs="Times New Roman"/>
        </w:rPr>
        <w:t>„O</w:t>
      </w:r>
      <w:r w:rsidRPr="000F1B9C">
        <w:rPr>
          <w:rFonts w:ascii="Times New Roman" w:hAnsi="Times New Roman" w:cs="Times New Roman"/>
        </w:rPr>
        <w:t>gólne rozporządzenie o ochronie danych</w:t>
      </w:r>
      <w:r w:rsidR="00B47F6A">
        <w:rPr>
          <w:rFonts w:ascii="Times New Roman" w:hAnsi="Times New Roman" w:cs="Times New Roman"/>
        </w:rPr>
        <w:t>”</w:t>
      </w:r>
      <w:r w:rsidRPr="000F1B9C">
        <w:rPr>
          <w:rFonts w:ascii="Times New Roman" w:hAnsi="Times New Roman" w:cs="Times New Roman"/>
        </w:rPr>
        <w:t>) oraz obowiązujących po tym terminie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,</w:t>
      </w:r>
    </w:p>
    <w:p w:rsidR="004A3B00" w:rsidRPr="009B7EFD" w:rsidRDefault="004A3B00" w:rsidP="000F1B9C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Przestrzegania praw pacjenta.</w:t>
      </w:r>
    </w:p>
    <w:p w:rsidR="000F1B9C" w:rsidRPr="000F1B9C" w:rsidRDefault="000F1B9C" w:rsidP="000F1B9C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F1B9C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0F1B9C">
        <w:rPr>
          <w:rFonts w:ascii="Times New Roman" w:hAnsi="Times New Roman" w:cs="Times New Roman"/>
        </w:rPr>
        <w:t>Ppoż</w:t>
      </w:r>
      <w:proofErr w:type="spellEnd"/>
      <w:r w:rsidRPr="000F1B9C">
        <w:rPr>
          <w:rFonts w:ascii="Times New Roman" w:hAnsi="Times New Roman" w:cs="Times New Roman"/>
        </w:rPr>
        <w:t xml:space="preserve"> Udzielającego Zamówienie;</w:t>
      </w:r>
    </w:p>
    <w:p w:rsidR="000F1B9C" w:rsidRPr="000F1B9C" w:rsidRDefault="000F1B9C" w:rsidP="000F1B9C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0F1B9C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0F1B9C">
        <w:rPr>
          <w:rFonts w:ascii="Times New Roman" w:hAnsi="Times New Roman" w:cs="Times New Roman"/>
        </w:rPr>
        <w:t>Ppoż</w:t>
      </w:r>
      <w:proofErr w:type="spellEnd"/>
      <w:r w:rsidRPr="000F1B9C">
        <w:rPr>
          <w:rFonts w:ascii="Times New Roman" w:hAnsi="Times New Roman" w:cs="Times New Roman"/>
        </w:rPr>
        <w:t xml:space="preserve"> Udzielającego Zamówienie;</w:t>
      </w:r>
    </w:p>
    <w:p w:rsidR="004A3B00" w:rsidRPr="009B7EFD" w:rsidRDefault="004A3B00" w:rsidP="000F1B9C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</w:t>
      </w:r>
      <w:r w:rsidR="000F1B9C">
        <w:rPr>
          <w:rFonts w:ascii="Times New Roman" w:hAnsi="Times New Roman" w:cs="Times New Roman"/>
        </w:rPr>
        <w:t>ieży i innych podobnych zdarzeń;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Niezwłocznego zawiadomienia Kierownika</w:t>
      </w:r>
      <w:r w:rsidR="008E0BC5" w:rsidRPr="009B7EFD">
        <w:rPr>
          <w:rFonts w:ascii="Times New Roman" w:hAnsi="Times New Roman" w:cs="Times New Roman"/>
        </w:rPr>
        <w:t xml:space="preserve"> Oddziału</w:t>
      </w:r>
      <w:r w:rsidRPr="009B7EFD">
        <w:rPr>
          <w:rFonts w:ascii="Times New Roman" w:hAnsi="Times New Roman" w:cs="Times New Roman"/>
        </w:rPr>
        <w:t xml:space="preserve"> o niemożności podję</w:t>
      </w:r>
      <w:r w:rsidR="008E0BC5" w:rsidRPr="009B7EFD">
        <w:rPr>
          <w:rFonts w:ascii="Times New Roman" w:hAnsi="Times New Roman" w:cs="Times New Roman"/>
        </w:rPr>
        <w:t>cia opieki medycznej nad pacjentami</w:t>
      </w:r>
      <w:r w:rsidR="000F1B9C">
        <w:rPr>
          <w:rFonts w:ascii="Times New Roman" w:hAnsi="Times New Roman" w:cs="Times New Roman"/>
        </w:rPr>
        <w:t>;</w:t>
      </w:r>
    </w:p>
    <w:p w:rsidR="004A3B00" w:rsidRPr="009B7EFD" w:rsidRDefault="0000058D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Przekazywanie informacji niezbędnych do prowadzenia</w:t>
      </w:r>
      <w:r w:rsidR="004A3B00" w:rsidRPr="009B7EFD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9B7EFD">
        <w:rPr>
          <w:rFonts w:ascii="Times New Roman" w:hAnsi="Times New Roman" w:cs="Times New Roman"/>
        </w:rPr>
        <w:br/>
      </w:r>
      <w:r w:rsidR="004A3B00" w:rsidRPr="009B7EFD">
        <w:rPr>
          <w:rFonts w:ascii="Times New Roman" w:hAnsi="Times New Roman" w:cs="Times New Roman"/>
        </w:rPr>
        <w:t>z obowiązującymi w tym zakresie regulacjami prawnymi i wymogami ze szczeg</w:t>
      </w:r>
      <w:r w:rsidR="0062206B" w:rsidRPr="009B7EFD">
        <w:rPr>
          <w:rFonts w:ascii="Times New Roman" w:hAnsi="Times New Roman" w:cs="Times New Roman"/>
        </w:rPr>
        <w:t>ólnym uwzględnieniem wymogów Płatnika</w:t>
      </w:r>
      <w:r w:rsidR="000F1B9C">
        <w:rPr>
          <w:rFonts w:ascii="Times New Roman" w:hAnsi="Times New Roman" w:cs="Times New Roman"/>
        </w:rPr>
        <w:t>;</w:t>
      </w:r>
    </w:p>
    <w:p w:rsidR="00ED6BEB" w:rsidRPr="009B7EFD" w:rsidRDefault="00ED6BEB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Prowadzenia sprawozdawczości statystycznej zgod</w:t>
      </w:r>
      <w:r w:rsidR="00B73412">
        <w:rPr>
          <w:rFonts w:ascii="Times New Roman" w:hAnsi="Times New Roman" w:cs="Times New Roman"/>
        </w:rPr>
        <w:t>nie z obowiązującymi przepisami;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E20450">
        <w:rPr>
          <w:rFonts w:ascii="Times New Roman" w:hAnsi="Times New Roman" w:cs="Times New Roman"/>
        </w:rPr>
        <w:t>zdrowotnych</w:t>
      </w:r>
      <w:r w:rsidRPr="009B7EFD">
        <w:rPr>
          <w:rFonts w:ascii="Times New Roman" w:hAnsi="Times New Roman" w:cs="Times New Roman"/>
        </w:rPr>
        <w:t xml:space="preserve"> objętych niniejszą umową, ze szczególnym uwzględnieniem rozporządzeń Ministra Zdrowia oraz </w:t>
      </w:r>
      <w:r w:rsidR="00D33BA8" w:rsidRPr="009B7EFD">
        <w:rPr>
          <w:rFonts w:ascii="Times New Roman" w:hAnsi="Times New Roman" w:cs="Times New Roman"/>
        </w:rPr>
        <w:t>Płatnika</w:t>
      </w:r>
      <w:r w:rsidRPr="009B7EFD">
        <w:rPr>
          <w:rFonts w:ascii="Times New Roman" w:hAnsi="Times New Roman" w:cs="Times New Roman"/>
        </w:rPr>
        <w:t>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975CB0">
        <w:rPr>
          <w:rFonts w:ascii="Times New Roman" w:hAnsi="Times New Roman" w:cs="Times New Roman"/>
          <w:color w:val="000000"/>
        </w:rPr>
        <w:t>Płatnika</w:t>
      </w:r>
      <w:r w:rsidRPr="009B7EFD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C52B16" w:rsidRPr="009B7EFD">
        <w:rPr>
          <w:rFonts w:ascii="Times New Roman" w:hAnsi="Times New Roman" w:cs="Times New Roman"/>
          <w:color w:val="000000"/>
        </w:rPr>
        <w:br/>
      </w:r>
      <w:r w:rsidRPr="009B7EFD">
        <w:rPr>
          <w:rFonts w:ascii="Times New Roman" w:hAnsi="Times New Roman" w:cs="Times New Roman"/>
          <w:color w:val="000000"/>
        </w:rPr>
        <w:t>z umowy zawartej pom</w:t>
      </w:r>
      <w:r w:rsidR="00E26245" w:rsidRPr="009B7EFD">
        <w:rPr>
          <w:rFonts w:ascii="Times New Roman" w:hAnsi="Times New Roman" w:cs="Times New Roman"/>
          <w:color w:val="000000"/>
        </w:rPr>
        <w:t>iędzy Udzielającym Zamówienie</w:t>
      </w:r>
      <w:r w:rsidR="005C2E67" w:rsidRPr="009B7EFD">
        <w:rPr>
          <w:rFonts w:ascii="Times New Roman" w:hAnsi="Times New Roman" w:cs="Times New Roman"/>
          <w:color w:val="000000"/>
        </w:rPr>
        <w:t xml:space="preserve"> </w:t>
      </w:r>
      <w:r w:rsidRPr="009B7EFD">
        <w:rPr>
          <w:rFonts w:ascii="Times New Roman" w:hAnsi="Times New Roman" w:cs="Times New Roman"/>
          <w:color w:val="000000"/>
        </w:rPr>
        <w:t xml:space="preserve">a </w:t>
      </w:r>
      <w:r w:rsidR="00D33BA8" w:rsidRPr="009B7EFD">
        <w:rPr>
          <w:rFonts w:ascii="Times New Roman" w:hAnsi="Times New Roman" w:cs="Times New Roman"/>
          <w:color w:val="000000"/>
        </w:rPr>
        <w:t>Płatnikiem</w:t>
      </w:r>
      <w:r w:rsidRPr="009B7EFD">
        <w:rPr>
          <w:rFonts w:ascii="Times New Roman" w:hAnsi="Times New Roman" w:cs="Times New Roman"/>
          <w:color w:val="000000"/>
        </w:rPr>
        <w:t>.</w:t>
      </w:r>
    </w:p>
    <w:p w:rsidR="004A3B00" w:rsidRPr="009B7EFD" w:rsidRDefault="00E07CE6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Używania identyfikatora obowiązującego</w:t>
      </w:r>
      <w:r w:rsidR="004A3B00" w:rsidRPr="009B7EFD">
        <w:rPr>
          <w:rFonts w:ascii="Times New Roman" w:hAnsi="Times New Roman" w:cs="Times New Roman"/>
        </w:rPr>
        <w:t xml:space="preserve"> w jednostkach Udzielającego Zamówienie </w:t>
      </w:r>
      <w:r w:rsidR="004A3B00" w:rsidRPr="009B7EFD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9B7EFD" w:rsidRDefault="004A3B00" w:rsidP="00C13771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</w:t>
      </w:r>
      <w:r w:rsidR="00D33BA8" w:rsidRPr="009B7EFD">
        <w:rPr>
          <w:rFonts w:ascii="Times New Roman" w:hAnsi="Times New Roman" w:cs="Times New Roman"/>
        </w:rPr>
        <w:t>i podpisania regulaminu</w:t>
      </w:r>
      <w:r w:rsidR="00C13771" w:rsidRPr="009B7EFD">
        <w:rPr>
          <w:rFonts w:ascii="Times New Roman" w:hAnsi="Times New Roman" w:cs="Times New Roman"/>
        </w:rPr>
        <w:t xml:space="preserve"> </w:t>
      </w:r>
      <w:r w:rsidRPr="009B7EFD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13771" w:rsidRPr="009B7EFD" w:rsidRDefault="00C13771" w:rsidP="00C13771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eastAsia="MS Mincho" w:hAnsi="Times New Roman" w:cs="Times New Roman"/>
        </w:rPr>
        <w:t xml:space="preserve">Zapoznania </w:t>
      </w:r>
      <w:r w:rsidR="00024665" w:rsidRPr="009B7EFD">
        <w:rPr>
          <w:rFonts w:ascii="Times New Roman" w:eastAsia="MS Mincho" w:hAnsi="Times New Roman" w:cs="Times New Roman"/>
        </w:rPr>
        <w:t xml:space="preserve">się </w:t>
      </w:r>
      <w:r w:rsidRPr="009B7EFD">
        <w:rPr>
          <w:rFonts w:ascii="Times New Roman" w:eastAsia="MS Mincho" w:hAnsi="Times New Roman" w:cs="Times New Roman"/>
        </w:rPr>
        <w:t xml:space="preserve">z podstawowymi zasadami zapobiegania zakażeniom jakie obowiązują </w:t>
      </w:r>
      <w:r w:rsidR="00024665" w:rsidRPr="009B7EFD">
        <w:rPr>
          <w:rFonts w:ascii="Times New Roman" w:eastAsia="MS Mincho" w:hAnsi="Times New Roman" w:cs="Times New Roman"/>
        </w:rPr>
        <w:br/>
        <w:t>u Udzielającego Zamówienie</w:t>
      </w:r>
      <w:r w:rsidRPr="009B7EFD">
        <w:rPr>
          <w:rFonts w:ascii="Times New Roman" w:eastAsia="MS Mincho" w:hAnsi="Times New Roman" w:cs="Times New Roman"/>
        </w:rPr>
        <w:t>.</w:t>
      </w:r>
    </w:p>
    <w:p w:rsidR="002C0351" w:rsidRDefault="009A0057" w:rsidP="002C0351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eastAsia="MS Mincho" w:hAnsi="Times New Roman" w:cs="Times New Roman"/>
        </w:rPr>
        <w:t>U</w:t>
      </w:r>
      <w:r w:rsidR="00C13771" w:rsidRPr="009B7EFD">
        <w:rPr>
          <w:rFonts w:ascii="Times New Roman" w:eastAsia="MS Mincho" w:hAnsi="Times New Roman" w:cs="Times New Roman"/>
        </w:rPr>
        <w:t xml:space="preserve">czestnictwa w przynajmniej dwóch szkoleniach w ciągu roku z zakresu zapobiegania zakażeniom szpitalnym jakie organizuje Udzielający Zamówienie.  </w:t>
      </w:r>
    </w:p>
    <w:p w:rsidR="002C0351" w:rsidRPr="002C0351" w:rsidRDefault="002C0351" w:rsidP="002C0351">
      <w:pPr>
        <w:pStyle w:val="Bezodstpw"/>
        <w:numPr>
          <w:ilvl w:val="0"/>
          <w:numId w:val="42"/>
        </w:numPr>
        <w:jc w:val="both"/>
        <w:rPr>
          <w:rFonts w:ascii="Times New Roman" w:eastAsia="MS Mincho" w:hAnsi="Times New Roman" w:cs="Times New Roman"/>
        </w:rPr>
      </w:pPr>
      <w:r w:rsidRPr="002C0351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związku z wykonywaniem niniejszej umowy.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lastRenderedPageBreak/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9B7EFD">
        <w:rPr>
          <w:rFonts w:ascii="Times New Roman" w:hAnsi="Times New Roman" w:cs="Times New Roman"/>
        </w:rPr>
        <w:t xml:space="preserve">wyrażonej w formie </w:t>
      </w:r>
      <w:r w:rsidRPr="009B7EFD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</w:t>
      </w:r>
      <w:r w:rsidR="00642BD1" w:rsidRPr="009B7EFD">
        <w:rPr>
          <w:rFonts w:ascii="Times New Roman" w:hAnsi="Times New Roman" w:cs="Times New Roman"/>
        </w:rPr>
        <w:t xml:space="preserve">jący Zamówienie </w:t>
      </w:r>
      <w:r w:rsidRPr="009B7EFD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9B7EFD">
        <w:rPr>
          <w:rFonts w:ascii="Times New Roman" w:hAnsi="Times New Roman" w:cs="Times New Roman"/>
        </w:rPr>
        <w:t xml:space="preserve">azania Udzielającemu Zamówienie oświadczenia </w:t>
      </w:r>
      <w:r w:rsidRPr="009B7EFD">
        <w:rPr>
          <w:rFonts w:ascii="Times New Roman" w:hAnsi="Times New Roman" w:cs="Times New Roman"/>
        </w:rPr>
        <w:t>o zach</w:t>
      </w:r>
      <w:r w:rsidR="00A524BF" w:rsidRPr="009B7EFD">
        <w:rPr>
          <w:rFonts w:ascii="Times New Roman" w:hAnsi="Times New Roman" w:cs="Times New Roman"/>
        </w:rPr>
        <w:t>owaniu poufności (załącznik nr 2</w:t>
      </w:r>
      <w:r w:rsidRPr="009B7EFD">
        <w:rPr>
          <w:rFonts w:ascii="Times New Roman" w:hAnsi="Times New Roman" w:cs="Times New Roman"/>
        </w:rPr>
        <w:t xml:space="preserve"> do umowy).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</w:t>
      </w:r>
      <w:r w:rsidR="009725C2">
        <w:rPr>
          <w:rFonts w:ascii="Times New Roman" w:hAnsi="Times New Roman" w:cs="Times New Roman"/>
        </w:rPr>
        <w:t xml:space="preserve">tala oraz norm ISO 14001, 9001 </w:t>
      </w:r>
      <w:r w:rsidRPr="009B7EFD">
        <w:rPr>
          <w:rFonts w:ascii="Times New Roman" w:hAnsi="Times New Roman" w:cs="Times New Roman"/>
        </w:rPr>
        <w:t xml:space="preserve">oraz OHSAS 18001, których opis zawierają załącznik nr </w:t>
      </w:r>
      <w:r w:rsidR="0052592A" w:rsidRPr="009B7EFD">
        <w:rPr>
          <w:rFonts w:ascii="Times New Roman" w:hAnsi="Times New Roman" w:cs="Times New Roman"/>
        </w:rPr>
        <w:t>3</w:t>
      </w:r>
      <w:r w:rsidRPr="009B7EFD">
        <w:rPr>
          <w:rFonts w:ascii="Times New Roman" w:hAnsi="Times New Roman" w:cs="Times New Roman"/>
        </w:rPr>
        <w:t xml:space="preserve"> i </w:t>
      </w:r>
      <w:r w:rsidR="0052592A" w:rsidRPr="009B7EFD">
        <w:rPr>
          <w:rFonts w:ascii="Times New Roman" w:hAnsi="Times New Roman" w:cs="Times New Roman"/>
        </w:rPr>
        <w:t>4</w:t>
      </w:r>
      <w:r w:rsidRPr="009B7EFD">
        <w:rPr>
          <w:rFonts w:ascii="Times New Roman" w:hAnsi="Times New Roman" w:cs="Times New Roman"/>
        </w:rPr>
        <w:t xml:space="preserve"> do niniejszej umowy.</w:t>
      </w:r>
    </w:p>
    <w:p w:rsidR="00B447F0" w:rsidRPr="00D80EFF" w:rsidRDefault="00E40DC2" w:rsidP="00D80EFF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9B7EFD">
        <w:rPr>
          <w:rFonts w:ascii="Times New Roman" w:hAnsi="Times New Roman" w:cs="Times New Roman"/>
        </w:rPr>
        <w:t>jego danych</w:t>
      </w:r>
      <w:r w:rsidRPr="009B7EFD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9B7EFD">
        <w:rPr>
          <w:rFonts w:ascii="Times New Roman" w:hAnsi="Times New Roman" w:cs="Times New Roman"/>
        </w:rPr>
        <w:t>Płatnikiem</w:t>
      </w:r>
      <w:r w:rsidRPr="009B7EFD">
        <w:rPr>
          <w:rFonts w:ascii="Times New Roman" w:hAnsi="Times New Roman" w:cs="Times New Roman"/>
        </w:rPr>
        <w:t>.</w:t>
      </w:r>
    </w:p>
    <w:p w:rsidR="009C1B21" w:rsidRPr="009B7EFD" w:rsidRDefault="004C219E" w:rsidP="008C4EDE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</w:t>
      </w:r>
      <w:r w:rsidR="005D2501">
        <w:rPr>
          <w:rFonts w:ascii="Times New Roman" w:hAnsi="Times New Roman" w:cs="Times New Roman"/>
        </w:rPr>
        <w:t xml:space="preserve"> 5</w:t>
      </w:r>
      <w:r w:rsidRPr="009B7EFD">
        <w:rPr>
          <w:rFonts w:ascii="Times New Roman" w:hAnsi="Times New Roman" w:cs="Times New Roman"/>
        </w:rPr>
        <w:t>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</w:t>
      </w:r>
      <w:r w:rsidR="00ED6BEB" w:rsidRPr="009B7EFD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9B7EF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9B7EFD">
        <w:rPr>
          <w:rFonts w:ascii="Times New Roman" w:hAnsi="Times New Roman" w:cs="Times New Roman"/>
        </w:rPr>
        <w:t>.</w:t>
      </w:r>
    </w:p>
    <w:p w:rsidR="00D52842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będzie</w:t>
      </w:r>
      <w:r w:rsidR="0037603C" w:rsidRPr="009B7EFD">
        <w:rPr>
          <w:rFonts w:ascii="Times New Roman" w:hAnsi="Times New Roman" w:cs="Times New Roman"/>
        </w:rPr>
        <w:t xml:space="preserve"> wykorzystywał</w:t>
      </w:r>
      <w:r w:rsidRPr="009B7EFD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 przypadku uszkodzenia lub zniszczenia mienia Udzielającego Zamówienie przez</w:t>
      </w:r>
      <w:r w:rsidRPr="009B7EFD">
        <w:rPr>
          <w:rFonts w:ascii="Times New Roman" w:hAnsi="Times New Roman" w:cs="Times New Roman"/>
          <w:smallCaps/>
        </w:rPr>
        <w:t xml:space="preserve"> P</w:t>
      </w:r>
      <w:r w:rsidRPr="009B7EF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9B7EFD">
        <w:rPr>
          <w:rFonts w:ascii="Times New Roman" w:hAnsi="Times New Roman" w:cs="Times New Roman"/>
        </w:rPr>
        <w:t xml:space="preserve">ści </w:t>
      </w:r>
      <w:r w:rsidRPr="009B7EFD">
        <w:rPr>
          <w:rFonts w:ascii="Times New Roman" w:hAnsi="Times New Roman" w:cs="Times New Roman"/>
        </w:rPr>
        <w:t xml:space="preserve">za wyjątkiem następujących przypadków: </w:t>
      </w:r>
    </w:p>
    <w:p w:rsidR="001D56CF" w:rsidRPr="009B7EFD" w:rsidRDefault="001D56CF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9B7EFD">
        <w:rPr>
          <w:rFonts w:ascii="Times New Roman" w:hAnsi="Times New Roman" w:cs="Times New Roman"/>
        </w:rPr>
        <w:t>wników Udzielającego Zamówienie,</w:t>
      </w:r>
    </w:p>
    <w:p w:rsidR="001D56CF" w:rsidRPr="009B7EFD" w:rsidRDefault="00D52842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g</w:t>
      </w:r>
      <w:r w:rsidR="001D56CF" w:rsidRPr="009B7EFD">
        <w:rPr>
          <w:rFonts w:ascii="Times New Roman" w:hAnsi="Times New Roman" w:cs="Times New Roman"/>
        </w:rPr>
        <w:t>dy uszkodzenie lub zniszczenie powstało wyłącznie wskutek działania siły wyższej</w:t>
      </w:r>
      <w:r w:rsidRPr="009B7EFD">
        <w:rPr>
          <w:rFonts w:ascii="Times New Roman" w:hAnsi="Times New Roman" w:cs="Times New Roman"/>
        </w:rPr>
        <w:t>.</w:t>
      </w:r>
      <w:r w:rsidR="001D56CF" w:rsidRPr="009B7EFD">
        <w:rPr>
          <w:rFonts w:ascii="Times New Roman" w:hAnsi="Times New Roman" w:cs="Times New Roman"/>
        </w:rPr>
        <w:t xml:space="preserve"> 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 </w:t>
      </w:r>
      <w:r w:rsidR="00BD5A57" w:rsidRPr="009B7EFD">
        <w:rPr>
          <w:rFonts w:ascii="Times New Roman" w:hAnsi="Times New Roman" w:cs="Times New Roman"/>
        </w:rPr>
        <w:t>przypadkach określonych w ust. 4</w:t>
      </w:r>
      <w:r w:rsidRPr="009B7EF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5D20EF" w:rsidRDefault="001D56CF" w:rsidP="001D56CF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Odszkodowanie, o którym mowa w ustępie po</w:t>
      </w:r>
      <w:r w:rsidR="005D20EF">
        <w:rPr>
          <w:rFonts w:ascii="Times New Roman" w:hAnsi="Times New Roman" w:cs="Times New Roman"/>
        </w:rPr>
        <w:t xml:space="preserve">przedzającym zostanie potrącone </w:t>
      </w:r>
      <w:r w:rsidRPr="009B7EFD">
        <w:rPr>
          <w:rFonts w:ascii="Times New Roman" w:hAnsi="Times New Roman" w:cs="Times New Roman"/>
        </w:rPr>
        <w:t>z wynagrodzenia należnego Przyjmującemu Zamówienie</w:t>
      </w:r>
      <w:r w:rsidR="005D2501">
        <w:rPr>
          <w:rFonts w:ascii="Times New Roman" w:hAnsi="Times New Roman" w:cs="Times New Roman"/>
        </w:rPr>
        <w:t>, na co Przy</w:t>
      </w:r>
      <w:r w:rsidR="00E7203D">
        <w:rPr>
          <w:rFonts w:ascii="Times New Roman" w:hAnsi="Times New Roman" w:cs="Times New Roman"/>
        </w:rPr>
        <w:t>jmujący Zamówienie wyraża zgodę</w:t>
      </w:r>
      <w:r w:rsidRPr="009B7EFD">
        <w:rPr>
          <w:rFonts w:ascii="Times New Roman" w:hAnsi="Times New Roman" w:cs="Times New Roman"/>
        </w:rPr>
        <w:t>. W przypadku jeśli wartość odszkodowania przewyższa wynagrodzenie za dany miesiąc Przyjmujący Zamówienie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jest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zobowiązany do zapłaty różnicy na rachunek Udzielającego Zamówienie</w:t>
      </w:r>
      <w:r w:rsidRPr="009B7EFD">
        <w:rPr>
          <w:rFonts w:ascii="Times New Roman" w:hAnsi="Times New Roman" w:cs="Times New Roman"/>
          <w:smallCaps/>
        </w:rPr>
        <w:t xml:space="preserve">. </w:t>
      </w:r>
      <w:r w:rsidRPr="009B7EFD">
        <w:rPr>
          <w:rFonts w:ascii="Times New Roman" w:hAnsi="Times New Roman" w:cs="Times New Roman"/>
        </w:rPr>
        <w:t>Dopuszcza się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ewentualnie inne rozwiązanie uzgodnione przez strony w drodze negocjacji.</w:t>
      </w: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5D2501">
        <w:rPr>
          <w:rFonts w:ascii="Times New Roman" w:hAnsi="Times New Roman" w:cs="Times New Roman"/>
        </w:rPr>
        <w:t>6</w:t>
      </w:r>
      <w:r w:rsidR="00D52842" w:rsidRPr="009B7EFD">
        <w:rPr>
          <w:rFonts w:ascii="Times New Roman" w:hAnsi="Times New Roman" w:cs="Times New Roman"/>
        </w:rPr>
        <w:t>.</w:t>
      </w:r>
    </w:p>
    <w:p w:rsidR="00D52842" w:rsidRPr="009B7EFD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9B7EFD">
        <w:rPr>
          <w:rFonts w:ascii="Times New Roman" w:hAnsi="Times New Roman" w:cs="Times New Roman"/>
        </w:rPr>
        <w:t>iczności, za które Przyjmujący Z</w:t>
      </w:r>
      <w:r w:rsidRPr="009B7EFD">
        <w:rPr>
          <w:rFonts w:ascii="Times New Roman" w:hAnsi="Times New Roman" w:cs="Times New Roman"/>
        </w:rPr>
        <w:t>amówienie odpowiedzialności nie ponosi.</w:t>
      </w:r>
    </w:p>
    <w:p w:rsidR="004C219E" w:rsidRPr="009B7EFD" w:rsidRDefault="001D56CF" w:rsidP="0016781B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</w:rPr>
        <w:t>W przypadku stwier</w:t>
      </w:r>
      <w:r w:rsidR="004A3355" w:rsidRPr="009B7EFD">
        <w:rPr>
          <w:rFonts w:ascii="Times New Roman" w:hAnsi="Times New Roman" w:cs="Times New Roman"/>
        </w:rPr>
        <w:t xml:space="preserve">dzenia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9B7EFD">
        <w:rPr>
          <w:rFonts w:ascii="Times New Roman" w:hAnsi="Times New Roman" w:cs="Times New Roman"/>
        </w:rPr>
        <w:t xml:space="preserve">y </w:t>
      </w:r>
      <w:r w:rsidR="001B60A8" w:rsidRPr="009B7EFD">
        <w:rPr>
          <w:rFonts w:ascii="Times New Roman" w:hAnsi="Times New Roman" w:cs="Times New Roman"/>
        </w:rPr>
        <w:t xml:space="preserve">Płatnikiem, </w:t>
      </w:r>
      <w:r w:rsidR="009145B2" w:rsidRPr="009B7EFD">
        <w:rPr>
          <w:rFonts w:ascii="Times New Roman" w:hAnsi="Times New Roman" w:cs="Times New Roman"/>
        </w:rPr>
        <w:t>a Udzielającym Zamówienie</w:t>
      </w:r>
      <w:r w:rsidR="00054CF8" w:rsidRPr="009B7EFD">
        <w:rPr>
          <w:rFonts w:ascii="Times New Roman" w:hAnsi="Times New Roman" w:cs="Times New Roman"/>
        </w:rPr>
        <w:t xml:space="preserve"> w związku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 xml:space="preserve">kary umowne,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a także z</w:t>
      </w:r>
      <w:r w:rsidR="009145B2" w:rsidRPr="009B7EFD">
        <w:rPr>
          <w:rFonts w:ascii="Times New Roman" w:hAnsi="Times New Roman" w:cs="Times New Roman"/>
        </w:rPr>
        <w:t>obowiązany jest do wynagrodzenia</w:t>
      </w:r>
      <w:r w:rsidRPr="009B7EFD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 Przyjmującego Zamówienie</w:t>
      </w:r>
      <w:r w:rsidR="005D2501">
        <w:rPr>
          <w:rFonts w:ascii="Times New Roman" w:hAnsi="Times New Roman" w:cs="Times New Roman"/>
        </w:rPr>
        <w:t>, na co Przyjmujący Zamówienie wyraża zgodę</w:t>
      </w:r>
      <w:r w:rsidRPr="009B7EFD">
        <w:rPr>
          <w:rFonts w:ascii="Times New Roman" w:hAnsi="Times New Roman" w:cs="Times New Roman"/>
        </w:rPr>
        <w:t>.</w:t>
      </w:r>
    </w:p>
    <w:p w:rsidR="00B129C6" w:rsidRDefault="00B129C6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A6615F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8E7359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5755F5" w:rsidRPr="009B7EFD" w:rsidRDefault="00D8186E" w:rsidP="004C219E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Strony ustalają, ż</w:t>
      </w:r>
      <w:r w:rsidR="00A6615F" w:rsidRPr="009B7EFD">
        <w:rPr>
          <w:rFonts w:ascii="Times New Roman" w:hAnsi="Times New Roman" w:cs="Times New Roman"/>
          <w:lang w:eastAsia="pl-PL"/>
        </w:rPr>
        <w:t xml:space="preserve">e </w:t>
      </w:r>
      <w:r w:rsidR="005D20EF">
        <w:rPr>
          <w:rFonts w:ascii="Times New Roman" w:hAnsi="Times New Roman" w:cs="Times New Roman"/>
          <w:lang w:eastAsia="pl-PL"/>
        </w:rPr>
        <w:t xml:space="preserve">ryczałtowe </w:t>
      </w:r>
      <w:r w:rsidR="00A6615F" w:rsidRPr="009B7EFD">
        <w:rPr>
          <w:rFonts w:ascii="Times New Roman" w:hAnsi="Times New Roman" w:cs="Times New Roman"/>
          <w:lang w:eastAsia="pl-PL"/>
        </w:rPr>
        <w:t xml:space="preserve">wynagrodzenie Przyjmującego Zamówienie z tytułu wykonana niniejszej umowy wyniesie </w:t>
      </w:r>
      <w:r w:rsidR="006072AB">
        <w:rPr>
          <w:rFonts w:ascii="Times New Roman" w:hAnsi="Times New Roman" w:cs="Times New Roman"/>
          <w:b/>
          <w:lang w:eastAsia="pl-PL"/>
        </w:rPr>
        <w:t>………………….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="00D65C93" w:rsidRPr="0013614B">
        <w:rPr>
          <w:rFonts w:ascii="Times New Roman" w:hAnsi="Times New Roman" w:cs="Times New Roman"/>
          <w:b/>
          <w:lang w:eastAsia="pl-PL"/>
        </w:rPr>
        <w:t>z</w:t>
      </w:r>
      <w:r w:rsidR="004C219E" w:rsidRPr="0013614B">
        <w:rPr>
          <w:rFonts w:ascii="Times New Roman" w:hAnsi="Times New Roman" w:cs="Times New Roman"/>
          <w:b/>
          <w:lang w:eastAsia="pl-PL"/>
        </w:rPr>
        <w:t>łotych brutto</w:t>
      </w:r>
      <w:r w:rsidR="00B447F0">
        <w:rPr>
          <w:rFonts w:ascii="Times New Roman" w:hAnsi="Times New Roman" w:cs="Times New Roman"/>
          <w:lang w:eastAsia="pl-PL"/>
        </w:rPr>
        <w:t xml:space="preserve"> miesięcznie </w:t>
      </w:r>
      <w:r>
        <w:rPr>
          <w:rFonts w:ascii="Times New Roman" w:hAnsi="Times New Roman" w:cs="Times New Roman"/>
          <w:i/>
          <w:lang w:eastAsia="pl-PL"/>
        </w:rPr>
        <w:t xml:space="preserve">(słownie złotych: </w:t>
      </w:r>
      <w:r w:rsidR="006072AB">
        <w:rPr>
          <w:rFonts w:ascii="Times New Roman" w:hAnsi="Times New Roman" w:cs="Times New Roman"/>
          <w:i/>
          <w:lang w:eastAsia="pl-PL"/>
        </w:rPr>
        <w:t>…………………</w:t>
      </w:r>
      <w:r w:rsidR="0013483E">
        <w:rPr>
          <w:rFonts w:ascii="Times New Roman" w:hAnsi="Times New Roman" w:cs="Times New Roman"/>
          <w:i/>
          <w:lang w:eastAsia="pl-PL"/>
        </w:rPr>
        <w:t xml:space="preserve"> </w:t>
      </w:r>
      <w:r w:rsidR="0013614B" w:rsidRPr="0013614B">
        <w:rPr>
          <w:rFonts w:ascii="Times New Roman" w:hAnsi="Times New Roman" w:cs="Times New Roman"/>
          <w:i/>
          <w:lang w:eastAsia="pl-PL"/>
        </w:rPr>
        <w:t>00/100)</w:t>
      </w:r>
      <w:r w:rsidR="00B447F0">
        <w:rPr>
          <w:rFonts w:ascii="Times New Roman" w:hAnsi="Times New Roman" w:cs="Times New Roman"/>
          <w:lang w:eastAsia="pl-PL"/>
        </w:rPr>
        <w:t>.</w:t>
      </w:r>
    </w:p>
    <w:p w:rsidR="00E3234F" w:rsidRPr="009B7EFD" w:rsidRDefault="00E3234F" w:rsidP="005D2501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Podstawą wypłaty wynagrodzenia będzie</w:t>
      </w:r>
      <w:r w:rsidR="005D2501" w:rsidRPr="005D2501">
        <w:t xml:space="preserve"> </w:t>
      </w:r>
      <w:r w:rsidR="005D2501" w:rsidRPr="005D2501">
        <w:rPr>
          <w:rFonts w:ascii="Times New Roman" w:hAnsi="Times New Roman" w:cs="Times New Roman"/>
        </w:rPr>
        <w:t>faktura</w:t>
      </w:r>
      <w:r w:rsidRPr="009B7EFD">
        <w:rPr>
          <w:rFonts w:ascii="Times New Roman" w:hAnsi="Times New Roman" w:cs="Times New Roman"/>
        </w:rPr>
        <w:t xml:space="preserve"> przekazana w terminie do 10-go dnia miesiąca, następującego po miesiącu wykonania świadczeń.</w:t>
      </w:r>
    </w:p>
    <w:p w:rsidR="005755F5" w:rsidRPr="009B7EFD" w:rsidRDefault="00EF2367" w:rsidP="00DD2BC5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lastRenderedPageBreak/>
        <w:t>Należność z tytułu realizacji niniejszej umowy będzie wypłacana przez Udzielającego Zamówienie w okresach miesięcznych nie póź</w:t>
      </w:r>
      <w:r w:rsidR="001A1410" w:rsidRPr="009B7EFD">
        <w:rPr>
          <w:rFonts w:ascii="Times New Roman" w:hAnsi="Times New Roman" w:cs="Times New Roman"/>
        </w:rPr>
        <w:t>niej niż 1</w:t>
      </w:r>
      <w:r w:rsidR="001B60A8" w:rsidRPr="009B7EFD">
        <w:rPr>
          <w:rFonts w:ascii="Times New Roman" w:hAnsi="Times New Roman" w:cs="Times New Roman"/>
        </w:rPr>
        <w:t>6</w:t>
      </w:r>
      <w:r w:rsidR="001A1410" w:rsidRPr="009B7EFD">
        <w:rPr>
          <w:rFonts w:ascii="Times New Roman" w:hAnsi="Times New Roman" w:cs="Times New Roman"/>
        </w:rPr>
        <w:t xml:space="preserve"> dni od daty złożenia</w:t>
      </w:r>
      <w:r w:rsidRPr="009B7EFD">
        <w:rPr>
          <w:rFonts w:ascii="Times New Roman" w:hAnsi="Times New Roman" w:cs="Times New Roman"/>
        </w:rPr>
        <w:t xml:space="preserve"> przez Przyjmującego Zamówienie w Kancelarii Udzielającego Zamówienie prawidłowo sporządzonej </w:t>
      </w:r>
      <w:r w:rsidR="001A1410" w:rsidRPr="009B7EFD">
        <w:rPr>
          <w:rFonts w:ascii="Times New Roman" w:hAnsi="Times New Roman" w:cs="Times New Roman"/>
        </w:rPr>
        <w:t xml:space="preserve">oraz potwierdzonej przez </w:t>
      </w:r>
      <w:r w:rsidRPr="009B7EFD">
        <w:rPr>
          <w:rFonts w:ascii="Times New Roman" w:hAnsi="Times New Roman" w:cs="Times New Roman"/>
        </w:rPr>
        <w:t>Kie</w:t>
      </w:r>
      <w:r w:rsidR="001A1410" w:rsidRPr="009B7EFD">
        <w:rPr>
          <w:rFonts w:ascii="Times New Roman" w:hAnsi="Times New Roman" w:cs="Times New Roman"/>
        </w:rPr>
        <w:t xml:space="preserve">rownika Oddziału oraz Koordynatora Oddziału </w:t>
      </w:r>
      <w:r w:rsidR="00ED218B" w:rsidRPr="009B7EFD">
        <w:rPr>
          <w:rFonts w:ascii="Times New Roman" w:hAnsi="Times New Roman" w:cs="Times New Roman"/>
        </w:rPr>
        <w:t>(potwierdzenie, iż świadczenia wykonane zostały prawidłowo, zgodnie z umową, bez z</w:t>
      </w:r>
      <w:r w:rsidR="00953610" w:rsidRPr="009B7EFD">
        <w:rPr>
          <w:rFonts w:ascii="Times New Roman" w:hAnsi="Times New Roman" w:cs="Times New Roman"/>
        </w:rPr>
        <w:t>astrzeżeń co do wykonanej pracy</w:t>
      </w:r>
      <w:r w:rsidR="00ED218B" w:rsidRPr="009B7EFD">
        <w:rPr>
          <w:rFonts w:ascii="Times New Roman" w:hAnsi="Times New Roman" w:cs="Times New Roman"/>
        </w:rPr>
        <w:t>)</w:t>
      </w:r>
      <w:r w:rsidR="00E3234F" w:rsidRPr="009B7EFD">
        <w:rPr>
          <w:rFonts w:ascii="Times New Roman" w:hAnsi="Times New Roman" w:cs="Times New Roman"/>
        </w:rPr>
        <w:t xml:space="preserve"> faktury VAT,</w:t>
      </w:r>
      <w:r w:rsidR="00ED218B" w:rsidRPr="009B7EFD">
        <w:rPr>
          <w:rFonts w:ascii="Times New Roman" w:hAnsi="Times New Roman" w:cs="Times New Roman"/>
        </w:rPr>
        <w:t xml:space="preserve"> </w:t>
      </w:r>
      <w:r w:rsidR="001A1410" w:rsidRPr="009B7EFD">
        <w:rPr>
          <w:rFonts w:ascii="Times New Roman" w:hAnsi="Times New Roman" w:cs="Times New Roman"/>
        </w:rPr>
        <w:t>jednak nie wcześniej</w:t>
      </w:r>
      <w:r w:rsidR="00FA32FE" w:rsidRPr="009B7EFD">
        <w:rPr>
          <w:rFonts w:ascii="Times New Roman" w:hAnsi="Times New Roman" w:cs="Times New Roman"/>
        </w:rPr>
        <w:t xml:space="preserve"> niż 26 dnia</w:t>
      </w:r>
      <w:r w:rsidR="001A1410" w:rsidRPr="009B7EFD">
        <w:rPr>
          <w:rFonts w:ascii="Times New Roman" w:hAnsi="Times New Roman" w:cs="Times New Roman"/>
        </w:rPr>
        <w:t xml:space="preserve"> miesiąca</w:t>
      </w:r>
      <w:r w:rsidRPr="009B7EFD">
        <w:rPr>
          <w:rFonts w:ascii="Times New Roman" w:hAnsi="Times New Roman" w:cs="Times New Roman"/>
        </w:rPr>
        <w:t>.</w:t>
      </w:r>
    </w:p>
    <w:p w:rsidR="005550D7" w:rsidRDefault="00EF2367" w:rsidP="005550D7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Złożenie</w:t>
      </w:r>
      <w:r w:rsidR="00CD2170" w:rsidRPr="009B7EFD">
        <w:rPr>
          <w:rFonts w:ascii="Times New Roman" w:hAnsi="Times New Roman" w:cs="Times New Roman"/>
        </w:rPr>
        <w:t xml:space="preserve"> faktury, o której mowa w </w:t>
      </w:r>
      <w:r w:rsidRPr="009B7EFD">
        <w:rPr>
          <w:rFonts w:ascii="Times New Roman" w:hAnsi="Times New Roman" w:cs="Times New Roman"/>
        </w:rPr>
        <w:t xml:space="preserve"> </w:t>
      </w:r>
      <w:r w:rsidR="00E3234F" w:rsidRPr="009B7EFD">
        <w:rPr>
          <w:rFonts w:ascii="Times New Roman" w:hAnsi="Times New Roman" w:cs="Times New Roman"/>
        </w:rPr>
        <w:t>niniejszym</w:t>
      </w:r>
      <w:r w:rsidRPr="009B7EFD">
        <w:rPr>
          <w:rFonts w:ascii="Times New Roman" w:hAnsi="Times New Roman" w:cs="Times New Roman"/>
        </w:rPr>
        <w:t xml:space="preserve"> paragraf</w:t>
      </w:r>
      <w:r w:rsidR="00E3234F" w:rsidRPr="009B7EFD">
        <w:rPr>
          <w:rFonts w:ascii="Times New Roman" w:hAnsi="Times New Roman" w:cs="Times New Roman"/>
        </w:rPr>
        <w:t>ie</w:t>
      </w:r>
      <w:r w:rsidRPr="009B7EFD">
        <w:rPr>
          <w:rFonts w:ascii="Times New Roman" w:hAnsi="Times New Roman" w:cs="Times New Roman"/>
        </w:rPr>
        <w:t xml:space="preserve"> w innym miejscu niż Kancelaria Udzielającego Zamówienie nie wywołuje przewidzianych umową skutków prawnych.   </w:t>
      </w:r>
    </w:p>
    <w:p w:rsidR="00D8186E" w:rsidRDefault="005550D7" w:rsidP="00D8186E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t xml:space="preserve">Udzielający Zamówienia wskazuje, iż niezbędnymi elementami opisu </w:t>
      </w:r>
      <w:r w:rsidR="00B447F0">
        <w:rPr>
          <w:rFonts w:ascii="Times New Roman" w:hAnsi="Times New Roman" w:cs="Times New Roman"/>
        </w:rPr>
        <w:t>rozliczanych</w:t>
      </w:r>
      <w:r w:rsidRPr="005550D7">
        <w:rPr>
          <w:rFonts w:ascii="Times New Roman" w:hAnsi="Times New Roman" w:cs="Times New Roman"/>
        </w:rPr>
        <w:t xml:space="preserve"> </w:t>
      </w:r>
      <w:r w:rsidR="005D2501">
        <w:rPr>
          <w:rFonts w:ascii="Times New Roman" w:hAnsi="Times New Roman" w:cs="Times New Roman"/>
        </w:rPr>
        <w:t>świadczeń</w:t>
      </w:r>
      <w:r w:rsidRPr="005550D7">
        <w:rPr>
          <w:rFonts w:ascii="Times New Roman" w:hAnsi="Times New Roman" w:cs="Times New Roman"/>
        </w:rPr>
        <w:t xml:space="preserve"> na fakturze jest</w:t>
      </w:r>
      <w:r w:rsidR="00073985">
        <w:rPr>
          <w:rFonts w:ascii="Times New Roman" w:hAnsi="Times New Roman" w:cs="Times New Roman"/>
        </w:rPr>
        <w:t xml:space="preserve"> </w:t>
      </w:r>
      <w:r w:rsidR="00B447F0">
        <w:rPr>
          <w:rFonts w:ascii="Times New Roman" w:hAnsi="Times New Roman" w:cs="Times New Roman"/>
        </w:rPr>
        <w:t>wskazanie</w:t>
      </w:r>
      <w:r w:rsidRPr="005550D7">
        <w:rPr>
          <w:rFonts w:ascii="Times New Roman" w:hAnsi="Times New Roman" w:cs="Times New Roman"/>
        </w:rPr>
        <w:t>:</w:t>
      </w:r>
    </w:p>
    <w:p w:rsidR="00D80EFF" w:rsidRDefault="005550D7" w:rsidP="00D8186E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D8186E">
        <w:rPr>
          <w:rFonts w:ascii="Times New Roman" w:hAnsi="Times New Roman" w:cs="Times New Roman"/>
        </w:rPr>
        <w:t xml:space="preserve">a) przedmiotu realizowanych świadczeń </w:t>
      </w:r>
      <w:r w:rsidR="00073985" w:rsidRPr="00D8186E">
        <w:rPr>
          <w:rFonts w:ascii="Times New Roman" w:hAnsi="Times New Roman" w:cs="Times New Roman"/>
        </w:rPr>
        <w:t xml:space="preserve">zdrowotnych </w:t>
      </w:r>
      <w:r w:rsidR="00D80EFF">
        <w:rPr>
          <w:rFonts w:ascii="Times New Roman" w:hAnsi="Times New Roman" w:cs="Times New Roman"/>
        </w:rPr>
        <w:t xml:space="preserve">– transplantologii klinicznej w Oddziale Udzielającego Zamówienie. </w:t>
      </w:r>
    </w:p>
    <w:p w:rsidR="009725C2" w:rsidRDefault="005550D7" w:rsidP="009725C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t xml:space="preserve">b) numeru </w:t>
      </w:r>
      <w:r w:rsidR="000F1B9C">
        <w:rPr>
          <w:rFonts w:ascii="Times New Roman" w:hAnsi="Times New Roman" w:cs="Times New Roman"/>
        </w:rPr>
        <w:t>SU DOP</w:t>
      </w:r>
      <w:r w:rsidRPr="005550D7">
        <w:rPr>
          <w:rFonts w:ascii="Times New Roman" w:hAnsi="Times New Roman" w:cs="Times New Roman"/>
        </w:rPr>
        <w:t xml:space="preserve"> umowy. </w:t>
      </w:r>
    </w:p>
    <w:p w:rsidR="009725C2" w:rsidRDefault="009725C2" w:rsidP="009725C2">
      <w:pPr>
        <w:pStyle w:val="Akapitzlist"/>
        <w:numPr>
          <w:ilvl w:val="0"/>
          <w:numId w:val="13"/>
        </w:numPr>
        <w:spacing w:after="160" w:line="25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Udzielający Zamówienia  oświadcza, że dokonuje płatności w modelu split payment. W przypadku, gdy Przyjmujący Zamówienie nie posiada firmowego rachunku bankowego, zobowiązany jest do każdej faktury dostarczyć oświadczenie stanowiące załącznik nr 5 do niniejszej umowy.</w:t>
      </w:r>
    </w:p>
    <w:p w:rsidR="009725C2" w:rsidRPr="009725C2" w:rsidRDefault="00EF2367" w:rsidP="009725C2">
      <w:pPr>
        <w:pStyle w:val="Akapitzlist"/>
        <w:numPr>
          <w:ilvl w:val="0"/>
          <w:numId w:val="13"/>
        </w:numPr>
        <w:spacing w:after="160" w:line="256" w:lineRule="auto"/>
        <w:jc w:val="both"/>
        <w:rPr>
          <w:rFonts w:ascii="Times New Roman" w:hAnsi="Times New Roman" w:cs="Times New Roman"/>
          <w:color w:val="000000" w:themeColor="text1"/>
        </w:rPr>
      </w:pPr>
      <w:r w:rsidRPr="009725C2">
        <w:rPr>
          <w:rFonts w:ascii="Times New Roman" w:hAnsi="Times New Roman" w:cs="Times New Roman"/>
        </w:rPr>
        <w:t>Wypłata wynagrodzenia następuje przez prz</w:t>
      </w:r>
      <w:r w:rsidR="00F62FF3" w:rsidRPr="009725C2">
        <w:rPr>
          <w:rFonts w:ascii="Times New Roman" w:hAnsi="Times New Roman" w:cs="Times New Roman"/>
        </w:rPr>
        <w:t>esłanie środków na rachunek bankowy wskazany</w:t>
      </w:r>
      <w:r w:rsidRPr="009725C2">
        <w:rPr>
          <w:rFonts w:ascii="Times New Roman" w:hAnsi="Times New Roman" w:cs="Times New Roman"/>
        </w:rPr>
        <w:t xml:space="preserve"> </w:t>
      </w:r>
      <w:r w:rsidRPr="009725C2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9725C2" w:rsidRPr="009725C2" w:rsidRDefault="004A3B00" w:rsidP="009725C2">
      <w:pPr>
        <w:pStyle w:val="Akapitzlist"/>
        <w:numPr>
          <w:ilvl w:val="0"/>
          <w:numId w:val="13"/>
        </w:numPr>
        <w:spacing w:after="160" w:line="256" w:lineRule="auto"/>
        <w:jc w:val="both"/>
        <w:rPr>
          <w:rFonts w:ascii="Times New Roman" w:hAnsi="Times New Roman" w:cs="Times New Roman"/>
          <w:color w:val="000000" w:themeColor="text1"/>
        </w:rPr>
      </w:pPr>
      <w:r w:rsidRPr="009725C2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9725C2">
        <w:rPr>
          <w:rFonts w:ascii="Times New Roman" w:eastAsia="Times New Roman" w:hAnsi="Times New Roman" w:cs="Times New Roman"/>
          <w:lang w:eastAsia="pl-PL"/>
        </w:rPr>
        <w:t>emu</w:t>
      </w:r>
      <w:r w:rsidRPr="009725C2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9725C2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9725C2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9725C2">
        <w:rPr>
          <w:rFonts w:ascii="Times New Roman" w:eastAsia="Times New Roman" w:hAnsi="Times New Roman" w:cs="Times New Roman"/>
          <w:lang w:eastAsia="pl-PL"/>
        </w:rPr>
        <w:br/>
      </w:r>
      <w:r w:rsidRPr="009725C2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B447F0" w:rsidRPr="009725C2" w:rsidRDefault="00B447F0" w:rsidP="009725C2">
      <w:pPr>
        <w:pStyle w:val="Akapitzlist"/>
        <w:numPr>
          <w:ilvl w:val="0"/>
          <w:numId w:val="13"/>
        </w:numPr>
        <w:spacing w:after="160" w:line="256" w:lineRule="auto"/>
        <w:jc w:val="both"/>
        <w:rPr>
          <w:rFonts w:ascii="Times New Roman" w:hAnsi="Times New Roman" w:cs="Times New Roman"/>
          <w:color w:val="000000" w:themeColor="text1"/>
        </w:rPr>
      </w:pPr>
      <w:r w:rsidRPr="009725C2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wykonał przedmiotu umowy. </w:t>
      </w:r>
    </w:p>
    <w:p w:rsidR="00AF6951" w:rsidRDefault="00E7203D" w:rsidP="00AF6951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F6951">
        <w:rPr>
          <w:rFonts w:ascii="Times New Roman" w:eastAsia="Times New Roman" w:hAnsi="Times New Roman" w:cs="Times New Roman"/>
          <w:lang w:eastAsia="pl-PL"/>
        </w:rPr>
        <w:t>Udzielający Zamówienie zastrzega możliwość modyfikacji zasad wynagradzania Przyjmującego Zamówienie w przypadku zmiany zasad finansowania przez Płatnika świadczeń zdrowotnych stanowiących przedmiot niniejszej umowy. Zmiana, o której mowa powyżej, zostanie dokonana przez strony w formie aneksu do niniejszej umowy w terminie 14 dni od daty podpisania aneksu wprowadzającego zmiany przez Płatnika</w:t>
      </w:r>
      <w:r w:rsidR="00C8177E" w:rsidRPr="00AF695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F6951">
        <w:rPr>
          <w:rFonts w:ascii="Times New Roman" w:eastAsia="Times New Roman" w:hAnsi="Times New Roman" w:cs="Times New Roman"/>
          <w:lang w:eastAsia="pl-PL"/>
        </w:rPr>
        <w:t xml:space="preserve">i Udzielającego Zamówienie. </w:t>
      </w:r>
    </w:p>
    <w:p w:rsidR="00E3234F" w:rsidRPr="00AF6951" w:rsidRDefault="00556E8E" w:rsidP="00AF6951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F6951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5A7AE6" w:rsidRPr="00975CB0" w:rsidRDefault="00DD4830" w:rsidP="00975CB0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8</w:t>
      </w:r>
      <w:r w:rsidR="00D33BA8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</w:t>
      </w:r>
      <w:r w:rsidR="00AF35E7" w:rsidRPr="009B7EFD">
        <w:rPr>
          <w:rFonts w:ascii="Times New Roman" w:eastAsia="Times New Roman" w:hAnsi="Times New Roman" w:cs="Times New Roman"/>
          <w:lang w:eastAsia="pl-PL"/>
        </w:rPr>
        <w:t>00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5</w:t>
      </w:r>
      <w:r w:rsidRPr="009B7EFD">
        <w:rPr>
          <w:rFonts w:ascii="Times New Roman" w:eastAsia="Times New Roman" w:hAnsi="Times New Roman" w:cs="Times New Roman"/>
          <w:lang w:eastAsia="pl-PL"/>
        </w:rPr>
        <w:t>00 zł.</w:t>
      </w:r>
    </w:p>
    <w:p w:rsidR="00FB3900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00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9B7EFD" w:rsidRPr="009B7EFD" w:rsidRDefault="009B7EFD" w:rsidP="009B7EF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9B7EFD" w:rsidRPr="009B7EFD" w:rsidRDefault="00FB3900" w:rsidP="009B7EF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gdy szkoda przekraczać będzie </w:t>
      </w:r>
      <w:r w:rsidR="00612C13">
        <w:rPr>
          <w:rFonts w:ascii="Times New Roman" w:eastAsia="Times New Roman" w:hAnsi="Times New Roman" w:cs="Times New Roman"/>
          <w:lang w:eastAsia="pl-PL"/>
        </w:rPr>
        <w:t xml:space="preserve">wysokość </w:t>
      </w:r>
      <w:r w:rsidRPr="009B7EFD">
        <w:rPr>
          <w:rFonts w:ascii="Times New Roman" w:eastAsia="Times New Roman" w:hAnsi="Times New Roman" w:cs="Times New Roman"/>
          <w:lang w:eastAsia="pl-PL"/>
        </w:rPr>
        <w:t>zastrzeżonej kar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7EFD" w:rsidRPr="009B7EFD" w:rsidRDefault="00FB3900" w:rsidP="009B7EF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</w:t>
      </w:r>
      <w:r w:rsidRPr="009B7EFD">
        <w:rPr>
          <w:rFonts w:ascii="Times New Roman" w:eastAsia="Times New Roman" w:hAnsi="Times New Roman" w:cs="Times New Roman"/>
          <w:lang w:eastAsia="pl-PL"/>
        </w:rPr>
        <w:lastRenderedPageBreak/>
        <w:t>umownej z wynagrodzenia Przyjmującego Zamówienie lub innych jego wierzytelności przysługujących Przyjmującemu Zamówienie w stosunku do Udzielającego Zamówienie</w:t>
      </w:r>
      <w:r w:rsidR="005D2501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5A7AE6" w:rsidRPr="00975CB0" w:rsidRDefault="00FB3900" w:rsidP="00975CB0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</w:t>
      </w:r>
      <w:r w:rsidR="009B7EFD">
        <w:rPr>
          <w:rFonts w:ascii="Times New Roman" w:eastAsia="Times New Roman" w:hAnsi="Times New Roman" w:cs="Times New Roman"/>
          <w:lang w:eastAsia="pl-PL"/>
        </w:rPr>
        <w:t xml:space="preserve"> z niniejszej Umowy.</w:t>
      </w:r>
    </w:p>
    <w:p w:rsidR="009C1B21" w:rsidRPr="009B7EFD" w:rsidRDefault="00D33BA8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9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C8177E" w:rsidRDefault="00FB3900" w:rsidP="00975CB0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5A7AE6" w:rsidRDefault="005A7AE6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0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9B7EF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9B7EFD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9B7EFD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9B7EFD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E7203D" w:rsidRDefault="00E7203D" w:rsidP="005D20EF">
      <w:pPr>
        <w:spacing w:after="0" w:line="240" w:lineRule="auto"/>
        <w:rPr>
          <w:rFonts w:ascii="Times New Roman" w:hAnsi="Times New Roman" w:cs="Times New Roman"/>
          <w:bCs/>
        </w:rPr>
      </w:pPr>
    </w:p>
    <w:p w:rsidR="009C1B21" w:rsidRPr="009B7EFD" w:rsidRDefault="00D33BA8" w:rsidP="00D65C93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B7EFD">
        <w:rPr>
          <w:rFonts w:ascii="Times New Roman" w:hAnsi="Times New Roman" w:cs="Times New Roman"/>
          <w:bCs/>
        </w:rPr>
        <w:t>§ 1</w:t>
      </w:r>
      <w:r w:rsidR="005D2501">
        <w:rPr>
          <w:rFonts w:ascii="Times New Roman" w:hAnsi="Times New Roman" w:cs="Times New Roman"/>
          <w:bCs/>
        </w:rPr>
        <w:t>1</w:t>
      </w:r>
      <w:r w:rsidR="007746EE" w:rsidRPr="009B7EFD">
        <w:rPr>
          <w:rFonts w:ascii="Times New Roman" w:hAnsi="Times New Roman" w:cs="Times New Roman"/>
          <w:bCs/>
        </w:rPr>
        <w:t>.</w:t>
      </w:r>
    </w:p>
    <w:p w:rsidR="007E31BA" w:rsidRDefault="000F1B9C" w:rsidP="009C1B21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0F1B9C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9B7EFD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2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E07CE6">
        <w:rPr>
          <w:rFonts w:ascii="Times New Roman" w:hAnsi="Times New Roman" w:cs="Times New Roman"/>
        </w:rPr>
        <w:t>,</w:t>
      </w:r>
      <w:r w:rsidRPr="009B7EFD">
        <w:rPr>
          <w:rFonts w:ascii="Times New Roman" w:hAnsi="Times New Roman" w:cs="Times New Roman"/>
        </w:rPr>
        <w:t xml:space="preserve"> zgodnie z obowiązującymi przepisami prawa.</w:t>
      </w:r>
    </w:p>
    <w:p w:rsidR="00411F05" w:rsidRPr="009B7EFD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9B7EFD">
        <w:rPr>
          <w:rFonts w:ascii="Times New Roman" w:hAnsi="Times New Roman" w:cs="Times New Roman"/>
        </w:rPr>
        <w:t>y czas trwania niniejszej umowy</w:t>
      </w:r>
      <w:r w:rsidRPr="009B7EFD">
        <w:rPr>
          <w:rFonts w:ascii="Times New Roman" w:hAnsi="Times New Roman" w:cs="Times New Roman"/>
        </w:rPr>
        <w:t>, zgodnie z obowiązującymi przepisami prawa.</w:t>
      </w:r>
    </w:p>
    <w:p w:rsidR="00411F05" w:rsidRPr="009B7EFD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</w:t>
      </w:r>
      <w:r w:rsidR="001E3E01" w:rsidRPr="009B7EFD">
        <w:rPr>
          <w:rFonts w:ascii="Times New Roman" w:hAnsi="Times New Roman" w:cs="Times New Roman"/>
        </w:rPr>
        <w:t>do Sekcji ds. Umów</w:t>
      </w:r>
      <w:r w:rsidRPr="009B7EFD">
        <w:rPr>
          <w:rFonts w:ascii="Times New Roman" w:hAnsi="Times New Roman" w:cs="Times New Roman"/>
        </w:rPr>
        <w:t xml:space="preserve"> Udzielającego Zamówienia w terminie </w:t>
      </w:r>
      <w:r w:rsidR="008B6B56" w:rsidRPr="009B7EFD">
        <w:rPr>
          <w:rFonts w:ascii="Times New Roman" w:hAnsi="Times New Roman" w:cs="Times New Roman"/>
        </w:rPr>
        <w:t>10</w:t>
      </w:r>
      <w:r w:rsidRPr="009B7EFD">
        <w:rPr>
          <w:rFonts w:ascii="Times New Roman" w:hAnsi="Times New Roman" w:cs="Times New Roman"/>
        </w:rPr>
        <w:t xml:space="preserve"> dni od dnia jej zawarcia.</w:t>
      </w:r>
    </w:p>
    <w:p w:rsidR="00411F05" w:rsidRPr="009B7EFD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3</w:t>
      </w:r>
      <w:r w:rsidR="00D772B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B8069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9B7EFD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9B7EFD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073985">
        <w:rPr>
          <w:rFonts w:ascii="Times New Roman" w:eastAsia="Times New Roman" w:hAnsi="Times New Roman" w:cs="Times New Roman"/>
          <w:b/>
          <w:lang w:eastAsia="pl-PL"/>
        </w:rPr>
        <w:t>1 stycznia 20</w:t>
      </w:r>
      <w:r w:rsidR="009725C2">
        <w:rPr>
          <w:rFonts w:ascii="Times New Roman" w:eastAsia="Times New Roman" w:hAnsi="Times New Roman" w:cs="Times New Roman"/>
          <w:b/>
          <w:lang w:eastAsia="pl-PL"/>
        </w:rPr>
        <w:t>20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983CF3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br/>
      </w:r>
      <w:r w:rsidR="00073985">
        <w:rPr>
          <w:rFonts w:ascii="Times New Roman" w:eastAsia="Times New Roman" w:hAnsi="Times New Roman" w:cs="Times New Roman"/>
          <w:b/>
          <w:lang w:eastAsia="pl-PL"/>
        </w:rPr>
        <w:t xml:space="preserve">31 grudnia </w:t>
      </w:r>
      <w:r w:rsidR="00953610" w:rsidRPr="009B7EFD">
        <w:rPr>
          <w:rFonts w:ascii="Times New Roman" w:eastAsia="Times New Roman" w:hAnsi="Times New Roman" w:cs="Times New Roman"/>
          <w:b/>
          <w:lang w:eastAsia="pl-PL"/>
        </w:rPr>
        <w:t>2</w:t>
      </w:r>
      <w:r w:rsidR="000F1B9C">
        <w:rPr>
          <w:rFonts w:ascii="Times New Roman" w:eastAsia="Times New Roman" w:hAnsi="Times New Roman" w:cs="Times New Roman"/>
          <w:b/>
          <w:lang w:eastAsia="pl-PL"/>
        </w:rPr>
        <w:t>0</w:t>
      </w:r>
      <w:r w:rsidR="009725C2">
        <w:rPr>
          <w:rFonts w:ascii="Times New Roman" w:eastAsia="Times New Roman" w:hAnsi="Times New Roman" w:cs="Times New Roman"/>
          <w:b/>
          <w:lang w:eastAsia="pl-PL"/>
        </w:rPr>
        <w:t>20</w:t>
      </w:r>
      <w:r w:rsidR="00D65C93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FB3900" w:rsidP="00B8069D">
      <w:pPr>
        <w:pStyle w:val="Bezodstpw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FB3900" w:rsidRPr="009B7EFD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FB3900" w:rsidRPr="009B7EFD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FB3900" w:rsidRPr="009B7EFD" w:rsidRDefault="00FB3900" w:rsidP="00B8069D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wskutek oświadczenia jednej ze stron, bez zachowania okresu wypowiedzenia,</w:t>
      </w:r>
      <w:r w:rsidR="00CF00B6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7EFD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CF00B6" w:rsidRPr="009B7EFD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:rsidR="00FB3900" w:rsidRPr="009B7EFD" w:rsidRDefault="0002534D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</w:t>
      </w:r>
      <w:r w:rsidR="00FB3900" w:rsidRPr="009B7EFD">
        <w:rPr>
          <w:rFonts w:ascii="Times New Roman" w:eastAsia="Times New Roman" w:hAnsi="Times New Roman" w:cs="Times New Roman"/>
          <w:lang w:eastAsia="pl-PL"/>
        </w:rPr>
        <w:t xml:space="preserve">upomnienia, nie </w:t>
      </w:r>
      <w:r w:rsidR="00C622FB" w:rsidRPr="009B7EFD">
        <w:rPr>
          <w:rFonts w:ascii="Times New Roman" w:eastAsia="Times New Roman" w:hAnsi="Times New Roman" w:cs="Times New Roman"/>
          <w:lang w:eastAsia="pl-PL"/>
        </w:rPr>
        <w:t>realizuje świadczeń zdrowotnych;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</w:t>
      </w:r>
      <w:r w:rsidR="005D2501">
        <w:rPr>
          <w:rFonts w:ascii="Times New Roman" w:eastAsia="Times New Roman" w:hAnsi="Times New Roman" w:cs="Times New Roman"/>
          <w:lang w:eastAsia="pl-PL"/>
        </w:rPr>
        <w:t>o której mowa w § 12</w:t>
      </w:r>
      <w:r w:rsidRPr="009B7EFD">
        <w:rPr>
          <w:rFonts w:ascii="Times New Roman" w:eastAsia="Times New Roman" w:hAnsi="Times New Roman" w:cs="Times New Roman"/>
          <w:lang w:eastAsia="pl-PL"/>
        </w:rPr>
        <w:t>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 odmówił poddania się kontroli, do której Udzielający Zamówienie i </w:t>
      </w:r>
      <w:r w:rsidR="001B60A8" w:rsidRPr="009B7EFD">
        <w:rPr>
          <w:rFonts w:ascii="Times New Roman" w:eastAsia="Times New Roman" w:hAnsi="Times New Roman" w:cs="Times New Roman"/>
          <w:lang w:eastAsia="pl-PL"/>
        </w:rPr>
        <w:t xml:space="preserve">Płatnik </w:t>
      </w:r>
      <w:r w:rsidRPr="009B7EFD">
        <w:rPr>
          <w:rFonts w:ascii="Times New Roman" w:eastAsia="Times New Roman" w:hAnsi="Times New Roman" w:cs="Times New Roman"/>
          <w:lang w:eastAsia="pl-PL"/>
        </w:rPr>
        <w:t>są uprawni</w:t>
      </w:r>
      <w:r w:rsidR="001B60A8" w:rsidRPr="009B7EFD">
        <w:rPr>
          <w:rFonts w:ascii="Times New Roman" w:eastAsia="Times New Roman" w:hAnsi="Times New Roman" w:cs="Times New Roman"/>
          <w:lang w:eastAsia="pl-PL"/>
        </w:rPr>
        <w:t>eni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na podstawie niniejszej umowy lub nie wykonał zaleceń pokontrolnych;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:rsidR="00FB3900" w:rsidRPr="009B7EFD" w:rsidRDefault="00FB3900" w:rsidP="006478CD">
      <w:pPr>
        <w:pStyle w:val="Bezodstpw"/>
        <w:numPr>
          <w:ilvl w:val="5"/>
          <w:numId w:val="25"/>
        </w:numPr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Udzielający Zamówienie zalega z wypłatą wynagrodzenia więcej niż </w:t>
      </w:r>
      <w:r w:rsidRPr="009B7EFD">
        <w:rPr>
          <w:rFonts w:ascii="Times New Roman" w:eastAsia="Times New Roman" w:hAnsi="Times New Roman" w:cs="Times New Roman"/>
          <w:color w:val="000000"/>
          <w:lang w:eastAsia="pl-PL"/>
        </w:rPr>
        <w:t>30 dni;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755F5" w:rsidRPr="006478CD" w:rsidRDefault="006478CD" w:rsidP="006478CD">
      <w:pPr>
        <w:pStyle w:val="Akapitzlist"/>
        <w:numPr>
          <w:ilvl w:val="0"/>
          <w:numId w:val="26"/>
        </w:numPr>
        <w:spacing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6478CD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1E4172">
        <w:rPr>
          <w:rFonts w:ascii="Times New Roman" w:eastAsia="Times New Roman" w:hAnsi="Times New Roman" w:cs="Times New Roman"/>
          <w:lang w:eastAsia="pl-PL"/>
        </w:rPr>
        <w:t>30-dniowego</w:t>
      </w:r>
      <w:r w:rsidRPr="006478CD">
        <w:rPr>
          <w:rFonts w:ascii="Times New Roman" w:eastAsia="Times New Roman" w:hAnsi="Times New Roman" w:cs="Times New Roman"/>
          <w:lang w:eastAsia="pl-PL"/>
        </w:rPr>
        <w:t xml:space="preserve"> okresu wypowiedzenia</w:t>
      </w:r>
      <w:r w:rsidR="00EC3E90">
        <w:rPr>
          <w:rFonts w:ascii="Times New Roman" w:eastAsia="Times New Roman" w:hAnsi="Times New Roman" w:cs="Times New Roman"/>
          <w:lang w:eastAsia="pl-PL"/>
        </w:rPr>
        <w:t>, ze skutkiem na koniec miesiąca kalendarzowego;</w:t>
      </w:r>
    </w:p>
    <w:p w:rsidR="00E07CE6" w:rsidRDefault="00E07CE6" w:rsidP="006478CD">
      <w:pPr>
        <w:pStyle w:val="Akapitzlist"/>
        <w:numPr>
          <w:ilvl w:val="0"/>
          <w:numId w:val="26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E07CE6">
        <w:rPr>
          <w:rFonts w:ascii="Times New Roman" w:eastAsia="Times New Roman" w:hAnsi="Times New Roman" w:cs="Times New Roman"/>
          <w:lang w:eastAsia="pl-PL"/>
        </w:rPr>
        <w:lastRenderedPageBreak/>
        <w:t>wskutek oświadczenia Udzielające</w:t>
      </w:r>
      <w:r w:rsidR="001E4172">
        <w:rPr>
          <w:rFonts w:ascii="Times New Roman" w:eastAsia="Times New Roman" w:hAnsi="Times New Roman" w:cs="Times New Roman"/>
          <w:lang w:eastAsia="pl-PL"/>
        </w:rPr>
        <w:t>go Zamówienie, z zachowaniem 30-</w:t>
      </w:r>
      <w:r w:rsidRPr="00E07CE6">
        <w:rPr>
          <w:rFonts w:ascii="Times New Roman" w:eastAsia="Times New Roman" w:hAnsi="Times New Roman" w:cs="Times New Roman"/>
          <w:lang w:eastAsia="pl-PL"/>
        </w:rPr>
        <w:t xml:space="preserve">dniowego okresu </w:t>
      </w:r>
      <w:r w:rsidR="000F1B9C">
        <w:rPr>
          <w:rFonts w:ascii="Times New Roman" w:eastAsia="Times New Roman" w:hAnsi="Times New Roman" w:cs="Times New Roman"/>
          <w:lang w:eastAsia="pl-PL"/>
        </w:rPr>
        <w:t>w</w:t>
      </w:r>
      <w:r w:rsidRPr="00E07CE6">
        <w:rPr>
          <w:rFonts w:ascii="Times New Roman" w:eastAsia="Times New Roman" w:hAnsi="Times New Roman" w:cs="Times New Roman"/>
          <w:lang w:eastAsia="pl-PL"/>
        </w:rPr>
        <w:t>ypowiedzenia  w przypadku nieuzgodnienia nowych zasad wynagradzania Przyjmującego Zamówienie w sytu</w:t>
      </w:r>
      <w:r>
        <w:rPr>
          <w:rFonts w:ascii="Times New Roman" w:eastAsia="Times New Roman" w:hAnsi="Times New Roman" w:cs="Times New Roman"/>
          <w:lang w:eastAsia="pl-PL"/>
        </w:rPr>
        <w:t>acji, o której mowa w § 7 ust. 9</w:t>
      </w:r>
      <w:r w:rsidR="00BE0B25">
        <w:rPr>
          <w:rFonts w:ascii="Times New Roman" w:eastAsia="Times New Roman" w:hAnsi="Times New Roman" w:cs="Times New Roman"/>
          <w:lang w:eastAsia="pl-PL"/>
        </w:rPr>
        <w:t xml:space="preserve"> niniejszej umowy;</w:t>
      </w:r>
    </w:p>
    <w:p w:rsidR="00D24AA7" w:rsidRPr="00D24AA7" w:rsidRDefault="00D24AA7" w:rsidP="009F2D99">
      <w:pPr>
        <w:pStyle w:val="Akapitzlist"/>
        <w:numPr>
          <w:ilvl w:val="0"/>
          <w:numId w:val="26"/>
        </w:numPr>
        <w:spacing w:after="0" w:line="240" w:lineRule="auto"/>
        <w:ind w:left="709" w:firstLine="4"/>
        <w:jc w:val="both"/>
        <w:rPr>
          <w:rFonts w:ascii="Times New Roman" w:eastAsia="Times New Roman" w:hAnsi="Times New Roman" w:cs="Times New Roman"/>
          <w:lang w:eastAsia="pl-PL"/>
        </w:rPr>
      </w:pPr>
      <w:r w:rsidRPr="00D24AA7">
        <w:rPr>
          <w:rFonts w:ascii="Times New Roman" w:eastAsia="Times New Roman" w:hAnsi="Times New Roman" w:cs="Times New Roman"/>
          <w:lang w:eastAsia="pl-PL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FB3900" w:rsidRPr="009B7EFD" w:rsidRDefault="00FB3900" w:rsidP="009725C2">
      <w:pPr>
        <w:pStyle w:val="Bezodstpw"/>
        <w:numPr>
          <w:ilvl w:val="0"/>
          <w:numId w:val="10"/>
        </w:numPr>
        <w:ind w:hanging="436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E7203D" w:rsidRDefault="00E7203D" w:rsidP="005D20E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2777B" w:rsidRDefault="00FB3900" w:rsidP="0092777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4</w:t>
      </w:r>
      <w:r w:rsidR="00496BB7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9B7EFD" w:rsidRDefault="00FB3900" w:rsidP="0092777B">
      <w:pPr>
        <w:pStyle w:val="Bezodstpw"/>
        <w:tabs>
          <w:tab w:val="left" w:pos="426"/>
        </w:tabs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9B7EFD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7EFD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7EFD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92777B" w:rsidRDefault="0092777B" w:rsidP="0092777B">
      <w:pPr>
        <w:pStyle w:val="Bezodstpw"/>
        <w:ind w:left="644"/>
        <w:jc w:val="both"/>
        <w:rPr>
          <w:rFonts w:ascii="Times New Roman" w:eastAsia="Times New Roman" w:hAnsi="Times New Roman" w:cs="Times New Roman"/>
          <w:lang w:eastAsia="pl-PL"/>
        </w:rPr>
      </w:pPr>
    </w:p>
    <w:p w:rsidR="00975CB0" w:rsidRDefault="00FB3900" w:rsidP="00975CB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5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975CB0" w:rsidRDefault="00975CB0" w:rsidP="00975CB0">
      <w:pPr>
        <w:pStyle w:val="Bezodstpw"/>
        <w:numPr>
          <w:ilvl w:val="0"/>
          <w:numId w:val="4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75CB0">
        <w:rPr>
          <w:rFonts w:ascii="Times New Roman" w:hAnsi="Times New Roman" w:cs="Times New Roman"/>
          <w:lang w:eastAsia="ar-SA"/>
        </w:rPr>
        <w:t>Wykonawca zobowiązuje się nie podejmować czynności prawnych mających na celu zmianę wierzyciela (w szczególności zawierać umowy przelewu), chyba że na powyższe wyrazi zgodę Szpital Uniwersytecki w formie pisemnej pod rygorem nieważności, z uwzględnieniem art. 54 us</w:t>
      </w:r>
      <w:r>
        <w:rPr>
          <w:rFonts w:ascii="Times New Roman" w:hAnsi="Times New Roman" w:cs="Times New Roman"/>
          <w:lang w:eastAsia="ar-SA"/>
        </w:rPr>
        <w:t xml:space="preserve">t. 5 ustawy z </w:t>
      </w:r>
      <w:r w:rsidRPr="00975CB0">
        <w:rPr>
          <w:rFonts w:ascii="Times New Roman" w:hAnsi="Times New Roman" w:cs="Times New Roman"/>
          <w:lang w:eastAsia="ar-SA"/>
        </w:rPr>
        <w:t>dnia 15 kwietnia 2011 r. o działalności leczniczej.</w:t>
      </w:r>
    </w:p>
    <w:p w:rsidR="00975CB0" w:rsidRPr="00975CB0" w:rsidRDefault="00975CB0" w:rsidP="00975CB0">
      <w:pPr>
        <w:pStyle w:val="Bezodstpw"/>
        <w:numPr>
          <w:ilvl w:val="0"/>
          <w:numId w:val="4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75CB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Szpital Uniwersytecki w formie pisemnej pod rygorem nieważności, </w:t>
      </w:r>
    </w:p>
    <w:p w:rsidR="003D3D0A" w:rsidRDefault="00975CB0" w:rsidP="00975CB0">
      <w:pPr>
        <w:pStyle w:val="Bezodstpw"/>
        <w:ind w:left="360"/>
        <w:jc w:val="both"/>
        <w:rPr>
          <w:rFonts w:ascii="Times New Roman" w:hAnsi="Times New Roman" w:cs="Times New Roman"/>
          <w:lang w:eastAsia="ar-SA"/>
        </w:rPr>
      </w:pPr>
      <w:r w:rsidRPr="00975CB0">
        <w:rPr>
          <w:rFonts w:ascii="Times New Roman" w:hAnsi="Times New Roman" w:cs="Times New Roman"/>
          <w:lang w:eastAsia="ar-SA"/>
        </w:rPr>
        <w:t>z uwzględnieniem art. 54 ust. 5 ustawy z dnia 15 kwietnia 2011 r. o działalności leczniczej.</w:t>
      </w:r>
    </w:p>
    <w:p w:rsidR="00975CB0" w:rsidRPr="00975CB0" w:rsidRDefault="00975CB0" w:rsidP="00975CB0">
      <w:pPr>
        <w:pStyle w:val="Bezodstpw"/>
        <w:ind w:left="360"/>
        <w:jc w:val="both"/>
        <w:rPr>
          <w:rFonts w:ascii="Times New Roman" w:hAnsi="Times New Roman" w:cs="Times New Roman"/>
          <w:lang w:eastAsia="ar-SA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6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072351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6231D0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9B7EFD" w:rsidRDefault="00A62079" w:rsidP="00A62079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7EF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9B7EFD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9B7EF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B47F6A">
        <w:rPr>
          <w:rFonts w:ascii="Times New Roman" w:hAnsi="Times New Roman" w:cs="Times New Roman"/>
          <w:sz w:val="22"/>
          <w:szCs w:val="22"/>
        </w:rPr>
        <w:t>Ogólnego rozporządzenia o ochronie danych osobowych</w:t>
      </w:r>
      <w:r w:rsidRPr="009B7EF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E20450" w:rsidRPr="00E20450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rodzajów, zakresu i wzorów dokumentacji medycznej oraz sposobu jej przetwarzania </w:t>
      </w:r>
      <w:r w:rsidRPr="009B7EFD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:rsidR="00C8177E" w:rsidRDefault="00C8177E" w:rsidP="005D20E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18</w:t>
      </w:r>
      <w:r w:rsidR="006231D0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7021B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B73412">
        <w:rPr>
          <w:rFonts w:ascii="Times New Roman" w:eastAsia="Times New Roman" w:hAnsi="Times New Roman" w:cs="Times New Roman"/>
          <w:lang w:eastAsia="pl-PL"/>
        </w:rPr>
        <w:t xml:space="preserve">dwóch 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="00B73412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725C2" w:rsidRDefault="009725C2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9B7EF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9725C2" w:rsidRDefault="009725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9725C2" w:rsidRDefault="009725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9725C2" w:rsidRDefault="009725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9725C2" w:rsidRDefault="009725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9725C2" w:rsidRDefault="009725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451840" w:rsidRDefault="0045184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451840" w:rsidRDefault="0045184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451840" w:rsidRDefault="0045184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451840" w:rsidRDefault="0045184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9725C2" w:rsidRDefault="009725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9725C2" w:rsidRPr="009725C2" w:rsidRDefault="009725C2" w:rsidP="009725C2">
      <w:pPr>
        <w:tabs>
          <w:tab w:val="left" w:pos="1185"/>
        </w:tabs>
        <w:jc w:val="right"/>
        <w:rPr>
          <w:rFonts w:ascii="Times New Roman" w:hAnsi="Times New Roman" w:cs="Times New Roman"/>
          <w:b/>
          <w:color w:val="000000" w:themeColor="text1"/>
        </w:rPr>
      </w:pPr>
      <w:r w:rsidRPr="009725C2">
        <w:rPr>
          <w:rFonts w:ascii="Times New Roman" w:hAnsi="Times New Roman" w:cs="Times New Roman"/>
          <w:b/>
          <w:color w:val="000000" w:themeColor="text1"/>
        </w:rPr>
        <w:lastRenderedPageBreak/>
        <w:t xml:space="preserve">Załącznik nr 1 </w:t>
      </w:r>
    </w:p>
    <w:p w:rsidR="009725C2" w:rsidRPr="009725C2" w:rsidRDefault="009725C2" w:rsidP="009725C2">
      <w:pPr>
        <w:tabs>
          <w:tab w:val="left" w:pos="1185"/>
        </w:tabs>
        <w:jc w:val="right"/>
        <w:rPr>
          <w:rFonts w:ascii="Times New Roman" w:hAnsi="Times New Roman" w:cs="Times New Roman"/>
          <w:color w:val="000000" w:themeColor="text1"/>
        </w:rPr>
      </w:pPr>
      <w:r w:rsidRPr="009725C2">
        <w:rPr>
          <w:rFonts w:ascii="Times New Roman" w:hAnsi="Times New Roman" w:cs="Times New Roman"/>
          <w:color w:val="000000" w:themeColor="text1"/>
        </w:rPr>
        <w:t>do Umowy nr SU …….……..………</w:t>
      </w:r>
    </w:p>
    <w:p w:rsidR="009725C2" w:rsidRPr="009725C2" w:rsidRDefault="009725C2" w:rsidP="009725C2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:rsidR="009725C2" w:rsidRPr="009725C2" w:rsidRDefault="009725C2" w:rsidP="009725C2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9725C2">
        <w:rPr>
          <w:rFonts w:ascii="Times New Roman" w:eastAsia="SimSun" w:hAnsi="Times New Roman" w:cs="Times New Roman"/>
          <w:color w:val="000000" w:themeColor="text1"/>
          <w:lang w:eastAsia="ar-SA"/>
        </w:rPr>
        <w:t>Wzór identyfikatora</w:t>
      </w:r>
    </w:p>
    <w:p w:rsidR="009725C2" w:rsidRPr="009725C2" w:rsidRDefault="009725C2" w:rsidP="009725C2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9725C2">
        <w:rPr>
          <w:rFonts w:ascii="Times New Roman" w:eastAsia="SimSun" w:hAnsi="Times New Roman" w:cs="Times New Roman"/>
          <w:color w:val="000000" w:themeColor="text1"/>
          <w:lang w:eastAsia="ar-SA"/>
        </w:rPr>
        <w:t>obowiązującego w Szpitalu Uniwersyteckim</w:t>
      </w:r>
    </w:p>
    <w:p w:rsidR="009725C2" w:rsidRPr="009725C2" w:rsidRDefault="009725C2" w:rsidP="009725C2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9725C2" w:rsidRPr="00165268" w:rsidTr="009F2D99">
        <w:trPr>
          <w:trHeight w:val="3646"/>
        </w:trPr>
        <w:tc>
          <w:tcPr>
            <w:tcW w:w="4990" w:type="dxa"/>
            <w:shd w:val="clear" w:color="auto" w:fill="auto"/>
          </w:tcPr>
          <w:p w:rsidR="009725C2" w:rsidRPr="00165268" w:rsidRDefault="009F2D99" w:rsidP="004453A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6FDD39" wp14:editId="1186C26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25C2" w:rsidRPr="003B6987" w:rsidRDefault="009725C2" w:rsidP="009725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OK Chirurgii Ogólnej, Onkologicznej, Gastroenterologicznej</w:t>
                                  </w:r>
                                  <w:r w:rsidR="009F2D99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 i Transplantologii</w:t>
                                  </w:r>
                                </w:p>
                                <w:p w:rsidR="009725C2" w:rsidRPr="00310352" w:rsidRDefault="009725C2" w:rsidP="009725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6FDD39" id="Prostokąt zaokrąglony 324" o:spid="_x0000_s1026" style="position:absolute;left:0;text-align:left;margin-left:-.75pt;margin-top:46.35pt;width:229.5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9725C2" w:rsidRPr="003B6987" w:rsidRDefault="009725C2" w:rsidP="009725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OK Chirurgii Ogólnej, Onkologicznej, Gastroenterologicznej</w:t>
                            </w:r>
                            <w:r w:rsidR="009F2D99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 i Transplantologii</w:t>
                            </w:r>
                          </w:p>
                          <w:p w:rsidR="009725C2" w:rsidRPr="00310352" w:rsidRDefault="009725C2" w:rsidP="009725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A88CB2F" wp14:editId="2CE794D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25C2" w:rsidRPr="00233AD2" w:rsidRDefault="009725C2" w:rsidP="009725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9725C2" w:rsidRPr="00614BED" w:rsidRDefault="009725C2" w:rsidP="009725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9725C2" w:rsidRPr="00F338CE" w:rsidRDefault="009725C2" w:rsidP="009725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88CB2F" id="Prostokąt zaokrąglony 323" o:spid="_x0000_s1027" style="position:absolute;left:0;text-align:left;margin-left:-1.45pt;margin-top:130.9pt;width:237.1pt;height:44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9725C2" w:rsidRPr="00233AD2" w:rsidRDefault="009725C2" w:rsidP="009725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9725C2" w:rsidRPr="00614BED" w:rsidRDefault="009725C2" w:rsidP="009725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9725C2" w:rsidRPr="00F338CE" w:rsidRDefault="009725C2" w:rsidP="009725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725C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5192377C" wp14:editId="71676982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25C2"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7479BC9" wp14:editId="013035B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816EB" id="Prostokąt 316" o:spid="_x0000_s1026" style="position:absolute;margin-left:-.2pt;margin-top:.4pt;width:250.5pt;height:4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9725C2"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189F3E4" wp14:editId="145E4B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725C2" w:rsidRPr="00CB6701" w:rsidRDefault="009725C2" w:rsidP="009725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89F3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9725C2" w:rsidRPr="00CB6701" w:rsidRDefault="009725C2" w:rsidP="009725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25C2"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0072BD55" wp14:editId="4CD62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1F99F" id="Prostokąt 305" o:spid="_x0000_s1026" style="position:absolute;margin-left:-7.1pt;margin-top:-.85pt;width:250.5pt;height:4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9725C2" w:rsidRPr="00165268" w:rsidRDefault="009F2D99" w:rsidP="004453A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6D5C923" wp14:editId="5291E74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2D99" w:rsidRPr="003B6987" w:rsidRDefault="009F2D99" w:rsidP="009F2D9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OK Chirurgii Ogólnej, Onkologicznej, Gastroenterologicznej i Transplantologii</w:t>
                                  </w:r>
                                </w:p>
                                <w:p w:rsidR="009725C2" w:rsidRPr="00614BED" w:rsidRDefault="009725C2" w:rsidP="009725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9725C2" w:rsidRPr="00814892" w:rsidRDefault="009725C2" w:rsidP="009725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D5C923" id="Prostokąt zaokrąglony 1" o:spid="_x0000_s1029" style="position:absolute;left:0;text-align:left;margin-left:-.5pt;margin-top:44.85pt;width:237.1pt;height:8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9F2D99" w:rsidRPr="003B6987" w:rsidRDefault="009F2D99" w:rsidP="009F2D99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OK Chirurgii Ogólnej, Onkologicznej, Gastroenterologicznej i Transplantologii</w:t>
                            </w:r>
                          </w:p>
                          <w:p w:rsidR="009725C2" w:rsidRPr="00614BED" w:rsidRDefault="009725C2" w:rsidP="009725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9725C2" w:rsidRPr="00814892" w:rsidRDefault="009725C2" w:rsidP="009725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0B1686" wp14:editId="176C0FD0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25C2" w:rsidRPr="00233AD2" w:rsidRDefault="009725C2" w:rsidP="009725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9725C2" w:rsidRPr="00F338CE" w:rsidRDefault="009725C2" w:rsidP="009725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0B1686" id="Prostokąt zaokrąglony 2" o:spid="_x0000_s1030" style="position:absolute;left:0;text-align:left;margin-left:4.85pt;margin-top:133.1pt;width:237.1pt;height:4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9725C2" w:rsidRPr="00233AD2" w:rsidRDefault="009725C2" w:rsidP="009725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9725C2" w:rsidRPr="00F338CE" w:rsidRDefault="009725C2" w:rsidP="009725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725C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063C0EE3" wp14:editId="4913C76C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25C2"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D6537A" wp14:editId="374D2F9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72E40" id="Prostokąt 3" o:spid="_x0000_s1026" style="position:absolute;margin-left:-.2pt;margin-top:.4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="009725C2"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2847AB" wp14:editId="4F523659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725C2" w:rsidRPr="00CB6701" w:rsidRDefault="009725C2" w:rsidP="009725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847AB" id="Pole tekstowe 4" o:spid="_x0000_s1031" type="#_x0000_t202" style="position:absolute;left:0;text-align:left;margin-left:149.75pt;margin-top:-.85pt;width:92.65pt;height:5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:rsidR="009725C2" w:rsidRPr="00CB6701" w:rsidRDefault="009725C2" w:rsidP="009725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25C2"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FBDC43" wp14:editId="1C3DA75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698D6" id="Prostokąt 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9725C2" w:rsidRPr="00165268" w:rsidRDefault="009725C2" w:rsidP="009725C2">
      <w:pPr>
        <w:rPr>
          <w:color w:val="000000" w:themeColor="text1"/>
        </w:rPr>
      </w:pPr>
    </w:p>
    <w:p w:rsidR="009725C2" w:rsidRPr="00165268" w:rsidRDefault="009725C2" w:rsidP="009725C2">
      <w:pPr>
        <w:rPr>
          <w:color w:val="000000" w:themeColor="text1"/>
        </w:rPr>
      </w:pP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Pr="00165268" w:rsidRDefault="009725C2" w:rsidP="009725C2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ascii="Times New Roman" w:eastAsia="SimSun" w:hAnsi="Times New Roman" w:cs="Times New Roman"/>
          <w:b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b/>
          <w:color w:val="000000" w:themeColor="text1"/>
          <w:lang w:eastAsia="ar-SA"/>
        </w:rPr>
        <w:lastRenderedPageBreak/>
        <w:t>Załącznik nr 2</w:t>
      </w:r>
    </w:p>
    <w:p w:rsidR="009725C2" w:rsidRPr="00165268" w:rsidRDefault="009725C2" w:rsidP="009725C2">
      <w:pPr>
        <w:suppressAutoHyphens/>
        <w:jc w:val="right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do Umowy nr SU  …………………….</w:t>
      </w:r>
    </w:p>
    <w:p w:rsidR="009725C2" w:rsidRPr="00165268" w:rsidRDefault="009725C2" w:rsidP="009725C2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:rsidR="009725C2" w:rsidRPr="00165268" w:rsidRDefault="009725C2" w:rsidP="009725C2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Oświadczenie</w:t>
      </w:r>
    </w:p>
    <w:p w:rsidR="009725C2" w:rsidRPr="00165268" w:rsidRDefault="009725C2" w:rsidP="009725C2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p. ………………………………………</w:t>
      </w:r>
    </w:p>
    <w:p w:rsidR="009725C2" w:rsidRPr="00165268" w:rsidRDefault="009725C2" w:rsidP="009725C2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:rsidR="009725C2" w:rsidRPr="00165268" w:rsidRDefault="009725C2" w:rsidP="009725C2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:rsidR="009725C2" w:rsidRPr="008D1AA2" w:rsidRDefault="009725C2" w:rsidP="008D1AA2">
      <w:pPr>
        <w:pStyle w:val="Akapitzlist"/>
        <w:numPr>
          <w:ilvl w:val="0"/>
          <w:numId w:val="44"/>
        </w:num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8D1AA2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zachowywania w tajemnicy wszelkich danych osobowych (rodzajowych </w:t>
      </w:r>
      <w:r w:rsidRPr="008D1AA2">
        <w:rPr>
          <w:rFonts w:ascii="Times New Roman" w:eastAsia="SimSun" w:hAnsi="Times New Roman" w:cs="Times New Roman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:rsidR="008D1AA2" w:rsidRDefault="009725C2" w:rsidP="008D1AA2">
      <w:pPr>
        <w:pStyle w:val="Akapitzlist"/>
        <w:numPr>
          <w:ilvl w:val="0"/>
          <w:numId w:val="44"/>
        </w:num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8D1AA2">
        <w:rPr>
          <w:rFonts w:ascii="Times New Roman" w:eastAsia="SimSun" w:hAnsi="Times New Roman" w:cs="Times New Roman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:rsidR="009725C2" w:rsidRPr="008D1AA2" w:rsidRDefault="009725C2" w:rsidP="008D1AA2">
      <w:pPr>
        <w:pStyle w:val="Akapitzlist"/>
        <w:numPr>
          <w:ilvl w:val="0"/>
          <w:numId w:val="44"/>
        </w:num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8D1AA2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8D1AA2">
        <w:rPr>
          <w:rFonts w:ascii="Times New Roman" w:eastAsia="SimSun" w:hAnsi="Times New Roman" w:cs="Times New Roman"/>
          <w:color w:val="000000" w:themeColor="text1"/>
          <w:lang w:eastAsia="ar-SA"/>
        </w:rPr>
        <w:br/>
        <w:t>i cywilnej,</w:t>
      </w:r>
      <w:r w:rsidR="008D1AA2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 </w:t>
      </w:r>
      <w:r w:rsidRPr="008D1AA2">
        <w:rPr>
          <w:rFonts w:ascii="Times New Roman" w:eastAsia="SimSun" w:hAnsi="Times New Roman" w:cs="Times New Roman"/>
          <w:color w:val="000000" w:themeColor="text1"/>
          <w:lang w:eastAsia="ar-SA"/>
        </w:rPr>
        <w:t>utrzymywania w tajemnicy wszelkich informacji uzyskanych przy wykonywaniu opisanych powyżej czynności za wyjątkiem :</w:t>
      </w:r>
    </w:p>
    <w:p w:rsidR="008D1AA2" w:rsidRDefault="009725C2" w:rsidP="008D1AA2">
      <w:pPr>
        <w:pStyle w:val="Akapitzlist"/>
        <w:numPr>
          <w:ilvl w:val="0"/>
          <w:numId w:val="47"/>
        </w:num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8D1AA2">
        <w:rPr>
          <w:rFonts w:ascii="Times New Roman" w:eastAsia="SimSun" w:hAnsi="Times New Roman" w:cs="Times New Roman"/>
          <w:color w:val="000000" w:themeColor="text1"/>
          <w:lang w:eastAsia="ar-SA"/>
        </w:rPr>
        <w:t>informacji wyraźnie wyłączonych  spod tej tajemnicy przez ich dysponenta,</w:t>
      </w:r>
    </w:p>
    <w:p w:rsidR="008D1AA2" w:rsidRDefault="009725C2" w:rsidP="008D1AA2">
      <w:pPr>
        <w:pStyle w:val="Akapitzlist"/>
        <w:numPr>
          <w:ilvl w:val="0"/>
          <w:numId w:val="47"/>
        </w:num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8D1AA2">
        <w:rPr>
          <w:rFonts w:ascii="Times New Roman" w:eastAsia="SimSun" w:hAnsi="Times New Roman" w:cs="Times New Roman"/>
          <w:color w:val="000000" w:themeColor="text1"/>
          <w:lang w:eastAsia="ar-SA"/>
        </w:rPr>
        <w:t>informacji powszechnie dostępnych,</w:t>
      </w:r>
    </w:p>
    <w:p w:rsidR="008D1AA2" w:rsidRDefault="009725C2" w:rsidP="008D1AA2">
      <w:pPr>
        <w:pStyle w:val="Akapitzlist"/>
        <w:numPr>
          <w:ilvl w:val="0"/>
          <w:numId w:val="47"/>
        </w:num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8D1AA2">
        <w:rPr>
          <w:rFonts w:ascii="Times New Roman" w:eastAsia="SimSun" w:hAnsi="Times New Roman" w:cs="Times New Roman"/>
          <w:color w:val="000000" w:themeColor="text1"/>
          <w:lang w:eastAsia="ar-SA"/>
        </w:rPr>
        <w:t>informacji, których ujawnienie stanowi wymóg określony przez powszechnie obowiązujące przepisy prawa.</w:t>
      </w:r>
    </w:p>
    <w:p w:rsidR="009725C2" w:rsidRPr="008D1AA2" w:rsidRDefault="009725C2" w:rsidP="008D1AA2">
      <w:pPr>
        <w:pStyle w:val="Akapitzlist"/>
        <w:numPr>
          <w:ilvl w:val="0"/>
          <w:numId w:val="44"/>
        </w:num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8D1AA2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Przestrzegania Polityki Bezpieczeństwa Danych Osobowych określonej przez Szpital Uniwersytecki w odrębnych przepisach </w:t>
      </w:r>
    </w:p>
    <w:p w:rsidR="009725C2" w:rsidRPr="00165268" w:rsidRDefault="009725C2" w:rsidP="009725C2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9725C2" w:rsidRPr="00165268" w:rsidRDefault="009725C2" w:rsidP="009725C2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:rsidR="009725C2" w:rsidRPr="00165268" w:rsidRDefault="009725C2" w:rsidP="009725C2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:rsidR="009725C2" w:rsidRPr="00165268" w:rsidRDefault="009725C2" w:rsidP="009725C2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Kraków, dn. …………………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  <w:t xml:space="preserve">                          …………………………………</w:t>
      </w:r>
    </w:p>
    <w:p w:rsidR="009725C2" w:rsidRPr="00165268" w:rsidRDefault="009725C2" w:rsidP="009725C2">
      <w:pPr>
        <w:suppressAutoHyphens/>
        <w:ind w:left="4248" w:firstLine="708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 czytelny podpis Przyjmującego Zamówienie </w:t>
      </w:r>
    </w:p>
    <w:p w:rsidR="009725C2" w:rsidRPr="00165268" w:rsidRDefault="009725C2" w:rsidP="009725C2">
      <w:pPr>
        <w:jc w:val="right"/>
        <w:rPr>
          <w:color w:val="000000" w:themeColor="text1"/>
        </w:rPr>
      </w:pPr>
    </w:p>
    <w:p w:rsidR="009725C2" w:rsidRDefault="009725C2" w:rsidP="009725C2">
      <w:pPr>
        <w:jc w:val="right"/>
        <w:rPr>
          <w:color w:val="000000" w:themeColor="text1"/>
        </w:rPr>
      </w:pPr>
    </w:p>
    <w:p w:rsidR="008D1AA2" w:rsidRDefault="008D1AA2" w:rsidP="009725C2">
      <w:pPr>
        <w:jc w:val="right"/>
        <w:rPr>
          <w:color w:val="000000" w:themeColor="text1"/>
        </w:rPr>
      </w:pPr>
    </w:p>
    <w:p w:rsidR="008D1AA2" w:rsidRDefault="008D1AA2" w:rsidP="009725C2">
      <w:pPr>
        <w:jc w:val="right"/>
        <w:rPr>
          <w:color w:val="000000" w:themeColor="text1"/>
        </w:rPr>
      </w:pPr>
    </w:p>
    <w:p w:rsidR="008D1AA2" w:rsidRPr="00165268" w:rsidRDefault="008D1AA2" w:rsidP="009725C2">
      <w:pPr>
        <w:jc w:val="right"/>
        <w:rPr>
          <w:color w:val="000000" w:themeColor="text1"/>
        </w:rPr>
      </w:pPr>
    </w:p>
    <w:p w:rsidR="009725C2" w:rsidRDefault="009725C2" w:rsidP="009725C2">
      <w:pPr>
        <w:rPr>
          <w:color w:val="000000" w:themeColor="text1"/>
        </w:rPr>
      </w:pPr>
    </w:p>
    <w:p w:rsidR="009725C2" w:rsidRPr="004939B9" w:rsidRDefault="009F2D99" w:rsidP="009725C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5</w:t>
      </w:r>
    </w:p>
    <w:p w:rsidR="009725C2" w:rsidRPr="00ED41B3" w:rsidRDefault="009725C2" w:rsidP="009725C2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9725C2" w:rsidRDefault="009725C2" w:rsidP="009725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9725C2" w:rsidRDefault="009725C2" w:rsidP="009725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9725C2" w:rsidRPr="00ED41B3" w:rsidRDefault="009725C2" w:rsidP="009725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9725C2" w:rsidRPr="00ED41B3" w:rsidRDefault="009725C2" w:rsidP="009725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9725C2" w:rsidRPr="00ED41B3" w:rsidRDefault="009725C2" w:rsidP="009725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9725C2" w:rsidRPr="00ED41B3" w:rsidRDefault="009725C2" w:rsidP="009725C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9725C2" w:rsidRPr="00ED41B3" w:rsidRDefault="009725C2" w:rsidP="009725C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9725C2" w:rsidRPr="00ED41B3" w:rsidRDefault="009725C2" w:rsidP="009725C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9725C2" w:rsidRPr="00ED41B3" w:rsidRDefault="009725C2" w:rsidP="009725C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9725C2" w:rsidRPr="00ED41B3" w:rsidRDefault="009725C2" w:rsidP="009725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9725C2" w:rsidRDefault="009725C2" w:rsidP="009725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9725C2" w:rsidRPr="00ED41B3" w:rsidRDefault="009725C2" w:rsidP="009725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9725C2" w:rsidRPr="00ED41B3" w:rsidRDefault="009725C2" w:rsidP="009725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9725C2" w:rsidRPr="00ED41B3" w:rsidRDefault="009725C2" w:rsidP="009725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9725C2" w:rsidRPr="00ED41B3" w:rsidRDefault="009725C2" w:rsidP="009725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9725C2" w:rsidRPr="00ED41B3" w:rsidRDefault="009725C2" w:rsidP="009725C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725C2" w:rsidRPr="00ED41B3" w:rsidRDefault="009725C2" w:rsidP="009725C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725C2" w:rsidRPr="00ED41B3" w:rsidRDefault="009725C2" w:rsidP="009725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9725C2" w:rsidRDefault="009725C2" w:rsidP="009725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9725C2" w:rsidRPr="00ED41B3" w:rsidRDefault="009725C2" w:rsidP="009725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9725C2" w:rsidRPr="00ED41B3" w:rsidRDefault="009725C2" w:rsidP="009725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9725C2" w:rsidRPr="00ED41B3" w:rsidRDefault="009725C2" w:rsidP="009725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9725C2" w:rsidRPr="00ED41B3" w:rsidRDefault="009725C2" w:rsidP="009725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9725C2" w:rsidRPr="00ED41B3" w:rsidRDefault="009725C2" w:rsidP="009725C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9725C2" w:rsidRPr="00ED41B3" w:rsidRDefault="009725C2" w:rsidP="009725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725C2" w:rsidRPr="00165268" w:rsidRDefault="009725C2" w:rsidP="009725C2">
      <w:pPr>
        <w:rPr>
          <w:color w:val="000000" w:themeColor="text1"/>
        </w:rPr>
      </w:pPr>
    </w:p>
    <w:p w:rsidR="009725C2" w:rsidRPr="009B7EFD" w:rsidRDefault="009725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9725C2" w:rsidRPr="009B7EFD" w:rsidSect="000075A3">
      <w:footerReference w:type="even" r:id="rId10"/>
      <w:footerReference w:type="defaul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FBF" w:rsidRDefault="00F56FBF">
      <w:pPr>
        <w:spacing w:after="0" w:line="240" w:lineRule="auto"/>
      </w:pPr>
      <w:r>
        <w:separator/>
      </w:r>
    </w:p>
  </w:endnote>
  <w:endnote w:type="continuationSeparator" w:id="0">
    <w:p w:rsidR="00F56FBF" w:rsidRDefault="00F5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85">
    <w:altName w:val="Times New Roman"/>
    <w:charset w:val="EE"/>
    <w:family w:val="auto"/>
    <w:pitch w:val="variable"/>
  </w:font>
  <w:font w:name="font285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4518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5184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D2025" w:rsidRDefault="004518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FBF" w:rsidRDefault="00F56FBF">
      <w:pPr>
        <w:spacing w:after="0" w:line="240" w:lineRule="auto"/>
      </w:pPr>
      <w:r>
        <w:separator/>
      </w:r>
    </w:p>
  </w:footnote>
  <w:footnote w:type="continuationSeparator" w:id="0">
    <w:p w:rsidR="00F56FBF" w:rsidRDefault="00F56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140A74"/>
    <w:multiLevelType w:val="multilevel"/>
    <w:tmpl w:val="54E0750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  <w:rPr>
        <w:rFonts w:hint="default"/>
      </w:rPr>
    </w:lvl>
  </w:abstractNum>
  <w:abstractNum w:abstractNumId="8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11191E"/>
    <w:multiLevelType w:val="hybridMultilevel"/>
    <w:tmpl w:val="A8928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2A5DBC"/>
    <w:multiLevelType w:val="multilevel"/>
    <w:tmpl w:val="7CFE8A16"/>
    <w:numStyleLink w:val="Styl1"/>
  </w:abstractNum>
  <w:abstractNum w:abstractNumId="14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71ECD"/>
    <w:multiLevelType w:val="hybridMultilevel"/>
    <w:tmpl w:val="55889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2D4158"/>
    <w:multiLevelType w:val="hybridMultilevel"/>
    <w:tmpl w:val="0944EDE8"/>
    <w:lvl w:ilvl="0" w:tplc="6B922A12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E5ADC"/>
    <w:multiLevelType w:val="hybridMultilevel"/>
    <w:tmpl w:val="FFB0C7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BC19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3A6AE5"/>
    <w:multiLevelType w:val="hybridMultilevel"/>
    <w:tmpl w:val="3808DEC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0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017254"/>
    <w:multiLevelType w:val="hybridMultilevel"/>
    <w:tmpl w:val="892E4760"/>
    <w:lvl w:ilvl="0" w:tplc="710A2512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B26FCB"/>
    <w:multiLevelType w:val="hybridMultilevel"/>
    <w:tmpl w:val="D460EB38"/>
    <w:lvl w:ilvl="0" w:tplc="50BCA6A6">
      <w:start w:val="1"/>
      <w:numFmt w:val="lowerLetter"/>
      <w:lvlText w:val="%1."/>
      <w:lvlJc w:val="left"/>
      <w:pPr>
        <w:ind w:left="1353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8285AA5"/>
    <w:multiLevelType w:val="hybridMultilevel"/>
    <w:tmpl w:val="75666FFA"/>
    <w:lvl w:ilvl="0" w:tplc="249CDA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5392E02"/>
    <w:multiLevelType w:val="hybridMultilevel"/>
    <w:tmpl w:val="A2622C86"/>
    <w:lvl w:ilvl="0" w:tplc="0CC40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75661"/>
    <w:multiLevelType w:val="hybridMultilevel"/>
    <w:tmpl w:val="05FAC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393F57"/>
    <w:multiLevelType w:val="multilevel"/>
    <w:tmpl w:val="7CFE8A16"/>
    <w:numStyleLink w:val="Styl1"/>
  </w:abstractNum>
  <w:abstractNum w:abstractNumId="41" w15:restartNumberingAfterBreak="0">
    <w:nsid w:val="64DC2980"/>
    <w:multiLevelType w:val="hybridMultilevel"/>
    <w:tmpl w:val="18888568"/>
    <w:lvl w:ilvl="0" w:tplc="6A86014A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E3A56"/>
    <w:multiLevelType w:val="hybridMultilevel"/>
    <w:tmpl w:val="5E6CE8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7" w15:restartNumberingAfterBreak="0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8"/>
  </w:num>
  <w:num w:numId="2">
    <w:abstractNumId w:val="19"/>
  </w:num>
  <w:num w:numId="3">
    <w:abstractNumId w:val="12"/>
  </w:num>
  <w:num w:numId="4">
    <w:abstractNumId w:val="11"/>
  </w:num>
  <w:num w:numId="5">
    <w:abstractNumId w:val="26"/>
  </w:num>
  <w:num w:numId="6">
    <w:abstractNumId w:val="35"/>
  </w:num>
  <w:num w:numId="7">
    <w:abstractNumId w:val="45"/>
  </w:num>
  <w:num w:numId="8">
    <w:abstractNumId w:val="17"/>
  </w:num>
  <w:num w:numId="9">
    <w:abstractNumId w:val="16"/>
  </w:num>
  <w:num w:numId="10">
    <w:abstractNumId w:val="3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0"/>
  </w:num>
  <w:num w:numId="14">
    <w:abstractNumId w:val="36"/>
  </w:num>
  <w:num w:numId="15">
    <w:abstractNumId w:val="13"/>
  </w:num>
  <w:num w:numId="16">
    <w:abstractNumId w:val="8"/>
  </w:num>
  <w:num w:numId="17">
    <w:abstractNumId w:val="24"/>
  </w:num>
  <w:num w:numId="18">
    <w:abstractNumId w:val="21"/>
  </w:num>
  <w:num w:numId="19">
    <w:abstractNumId w:val="14"/>
  </w:num>
  <w:num w:numId="20">
    <w:abstractNumId w:val="30"/>
  </w:num>
  <w:num w:numId="21">
    <w:abstractNumId w:val="29"/>
  </w:num>
  <w:num w:numId="22">
    <w:abstractNumId w:val="32"/>
  </w:num>
  <w:num w:numId="23">
    <w:abstractNumId w:val="10"/>
  </w:num>
  <w:num w:numId="24">
    <w:abstractNumId w:val="42"/>
  </w:num>
  <w:num w:numId="25">
    <w:abstractNumId w:val="37"/>
  </w:num>
  <w:num w:numId="26">
    <w:abstractNumId w:val="46"/>
  </w:num>
  <w:num w:numId="27">
    <w:abstractNumId w:val="22"/>
  </w:num>
  <w:num w:numId="28">
    <w:abstractNumId w:val="5"/>
  </w:num>
  <w:num w:numId="29">
    <w:abstractNumId w:val="41"/>
  </w:num>
  <w:num w:numId="30">
    <w:abstractNumId w:val="25"/>
  </w:num>
  <w:num w:numId="31">
    <w:abstractNumId w:val="33"/>
  </w:num>
  <w:num w:numId="32">
    <w:abstractNumId w:val="31"/>
  </w:num>
  <w:num w:numId="33">
    <w:abstractNumId w:val="18"/>
  </w:num>
  <w:num w:numId="34">
    <w:abstractNumId w:val="15"/>
  </w:num>
  <w:num w:numId="35">
    <w:abstractNumId w:val="27"/>
  </w:num>
  <w:num w:numId="36">
    <w:abstractNumId w:val="9"/>
  </w:num>
  <w:num w:numId="37">
    <w:abstractNumId w:val="47"/>
  </w:num>
  <w:num w:numId="38">
    <w:abstractNumId w:val="20"/>
  </w:num>
  <w:num w:numId="39">
    <w:abstractNumId w:val="23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38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4"/>
  </w:num>
  <w:num w:numId="46">
    <w:abstractNumId w:val="0"/>
  </w:num>
  <w:num w:numId="47">
    <w:abstractNumId w:val="44"/>
  </w:num>
  <w:num w:numId="48">
    <w:abstractNumId w:val="34"/>
  </w:num>
  <w:num w:numId="4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7AD"/>
    <w:rsid w:val="00001A69"/>
    <w:rsid w:val="00010F57"/>
    <w:rsid w:val="00022007"/>
    <w:rsid w:val="00024665"/>
    <w:rsid w:val="000249EB"/>
    <w:rsid w:val="0002534D"/>
    <w:rsid w:val="00030337"/>
    <w:rsid w:val="00030FC1"/>
    <w:rsid w:val="0003166F"/>
    <w:rsid w:val="00040C31"/>
    <w:rsid w:val="00040E9E"/>
    <w:rsid w:val="000436AD"/>
    <w:rsid w:val="00043785"/>
    <w:rsid w:val="00044697"/>
    <w:rsid w:val="000528C2"/>
    <w:rsid w:val="00052A3A"/>
    <w:rsid w:val="0005357F"/>
    <w:rsid w:val="00054166"/>
    <w:rsid w:val="00054CF8"/>
    <w:rsid w:val="00063EE0"/>
    <w:rsid w:val="00067655"/>
    <w:rsid w:val="00070E4B"/>
    <w:rsid w:val="00072351"/>
    <w:rsid w:val="000725F0"/>
    <w:rsid w:val="00073985"/>
    <w:rsid w:val="00074AB2"/>
    <w:rsid w:val="0007548E"/>
    <w:rsid w:val="00080960"/>
    <w:rsid w:val="000915C7"/>
    <w:rsid w:val="00091AB1"/>
    <w:rsid w:val="00096DEB"/>
    <w:rsid w:val="0009792A"/>
    <w:rsid w:val="000A433C"/>
    <w:rsid w:val="000A5E62"/>
    <w:rsid w:val="000B0ED6"/>
    <w:rsid w:val="000B3667"/>
    <w:rsid w:val="000B645A"/>
    <w:rsid w:val="000C0442"/>
    <w:rsid w:val="000D05F8"/>
    <w:rsid w:val="000D55CD"/>
    <w:rsid w:val="000E0C8A"/>
    <w:rsid w:val="000E4405"/>
    <w:rsid w:val="000E441F"/>
    <w:rsid w:val="000E69B5"/>
    <w:rsid w:val="000F03DB"/>
    <w:rsid w:val="000F1B9C"/>
    <w:rsid w:val="000F31D0"/>
    <w:rsid w:val="000F3B4D"/>
    <w:rsid w:val="0010058B"/>
    <w:rsid w:val="00112213"/>
    <w:rsid w:val="001169B6"/>
    <w:rsid w:val="00117BC4"/>
    <w:rsid w:val="0012444A"/>
    <w:rsid w:val="0013483E"/>
    <w:rsid w:val="001350B4"/>
    <w:rsid w:val="0013547D"/>
    <w:rsid w:val="00135715"/>
    <w:rsid w:val="0013614B"/>
    <w:rsid w:val="001439E5"/>
    <w:rsid w:val="001473D6"/>
    <w:rsid w:val="00151040"/>
    <w:rsid w:val="00152D02"/>
    <w:rsid w:val="0015371F"/>
    <w:rsid w:val="001547A1"/>
    <w:rsid w:val="00155B35"/>
    <w:rsid w:val="00157CA4"/>
    <w:rsid w:val="00161E13"/>
    <w:rsid w:val="0016242A"/>
    <w:rsid w:val="00165D4F"/>
    <w:rsid w:val="001660AA"/>
    <w:rsid w:val="001669D1"/>
    <w:rsid w:val="0016781B"/>
    <w:rsid w:val="00171607"/>
    <w:rsid w:val="00175BCD"/>
    <w:rsid w:val="00177521"/>
    <w:rsid w:val="00196E58"/>
    <w:rsid w:val="001A1410"/>
    <w:rsid w:val="001A3EFC"/>
    <w:rsid w:val="001B42F9"/>
    <w:rsid w:val="001B60A8"/>
    <w:rsid w:val="001C3227"/>
    <w:rsid w:val="001C526B"/>
    <w:rsid w:val="001C595D"/>
    <w:rsid w:val="001C6F05"/>
    <w:rsid w:val="001C7513"/>
    <w:rsid w:val="001C7DF1"/>
    <w:rsid w:val="001D521A"/>
    <w:rsid w:val="001D56CF"/>
    <w:rsid w:val="001D6DED"/>
    <w:rsid w:val="001E3AB3"/>
    <w:rsid w:val="001E3E01"/>
    <w:rsid w:val="001E4172"/>
    <w:rsid w:val="001E473B"/>
    <w:rsid w:val="001E5C63"/>
    <w:rsid w:val="001E6B9F"/>
    <w:rsid w:val="001F35D7"/>
    <w:rsid w:val="001F77A7"/>
    <w:rsid w:val="00205893"/>
    <w:rsid w:val="002067B0"/>
    <w:rsid w:val="002073F5"/>
    <w:rsid w:val="0021237C"/>
    <w:rsid w:val="00214E86"/>
    <w:rsid w:val="00222ED8"/>
    <w:rsid w:val="00223480"/>
    <w:rsid w:val="00226496"/>
    <w:rsid w:val="00227307"/>
    <w:rsid w:val="0023457B"/>
    <w:rsid w:val="0023507D"/>
    <w:rsid w:val="00237AEB"/>
    <w:rsid w:val="002458FB"/>
    <w:rsid w:val="002520D3"/>
    <w:rsid w:val="00252465"/>
    <w:rsid w:val="00255EEA"/>
    <w:rsid w:val="00267885"/>
    <w:rsid w:val="00271E9A"/>
    <w:rsid w:val="00274135"/>
    <w:rsid w:val="002744E8"/>
    <w:rsid w:val="00275511"/>
    <w:rsid w:val="00277D07"/>
    <w:rsid w:val="00280A26"/>
    <w:rsid w:val="00281201"/>
    <w:rsid w:val="0028423B"/>
    <w:rsid w:val="002857A3"/>
    <w:rsid w:val="0028615E"/>
    <w:rsid w:val="00287060"/>
    <w:rsid w:val="0029206F"/>
    <w:rsid w:val="0029327C"/>
    <w:rsid w:val="00294A57"/>
    <w:rsid w:val="00295835"/>
    <w:rsid w:val="00295B3D"/>
    <w:rsid w:val="00296AFF"/>
    <w:rsid w:val="002A30C1"/>
    <w:rsid w:val="002A322C"/>
    <w:rsid w:val="002A4B0F"/>
    <w:rsid w:val="002B035A"/>
    <w:rsid w:val="002B3E53"/>
    <w:rsid w:val="002B7C94"/>
    <w:rsid w:val="002C0351"/>
    <w:rsid w:val="002C0940"/>
    <w:rsid w:val="002C3884"/>
    <w:rsid w:val="002C4A22"/>
    <w:rsid w:val="002D0725"/>
    <w:rsid w:val="002D4460"/>
    <w:rsid w:val="002D7DBE"/>
    <w:rsid w:val="002E3957"/>
    <w:rsid w:val="002E39D8"/>
    <w:rsid w:val="002E421E"/>
    <w:rsid w:val="002F0FA0"/>
    <w:rsid w:val="002F358F"/>
    <w:rsid w:val="00311F9E"/>
    <w:rsid w:val="003136EE"/>
    <w:rsid w:val="003238B0"/>
    <w:rsid w:val="0032698A"/>
    <w:rsid w:val="0034041A"/>
    <w:rsid w:val="003413E9"/>
    <w:rsid w:val="003416BE"/>
    <w:rsid w:val="00344E24"/>
    <w:rsid w:val="00344E98"/>
    <w:rsid w:val="00350E23"/>
    <w:rsid w:val="00354A5D"/>
    <w:rsid w:val="00355F37"/>
    <w:rsid w:val="0036140C"/>
    <w:rsid w:val="00366953"/>
    <w:rsid w:val="00371754"/>
    <w:rsid w:val="0037603C"/>
    <w:rsid w:val="0037617F"/>
    <w:rsid w:val="00376AB8"/>
    <w:rsid w:val="00381F14"/>
    <w:rsid w:val="003827E6"/>
    <w:rsid w:val="003845F8"/>
    <w:rsid w:val="00387ECA"/>
    <w:rsid w:val="003907F9"/>
    <w:rsid w:val="0039234A"/>
    <w:rsid w:val="003929D0"/>
    <w:rsid w:val="0039346D"/>
    <w:rsid w:val="003A7796"/>
    <w:rsid w:val="003B4A00"/>
    <w:rsid w:val="003C3B49"/>
    <w:rsid w:val="003C7ADC"/>
    <w:rsid w:val="003D2682"/>
    <w:rsid w:val="003D3D0A"/>
    <w:rsid w:val="003D47F6"/>
    <w:rsid w:val="003D4964"/>
    <w:rsid w:val="003E6879"/>
    <w:rsid w:val="003F1716"/>
    <w:rsid w:val="003F2380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40878"/>
    <w:rsid w:val="00442CAC"/>
    <w:rsid w:val="00444010"/>
    <w:rsid w:val="00451840"/>
    <w:rsid w:val="0045678C"/>
    <w:rsid w:val="0045698F"/>
    <w:rsid w:val="0046550B"/>
    <w:rsid w:val="004658C7"/>
    <w:rsid w:val="00466A0A"/>
    <w:rsid w:val="00467B81"/>
    <w:rsid w:val="00471BAE"/>
    <w:rsid w:val="00476B09"/>
    <w:rsid w:val="00476EB8"/>
    <w:rsid w:val="00481017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219E"/>
    <w:rsid w:val="004C498E"/>
    <w:rsid w:val="004C5953"/>
    <w:rsid w:val="004D4B85"/>
    <w:rsid w:val="004D53F8"/>
    <w:rsid w:val="004E3830"/>
    <w:rsid w:val="004E59EC"/>
    <w:rsid w:val="004E731F"/>
    <w:rsid w:val="005015F8"/>
    <w:rsid w:val="00502291"/>
    <w:rsid w:val="00504F4E"/>
    <w:rsid w:val="00514F3A"/>
    <w:rsid w:val="0052592A"/>
    <w:rsid w:val="00530EFE"/>
    <w:rsid w:val="005327DE"/>
    <w:rsid w:val="005332CD"/>
    <w:rsid w:val="0054007E"/>
    <w:rsid w:val="005402F2"/>
    <w:rsid w:val="00540DCD"/>
    <w:rsid w:val="0054155A"/>
    <w:rsid w:val="00541EC8"/>
    <w:rsid w:val="005424A9"/>
    <w:rsid w:val="005431DC"/>
    <w:rsid w:val="00550055"/>
    <w:rsid w:val="005550D7"/>
    <w:rsid w:val="00556732"/>
    <w:rsid w:val="00556E8E"/>
    <w:rsid w:val="00561A1B"/>
    <w:rsid w:val="00567E90"/>
    <w:rsid w:val="005703F0"/>
    <w:rsid w:val="005737B5"/>
    <w:rsid w:val="0057391D"/>
    <w:rsid w:val="00575115"/>
    <w:rsid w:val="005755F5"/>
    <w:rsid w:val="0057565F"/>
    <w:rsid w:val="005769DD"/>
    <w:rsid w:val="005820A0"/>
    <w:rsid w:val="0059248B"/>
    <w:rsid w:val="005A70DF"/>
    <w:rsid w:val="005A7AE6"/>
    <w:rsid w:val="005B32CA"/>
    <w:rsid w:val="005C2E67"/>
    <w:rsid w:val="005C2FDD"/>
    <w:rsid w:val="005C6F4A"/>
    <w:rsid w:val="005D20EF"/>
    <w:rsid w:val="005D2501"/>
    <w:rsid w:val="005D4E66"/>
    <w:rsid w:val="005F22BE"/>
    <w:rsid w:val="005F2F28"/>
    <w:rsid w:val="005F3772"/>
    <w:rsid w:val="006052B5"/>
    <w:rsid w:val="006072AB"/>
    <w:rsid w:val="00611E34"/>
    <w:rsid w:val="00612C13"/>
    <w:rsid w:val="0061739B"/>
    <w:rsid w:val="0062206B"/>
    <w:rsid w:val="0062302E"/>
    <w:rsid w:val="006231D0"/>
    <w:rsid w:val="00625C43"/>
    <w:rsid w:val="00626AAD"/>
    <w:rsid w:val="00633F58"/>
    <w:rsid w:val="00642BD1"/>
    <w:rsid w:val="0064348D"/>
    <w:rsid w:val="00644F6A"/>
    <w:rsid w:val="0064569F"/>
    <w:rsid w:val="00646E2E"/>
    <w:rsid w:val="006478CD"/>
    <w:rsid w:val="006501CC"/>
    <w:rsid w:val="0065076A"/>
    <w:rsid w:val="00653521"/>
    <w:rsid w:val="006559D8"/>
    <w:rsid w:val="0065622B"/>
    <w:rsid w:val="00665257"/>
    <w:rsid w:val="006667AE"/>
    <w:rsid w:val="006844B6"/>
    <w:rsid w:val="00685A64"/>
    <w:rsid w:val="00686DB3"/>
    <w:rsid w:val="00690D9A"/>
    <w:rsid w:val="00695AC6"/>
    <w:rsid w:val="006A057A"/>
    <w:rsid w:val="006A1B39"/>
    <w:rsid w:val="006A1D71"/>
    <w:rsid w:val="006A2570"/>
    <w:rsid w:val="006A28A0"/>
    <w:rsid w:val="006A3D07"/>
    <w:rsid w:val="006A3DB5"/>
    <w:rsid w:val="006B1361"/>
    <w:rsid w:val="006B4AA7"/>
    <w:rsid w:val="006D06FA"/>
    <w:rsid w:val="006D6576"/>
    <w:rsid w:val="006E1D7F"/>
    <w:rsid w:val="006E45A4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11D4D"/>
    <w:rsid w:val="00711EE5"/>
    <w:rsid w:val="0071423B"/>
    <w:rsid w:val="00714D92"/>
    <w:rsid w:val="00727355"/>
    <w:rsid w:val="00731510"/>
    <w:rsid w:val="007354EA"/>
    <w:rsid w:val="00736313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F89"/>
    <w:rsid w:val="007942FB"/>
    <w:rsid w:val="0079579A"/>
    <w:rsid w:val="0079755D"/>
    <w:rsid w:val="007C5167"/>
    <w:rsid w:val="007D2995"/>
    <w:rsid w:val="007E31BA"/>
    <w:rsid w:val="007E4865"/>
    <w:rsid w:val="007F0207"/>
    <w:rsid w:val="007F1346"/>
    <w:rsid w:val="00804EE8"/>
    <w:rsid w:val="00812CD9"/>
    <w:rsid w:val="00814064"/>
    <w:rsid w:val="00817D05"/>
    <w:rsid w:val="008201FE"/>
    <w:rsid w:val="00821BC2"/>
    <w:rsid w:val="00823726"/>
    <w:rsid w:val="00835AC6"/>
    <w:rsid w:val="008479A3"/>
    <w:rsid w:val="00855040"/>
    <w:rsid w:val="0085745C"/>
    <w:rsid w:val="00857C8A"/>
    <w:rsid w:val="008606E3"/>
    <w:rsid w:val="00861548"/>
    <w:rsid w:val="0086269B"/>
    <w:rsid w:val="008638EA"/>
    <w:rsid w:val="00865763"/>
    <w:rsid w:val="00871D60"/>
    <w:rsid w:val="00873997"/>
    <w:rsid w:val="00874DBE"/>
    <w:rsid w:val="008821FB"/>
    <w:rsid w:val="0088256C"/>
    <w:rsid w:val="0088533D"/>
    <w:rsid w:val="00891861"/>
    <w:rsid w:val="00893236"/>
    <w:rsid w:val="008A01ED"/>
    <w:rsid w:val="008A2CF9"/>
    <w:rsid w:val="008A37FC"/>
    <w:rsid w:val="008A46A9"/>
    <w:rsid w:val="008B475A"/>
    <w:rsid w:val="008B60F8"/>
    <w:rsid w:val="008B6B56"/>
    <w:rsid w:val="008B7F59"/>
    <w:rsid w:val="008C34FE"/>
    <w:rsid w:val="008C4EDE"/>
    <w:rsid w:val="008C75C2"/>
    <w:rsid w:val="008D1AA2"/>
    <w:rsid w:val="008D7AB2"/>
    <w:rsid w:val="008E0663"/>
    <w:rsid w:val="008E0BC5"/>
    <w:rsid w:val="008E1964"/>
    <w:rsid w:val="008E1F3A"/>
    <w:rsid w:val="008E4370"/>
    <w:rsid w:val="008E4619"/>
    <w:rsid w:val="008E5907"/>
    <w:rsid w:val="008E61B0"/>
    <w:rsid w:val="008E7359"/>
    <w:rsid w:val="008F3DB4"/>
    <w:rsid w:val="00901D24"/>
    <w:rsid w:val="00903177"/>
    <w:rsid w:val="0090427A"/>
    <w:rsid w:val="00904D20"/>
    <w:rsid w:val="00906F03"/>
    <w:rsid w:val="0090766E"/>
    <w:rsid w:val="00912B36"/>
    <w:rsid w:val="009145B2"/>
    <w:rsid w:val="009219F2"/>
    <w:rsid w:val="0092777B"/>
    <w:rsid w:val="009310CE"/>
    <w:rsid w:val="00931DF8"/>
    <w:rsid w:val="0093762E"/>
    <w:rsid w:val="0094109D"/>
    <w:rsid w:val="00941C40"/>
    <w:rsid w:val="00942C8A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25C2"/>
    <w:rsid w:val="00975CB0"/>
    <w:rsid w:val="00976279"/>
    <w:rsid w:val="00976E92"/>
    <w:rsid w:val="0098020F"/>
    <w:rsid w:val="0098160B"/>
    <w:rsid w:val="00983CF3"/>
    <w:rsid w:val="00983E2D"/>
    <w:rsid w:val="00993D61"/>
    <w:rsid w:val="00993EB9"/>
    <w:rsid w:val="009965B1"/>
    <w:rsid w:val="009A0057"/>
    <w:rsid w:val="009B7EFD"/>
    <w:rsid w:val="009C0717"/>
    <w:rsid w:val="009C0E49"/>
    <w:rsid w:val="009C10DA"/>
    <w:rsid w:val="009C1B21"/>
    <w:rsid w:val="009D2674"/>
    <w:rsid w:val="009D3B5F"/>
    <w:rsid w:val="009F25A8"/>
    <w:rsid w:val="009F2D99"/>
    <w:rsid w:val="009F438D"/>
    <w:rsid w:val="009F78D4"/>
    <w:rsid w:val="00A04666"/>
    <w:rsid w:val="00A05AAF"/>
    <w:rsid w:val="00A07CD1"/>
    <w:rsid w:val="00A10F17"/>
    <w:rsid w:val="00A13D11"/>
    <w:rsid w:val="00A241B8"/>
    <w:rsid w:val="00A26BCB"/>
    <w:rsid w:val="00A35F69"/>
    <w:rsid w:val="00A44F49"/>
    <w:rsid w:val="00A46DBC"/>
    <w:rsid w:val="00A46F07"/>
    <w:rsid w:val="00A503FC"/>
    <w:rsid w:val="00A51F4C"/>
    <w:rsid w:val="00A524BF"/>
    <w:rsid w:val="00A54F82"/>
    <w:rsid w:val="00A577E2"/>
    <w:rsid w:val="00A62079"/>
    <w:rsid w:val="00A6396F"/>
    <w:rsid w:val="00A649A1"/>
    <w:rsid w:val="00A65579"/>
    <w:rsid w:val="00A6615F"/>
    <w:rsid w:val="00A66186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158A"/>
    <w:rsid w:val="00AB2FDB"/>
    <w:rsid w:val="00AB622B"/>
    <w:rsid w:val="00AC22D9"/>
    <w:rsid w:val="00AE3F35"/>
    <w:rsid w:val="00AF35E7"/>
    <w:rsid w:val="00AF6951"/>
    <w:rsid w:val="00AF6D07"/>
    <w:rsid w:val="00AF7C62"/>
    <w:rsid w:val="00B01B7A"/>
    <w:rsid w:val="00B042B3"/>
    <w:rsid w:val="00B05A09"/>
    <w:rsid w:val="00B11914"/>
    <w:rsid w:val="00B129C6"/>
    <w:rsid w:val="00B140CD"/>
    <w:rsid w:val="00B147F5"/>
    <w:rsid w:val="00B2284C"/>
    <w:rsid w:val="00B24503"/>
    <w:rsid w:val="00B3001D"/>
    <w:rsid w:val="00B3484A"/>
    <w:rsid w:val="00B35E94"/>
    <w:rsid w:val="00B414FC"/>
    <w:rsid w:val="00B447F0"/>
    <w:rsid w:val="00B4555D"/>
    <w:rsid w:val="00B47F6A"/>
    <w:rsid w:val="00B51696"/>
    <w:rsid w:val="00B523CA"/>
    <w:rsid w:val="00B530AA"/>
    <w:rsid w:val="00B54D53"/>
    <w:rsid w:val="00B557EC"/>
    <w:rsid w:val="00B620D7"/>
    <w:rsid w:val="00B63E99"/>
    <w:rsid w:val="00B6615C"/>
    <w:rsid w:val="00B67D3D"/>
    <w:rsid w:val="00B73412"/>
    <w:rsid w:val="00B76761"/>
    <w:rsid w:val="00B8069D"/>
    <w:rsid w:val="00B83846"/>
    <w:rsid w:val="00B97F36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C6AF8"/>
    <w:rsid w:val="00BD5A57"/>
    <w:rsid w:val="00BE0B25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06D4B"/>
    <w:rsid w:val="00C117A4"/>
    <w:rsid w:val="00C13771"/>
    <w:rsid w:val="00C14169"/>
    <w:rsid w:val="00C229E1"/>
    <w:rsid w:val="00C240DA"/>
    <w:rsid w:val="00C35A3C"/>
    <w:rsid w:val="00C35EBA"/>
    <w:rsid w:val="00C47F77"/>
    <w:rsid w:val="00C5009D"/>
    <w:rsid w:val="00C52B16"/>
    <w:rsid w:val="00C56BD3"/>
    <w:rsid w:val="00C622FB"/>
    <w:rsid w:val="00C67B44"/>
    <w:rsid w:val="00C7247B"/>
    <w:rsid w:val="00C73F48"/>
    <w:rsid w:val="00C8177E"/>
    <w:rsid w:val="00C8200A"/>
    <w:rsid w:val="00CA3188"/>
    <w:rsid w:val="00CC78B8"/>
    <w:rsid w:val="00CD2170"/>
    <w:rsid w:val="00CD3E21"/>
    <w:rsid w:val="00CD3F3B"/>
    <w:rsid w:val="00CD6E97"/>
    <w:rsid w:val="00CD7521"/>
    <w:rsid w:val="00CE2E0C"/>
    <w:rsid w:val="00CF0057"/>
    <w:rsid w:val="00CF00B6"/>
    <w:rsid w:val="00CF1E65"/>
    <w:rsid w:val="00D01BD9"/>
    <w:rsid w:val="00D1623A"/>
    <w:rsid w:val="00D24AA7"/>
    <w:rsid w:val="00D252D5"/>
    <w:rsid w:val="00D33A42"/>
    <w:rsid w:val="00D33BA8"/>
    <w:rsid w:val="00D471C2"/>
    <w:rsid w:val="00D51A00"/>
    <w:rsid w:val="00D52842"/>
    <w:rsid w:val="00D5446F"/>
    <w:rsid w:val="00D6092C"/>
    <w:rsid w:val="00D610D2"/>
    <w:rsid w:val="00D61F02"/>
    <w:rsid w:val="00D629FD"/>
    <w:rsid w:val="00D65C93"/>
    <w:rsid w:val="00D772BE"/>
    <w:rsid w:val="00D8038B"/>
    <w:rsid w:val="00D80EFF"/>
    <w:rsid w:val="00D8181C"/>
    <w:rsid w:val="00D8186E"/>
    <w:rsid w:val="00D8541D"/>
    <w:rsid w:val="00D8741D"/>
    <w:rsid w:val="00D87B48"/>
    <w:rsid w:val="00D9159C"/>
    <w:rsid w:val="00D94565"/>
    <w:rsid w:val="00DA0315"/>
    <w:rsid w:val="00DA4305"/>
    <w:rsid w:val="00DA6111"/>
    <w:rsid w:val="00DB7AA9"/>
    <w:rsid w:val="00DC2238"/>
    <w:rsid w:val="00DC55E6"/>
    <w:rsid w:val="00DC67B7"/>
    <w:rsid w:val="00DC73AD"/>
    <w:rsid w:val="00DD0B2B"/>
    <w:rsid w:val="00DD24D9"/>
    <w:rsid w:val="00DD2BC5"/>
    <w:rsid w:val="00DD46FC"/>
    <w:rsid w:val="00DD4830"/>
    <w:rsid w:val="00DD572C"/>
    <w:rsid w:val="00DE3FA9"/>
    <w:rsid w:val="00DE6B16"/>
    <w:rsid w:val="00DE748D"/>
    <w:rsid w:val="00DE76D0"/>
    <w:rsid w:val="00DE7CE4"/>
    <w:rsid w:val="00DF2A00"/>
    <w:rsid w:val="00E049C3"/>
    <w:rsid w:val="00E06032"/>
    <w:rsid w:val="00E07A5B"/>
    <w:rsid w:val="00E07CE6"/>
    <w:rsid w:val="00E10F54"/>
    <w:rsid w:val="00E16A2E"/>
    <w:rsid w:val="00E20450"/>
    <w:rsid w:val="00E26245"/>
    <w:rsid w:val="00E273E5"/>
    <w:rsid w:val="00E279F4"/>
    <w:rsid w:val="00E30A50"/>
    <w:rsid w:val="00E3234F"/>
    <w:rsid w:val="00E35ADF"/>
    <w:rsid w:val="00E40DC2"/>
    <w:rsid w:val="00E415C3"/>
    <w:rsid w:val="00E47305"/>
    <w:rsid w:val="00E54571"/>
    <w:rsid w:val="00E567CB"/>
    <w:rsid w:val="00E60989"/>
    <w:rsid w:val="00E65B47"/>
    <w:rsid w:val="00E71B1F"/>
    <w:rsid w:val="00E7203D"/>
    <w:rsid w:val="00E739E6"/>
    <w:rsid w:val="00E74B6A"/>
    <w:rsid w:val="00E76EDA"/>
    <w:rsid w:val="00E868E2"/>
    <w:rsid w:val="00E87BB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598E"/>
    <w:rsid w:val="00EC3E90"/>
    <w:rsid w:val="00EC4D10"/>
    <w:rsid w:val="00EC53E8"/>
    <w:rsid w:val="00EC59D2"/>
    <w:rsid w:val="00ED131B"/>
    <w:rsid w:val="00ED218B"/>
    <w:rsid w:val="00ED2405"/>
    <w:rsid w:val="00ED29AF"/>
    <w:rsid w:val="00ED32E3"/>
    <w:rsid w:val="00ED6174"/>
    <w:rsid w:val="00ED6BEB"/>
    <w:rsid w:val="00EF2367"/>
    <w:rsid w:val="00EF25A8"/>
    <w:rsid w:val="00EF2835"/>
    <w:rsid w:val="00EF7A4C"/>
    <w:rsid w:val="00F10C50"/>
    <w:rsid w:val="00F1110B"/>
    <w:rsid w:val="00F12AD9"/>
    <w:rsid w:val="00F26162"/>
    <w:rsid w:val="00F30643"/>
    <w:rsid w:val="00F32817"/>
    <w:rsid w:val="00F4149B"/>
    <w:rsid w:val="00F42B08"/>
    <w:rsid w:val="00F42EA9"/>
    <w:rsid w:val="00F45963"/>
    <w:rsid w:val="00F45D55"/>
    <w:rsid w:val="00F51A0C"/>
    <w:rsid w:val="00F51C35"/>
    <w:rsid w:val="00F544A0"/>
    <w:rsid w:val="00F56FBF"/>
    <w:rsid w:val="00F623E0"/>
    <w:rsid w:val="00F62FF3"/>
    <w:rsid w:val="00F65FD4"/>
    <w:rsid w:val="00F67D7E"/>
    <w:rsid w:val="00F76FAB"/>
    <w:rsid w:val="00F83BB4"/>
    <w:rsid w:val="00F86F04"/>
    <w:rsid w:val="00F92D1A"/>
    <w:rsid w:val="00FA0003"/>
    <w:rsid w:val="00FA32FE"/>
    <w:rsid w:val="00FA60A3"/>
    <w:rsid w:val="00FA7ADE"/>
    <w:rsid w:val="00FB3900"/>
    <w:rsid w:val="00FB4812"/>
    <w:rsid w:val="00FB4A22"/>
    <w:rsid w:val="00FC0A26"/>
    <w:rsid w:val="00FC7AF4"/>
    <w:rsid w:val="00FD3244"/>
    <w:rsid w:val="00FD47EA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AD95"/>
  <w15:docId w15:val="{58994E76-1111-46AA-851C-F176CD25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725C2"/>
    <w:rPr>
      <w:color w:val="0000FF" w:themeColor="hyperlink"/>
      <w:u w:val="single"/>
    </w:rPr>
  </w:style>
  <w:style w:type="paragraph" w:customStyle="1" w:styleId="Bezodstpw1">
    <w:name w:val="Bez odstępów1"/>
    <w:rsid w:val="002C0351"/>
    <w:pPr>
      <w:suppressAutoHyphens/>
      <w:spacing w:after="0" w:line="100" w:lineRule="atLeast"/>
    </w:pPr>
    <w:rPr>
      <w:rFonts w:ascii="Calibri" w:eastAsia="SimSun" w:hAnsi="Calibri" w:cs="font285"/>
      <w:lang w:eastAsia="ar-SA"/>
    </w:rPr>
  </w:style>
  <w:style w:type="paragraph" w:customStyle="1" w:styleId="NoSpacing">
    <w:name w:val="No Spacing"/>
    <w:rsid w:val="00975CB0"/>
    <w:pPr>
      <w:suppressAutoHyphens/>
      <w:spacing w:after="0" w:line="100" w:lineRule="atLeast"/>
    </w:pPr>
    <w:rPr>
      <w:rFonts w:ascii="Calibri" w:eastAsia="SimSun" w:hAnsi="Calibri" w:cs="font28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13808-0E9D-418C-B8B4-D848D65A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3826</Words>
  <Characters>22958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Ewelina Janusz</cp:lastModifiedBy>
  <cp:revision>9</cp:revision>
  <cp:lastPrinted>2018-11-15T10:50:00Z</cp:lastPrinted>
  <dcterms:created xsi:type="dcterms:W3CDTF">2019-12-03T11:43:00Z</dcterms:created>
  <dcterms:modified xsi:type="dcterms:W3CDTF">2019-12-03T12:32:00Z</dcterms:modified>
</cp:coreProperties>
</file>