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5F599586" w:rsidR="000E1764" w:rsidRPr="00544EAD" w:rsidRDefault="000E1764" w:rsidP="00700862">
      <w:pPr>
        <w:pStyle w:val="Tytu"/>
        <w:spacing w:line="240" w:lineRule="auto"/>
        <w:rPr>
          <w:sz w:val="22"/>
          <w:szCs w:val="22"/>
        </w:rPr>
      </w:pPr>
      <w:r w:rsidRPr="00544EAD">
        <w:rPr>
          <w:sz w:val="22"/>
          <w:szCs w:val="22"/>
        </w:rPr>
        <w:t>(WZÓR)</w:t>
      </w:r>
      <w:r w:rsidR="001703C6">
        <w:rPr>
          <w:rStyle w:val="Odwoanieprzypisudolnego"/>
          <w:sz w:val="22"/>
          <w:szCs w:val="22"/>
        </w:rPr>
        <w:footnoteReference w:id="1"/>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6070AF6B"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6C6AAB">
        <w:rPr>
          <w:sz w:val="22"/>
          <w:szCs w:val="22"/>
          <w:lang w:val="pl-PL"/>
        </w:rPr>
        <w:t>5</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0D5AC8C2" w14:textId="7357F0AD" w:rsidR="00B54127" w:rsidRPr="00B54127" w:rsidRDefault="00015AAB" w:rsidP="00B54127">
      <w:pPr>
        <w:widowControl w:val="0"/>
        <w:jc w:val="both"/>
        <w:rPr>
          <w:iCs/>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Pr>
          <w:iCs/>
          <w:sz w:val="22"/>
          <w:szCs w:val="22"/>
          <w:lang w:val="pl-PL"/>
        </w:rPr>
        <w:t xml:space="preserve"> </w:t>
      </w:r>
      <w:r w:rsidR="00B54127" w:rsidRPr="00B54127">
        <w:rPr>
          <w:iCs/>
          <w:sz w:val="22"/>
          <w:szCs w:val="22"/>
          <w:lang w:val="pl-PL"/>
        </w:rPr>
        <w:t>NIP: 675-119-94-42</w:t>
      </w:r>
      <w:r w:rsidR="00033399">
        <w:rPr>
          <w:iCs/>
          <w:sz w:val="22"/>
          <w:szCs w:val="22"/>
          <w:lang w:val="pl-PL"/>
        </w:rPr>
        <w:t>,</w:t>
      </w:r>
    </w:p>
    <w:p w14:paraId="3FE42346" w14:textId="43972C9C" w:rsidR="000D7B41" w:rsidRPr="00544EAD" w:rsidRDefault="00B54127" w:rsidP="00B54127">
      <w:pPr>
        <w:widowControl w:val="0"/>
        <w:jc w:val="both"/>
        <w:rPr>
          <w:b/>
          <w:sz w:val="22"/>
          <w:szCs w:val="22"/>
          <w:lang w:val="pl-PL"/>
        </w:rPr>
      </w:pPr>
      <w:r w:rsidRPr="00B54127">
        <w:rPr>
          <w:iCs/>
          <w:sz w:val="22"/>
          <w:szCs w:val="22"/>
          <w:lang w:val="pl-PL"/>
        </w:rPr>
        <w:t>REGON: 000288685</w:t>
      </w:r>
      <w:r>
        <w:rPr>
          <w:iCs/>
          <w:sz w:val="22"/>
          <w:szCs w:val="22"/>
          <w:lang w:val="pl-PL"/>
        </w:rPr>
        <w:t xml:space="preserve">, </w:t>
      </w:r>
      <w:r w:rsidR="000D7B41" w:rsidRPr="00544EAD">
        <w:rPr>
          <w:iCs/>
          <w:sz w:val="22"/>
          <w:szCs w:val="22"/>
          <w:lang w:val="pl-PL"/>
        </w:rPr>
        <w:t>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6B9360A4" w14:textId="77777777" w:rsidR="00D6781B" w:rsidRPr="00D6781B" w:rsidRDefault="00D6781B" w:rsidP="00D6781B">
      <w:pPr>
        <w:numPr>
          <w:ilvl w:val="1"/>
          <w:numId w:val="13"/>
        </w:numPr>
        <w:suppressAutoHyphens/>
        <w:autoSpaceDN/>
        <w:spacing w:line="276" w:lineRule="auto"/>
        <w:jc w:val="both"/>
        <w:rPr>
          <w:sz w:val="22"/>
          <w:szCs w:val="22"/>
          <w:lang w:val="pl-PL"/>
        </w:rPr>
      </w:pPr>
      <w:r w:rsidRPr="00D6781B">
        <w:rPr>
          <w:sz w:val="22"/>
          <w:szCs w:val="22"/>
          <w:lang w:val="pl-PL"/>
        </w:rPr>
        <w:t>Oddziale – należy przez to rozumieć Oddział Kliniczny Chirurgii Ogólnej i Onkologicznej – odcinek ortopedyczny przy ul. Kopernika 50 w Krakowie</w:t>
      </w:r>
    </w:p>
    <w:p w14:paraId="0FEF6AB8" w14:textId="77777777" w:rsidR="00D6781B" w:rsidRPr="00D6781B" w:rsidRDefault="00D6781B" w:rsidP="00D6781B">
      <w:pPr>
        <w:numPr>
          <w:ilvl w:val="1"/>
          <w:numId w:val="13"/>
        </w:numPr>
        <w:suppressAutoHyphens/>
        <w:autoSpaceDN/>
        <w:spacing w:line="276" w:lineRule="auto"/>
        <w:jc w:val="both"/>
        <w:rPr>
          <w:sz w:val="22"/>
          <w:szCs w:val="22"/>
          <w:lang w:val="pl-PL"/>
        </w:rPr>
      </w:pPr>
      <w:r w:rsidRPr="00D6781B">
        <w:rPr>
          <w:sz w:val="22"/>
          <w:szCs w:val="22"/>
          <w:lang w:val="pl-PL"/>
        </w:rPr>
        <w:t>Bloku Operacyjnym – należy przez to rozumieć Blok Operacyjny zlokalizowany przy ul. Kopernika 50 – odcinek ortopedyczny</w:t>
      </w:r>
    </w:p>
    <w:p w14:paraId="6EDDC120" w14:textId="77777777" w:rsidR="00D6781B" w:rsidRPr="00D6781B" w:rsidRDefault="00D6781B" w:rsidP="00D6781B">
      <w:pPr>
        <w:numPr>
          <w:ilvl w:val="1"/>
          <w:numId w:val="13"/>
        </w:numPr>
        <w:suppressAutoHyphens/>
        <w:autoSpaceDN/>
        <w:spacing w:line="276" w:lineRule="auto"/>
        <w:jc w:val="both"/>
        <w:rPr>
          <w:sz w:val="22"/>
          <w:szCs w:val="22"/>
          <w:lang w:val="pl-PL"/>
        </w:rPr>
      </w:pPr>
      <w:r w:rsidRPr="00D6781B">
        <w:rPr>
          <w:sz w:val="22"/>
          <w:szCs w:val="22"/>
          <w:lang w:val="pl-PL"/>
        </w:rPr>
        <w:t>Kierowniku Oddziału – należy przez to rozumieć Kierownika Oddziału Klinicznego Chirurgii Ogólnej i Onkologicznej</w:t>
      </w:r>
    </w:p>
    <w:p w14:paraId="4C46CFE0" w14:textId="77777777" w:rsidR="00D6781B" w:rsidRPr="00D6781B" w:rsidRDefault="00D6781B" w:rsidP="00D6781B">
      <w:pPr>
        <w:numPr>
          <w:ilvl w:val="1"/>
          <w:numId w:val="13"/>
        </w:numPr>
        <w:suppressAutoHyphens/>
        <w:autoSpaceDN/>
        <w:spacing w:line="276" w:lineRule="auto"/>
        <w:jc w:val="both"/>
        <w:rPr>
          <w:sz w:val="22"/>
          <w:szCs w:val="22"/>
          <w:lang w:val="pl-PL"/>
        </w:rPr>
      </w:pPr>
      <w:r w:rsidRPr="00D6781B">
        <w:rPr>
          <w:sz w:val="22"/>
          <w:szCs w:val="22"/>
          <w:lang w:val="pl-PL"/>
        </w:rPr>
        <w:t xml:space="preserve">Pielęgniarce Oddziałowej – należy przez to rozumieć Pielęgniarkę Oddziałową Oddziału Klinicznego Chirurgii Ogólnej i Onkologicznej przy ul. Kopernika 50 w Krakowie </w:t>
      </w:r>
    </w:p>
    <w:p w14:paraId="53A1A9E7" w14:textId="77777777" w:rsidR="00D6781B" w:rsidRPr="00D6781B" w:rsidRDefault="00D6781B" w:rsidP="00D6781B">
      <w:pPr>
        <w:numPr>
          <w:ilvl w:val="1"/>
          <w:numId w:val="13"/>
        </w:numPr>
        <w:suppressAutoHyphens/>
        <w:autoSpaceDN/>
        <w:spacing w:line="276" w:lineRule="auto"/>
        <w:jc w:val="both"/>
        <w:rPr>
          <w:sz w:val="22"/>
          <w:szCs w:val="22"/>
          <w:lang w:val="pl-PL"/>
        </w:rPr>
      </w:pPr>
      <w:r w:rsidRPr="00D6781B">
        <w:rPr>
          <w:sz w:val="22"/>
          <w:szCs w:val="22"/>
          <w:lang w:val="pl-PL"/>
        </w:rPr>
        <w:t>Koordynatorze – należy przez to rozumieć Koordynatora Bloku Operacyjnego zlokalizowanego przy ul. Jakubowskiego 2</w:t>
      </w:r>
    </w:p>
    <w:p w14:paraId="6E0664E0" w14:textId="7BFFE179" w:rsidR="00A73968" w:rsidRPr="00544EAD" w:rsidRDefault="00D6781B" w:rsidP="00D6781B">
      <w:pPr>
        <w:pStyle w:val="Akapitzlist"/>
        <w:numPr>
          <w:ilvl w:val="0"/>
          <w:numId w:val="13"/>
        </w:numPr>
        <w:jc w:val="both"/>
        <w:rPr>
          <w:sz w:val="22"/>
          <w:szCs w:val="22"/>
          <w:lang w:val="pl-PL"/>
        </w:rPr>
      </w:pPr>
      <w:r w:rsidRPr="00D6781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1BAEB08F"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F647D9" w:rsidRPr="00544EAD">
        <w:rPr>
          <w:sz w:val="22"/>
          <w:szCs w:val="22"/>
          <w:lang w:val="pl-PL"/>
        </w:rPr>
        <w:t xml:space="preserve"> </w:t>
      </w:r>
      <w:r w:rsidR="00F647D9">
        <w:rPr>
          <w:sz w:val="22"/>
          <w:szCs w:val="22"/>
          <w:lang w:val="pl-PL"/>
        </w:rPr>
        <w:t>O</w:t>
      </w:r>
      <w:r w:rsidRPr="00544EAD">
        <w:rPr>
          <w:sz w:val="22"/>
          <w:szCs w:val="22"/>
          <w:lang w:val="pl-PL"/>
        </w:rPr>
        <w:t>ddziałową</w:t>
      </w:r>
      <w:r w:rsidRPr="00D6781B">
        <w:rPr>
          <w:sz w:val="22"/>
          <w:szCs w:val="22"/>
          <w:lang w:val="pl-PL"/>
        </w:rPr>
        <w:t>/Kierownika Oddziału</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lastRenderedPageBreak/>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5B6990ED"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6A727A">
        <w:rPr>
          <w:sz w:val="22"/>
          <w:szCs w:val="22"/>
          <w:lang w:val="pl-PL"/>
        </w:rPr>
        <w:t>.</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0B012667"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1C3738">
        <w:rPr>
          <w:sz w:val="22"/>
          <w:szCs w:val="22"/>
          <w:lang w:val="pl-PL"/>
        </w:rPr>
        <w:t xml:space="preserve"> </w:t>
      </w:r>
      <w:r w:rsidR="001C3738" w:rsidRPr="001C3738">
        <w:rPr>
          <w:sz w:val="22"/>
          <w:szCs w:val="22"/>
          <w:lang w:val="pl-PL"/>
        </w:rPr>
        <w:t xml:space="preserve">posiadającą doświadczenie w instrumentowaniu do zabiegów ortopedycznych </w:t>
      </w:r>
      <w:r w:rsidR="00A95B40" w:rsidRPr="00544EAD">
        <w:rPr>
          <w:sz w:val="22"/>
          <w:szCs w:val="22"/>
          <w:lang w:val="pl-PL"/>
        </w:rPr>
        <w:t xml:space="preserve"> </w:t>
      </w:r>
      <w:r w:rsidRPr="00544EAD">
        <w:rPr>
          <w:sz w:val="22"/>
          <w:szCs w:val="22"/>
          <w:lang w:val="pl-PL"/>
        </w:rPr>
        <w:t xml:space="preserve"> na rzecz Pacjentów Udzielającego Zamówienie w </w:t>
      </w:r>
      <w:r w:rsidR="001C3738">
        <w:rPr>
          <w:sz w:val="22"/>
          <w:szCs w:val="22"/>
          <w:lang w:val="pl-PL"/>
        </w:rPr>
        <w:t>Bloku Operacyjnym – odcinku ortopedycznym</w:t>
      </w:r>
      <w:r w:rsidRPr="00544EAD">
        <w:rPr>
          <w:sz w:val="22"/>
          <w:szCs w:val="22"/>
          <w:lang w:val="pl-PL"/>
        </w:rPr>
        <w:t xml:space="preserve"> </w:t>
      </w:r>
      <w:r w:rsidR="00D6781B">
        <w:rPr>
          <w:sz w:val="22"/>
          <w:szCs w:val="22"/>
          <w:lang w:val="pl-PL"/>
        </w:rPr>
        <w:t xml:space="preserve">i w Oddziale </w:t>
      </w:r>
      <w:r w:rsidRPr="00544EAD">
        <w:rPr>
          <w:sz w:val="22"/>
          <w:szCs w:val="22"/>
          <w:lang w:val="pl-PL"/>
        </w:rPr>
        <w:t>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19AB8848"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Zapewnieniu kompleksowych świadczeń pielęgniarskich; </w:t>
      </w:r>
    </w:p>
    <w:p w14:paraId="2465C85B" w14:textId="245BAC54"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w:t>
      </w:r>
      <w:r w:rsidR="001204BA">
        <w:rPr>
          <w:sz w:val="22"/>
          <w:szCs w:val="22"/>
          <w:lang w:val="pl-PL"/>
        </w:rPr>
        <w:t xml:space="preserve"> działaniach profilaktycznych, z</w:t>
      </w:r>
      <w:r w:rsidRPr="00544EAD">
        <w:rPr>
          <w:sz w:val="22"/>
          <w:szCs w:val="22"/>
          <w:lang w:val="pl-PL"/>
        </w:rPr>
        <w:t>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20EB0814"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 xml:space="preserve">nych będzie </w:t>
      </w:r>
      <w:r w:rsidR="001C28E2" w:rsidRPr="00D6781B">
        <w:rPr>
          <w:sz w:val="22"/>
          <w:szCs w:val="22"/>
          <w:lang w:val="pl-PL"/>
        </w:rPr>
        <w:t>Oddział</w:t>
      </w:r>
      <w:r w:rsidR="00A73968" w:rsidRPr="00544EAD">
        <w:rPr>
          <w:sz w:val="22"/>
          <w:szCs w:val="22"/>
          <w:lang w:val="pl-PL"/>
        </w:rPr>
        <w:t xml:space="preserve"> </w:t>
      </w:r>
      <w:r w:rsidR="00A73968" w:rsidRPr="00D6781B">
        <w:rPr>
          <w:sz w:val="22"/>
          <w:szCs w:val="22"/>
          <w:lang w:val="pl-PL"/>
        </w:rPr>
        <w:t>oraz</w:t>
      </w:r>
      <w:r w:rsidR="00A73968" w:rsidRPr="00544EAD">
        <w:rPr>
          <w:sz w:val="22"/>
          <w:szCs w:val="22"/>
          <w:lang w:val="pl-PL"/>
        </w:rPr>
        <w:t xml:space="preserve"> Blok Operacyjny</w:t>
      </w:r>
      <w:r w:rsidR="00744DE3" w:rsidRPr="00544EAD">
        <w:rPr>
          <w:sz w:val="22"/>
          <w:szCs w:val="22"/>
          <w:lang w:val="pl-PL"/>
        </w:rPr>
        <w:t xml:space="preserve"> Udzielającego Zamówienie.</w:t>
      </w:r>
    </w:p>
    <w:p w14:paraId="7413A99C" w14:textId="4DE0E704"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t>Przyjmujący Zamówienie w zależności od potrzeb Udzielającego Zamówien</w:t>
      </w:r>
      <w:r w:rsidR="004E16A6">
        <w:rPr>
          <w:sz w:val="22"/>
          <w:szCs w:val="22"/>
          <w:lang w:val="pl-PL"/>
        </w:rPr>
        <w:t>ie będzie udzielał świadczeń w I</w:t>
      </w:r>
      <w:r w:rsidRPr="00544EAD">
        <w:rPr>
          <w:sz w:val="22"/>
          <w:szCs w:val="22"/>
          <w:lang w:val="pl-PL"/>
        </w:rPr>
        <w:t xml:space="preserve">nnych komórkach organizacyjnych Udzielającego Zamówienie po uzgodnieniu z </w:t>
      </w:r>
      <w:r w:rsidR="003247AD" w:rsidRPr="00544EAD">
        <w:rPr>
          <w:sz w:val="22"/>
          <w:szCs w:val="22"/>
          <w:lang w:val="pl-PL"/>
        </w:rPr>
        <w:t xml:space="preserve">Pielęgniarką Oddziałową i </w:t>
      </w:r>
      <w:r w:rsidRPr="00544EAD">
        <w:rPr>
          <w:sz w:val="22"/>
          <w:szCs w:val="22"/>
          <w:lang w:val="pl-PL"/>
        </w:rPr>
        <w:t xml:space="preserve">Kierownikiem </w:t>
      </w:r>
      <w:r w:rsidRPr="00D6781B">
        <w:rPr>
          <w:sz w:val="22"/>
          <w:szCs w:val="22"/>
          <w:lang w:val="pl-PL"/>
        </w:rPr>
        <w:t>Oddziału</w:t>
      </w:r>
      <w:r w:rsidR="00D1703D" w:rsidRPr="00D6781B">
        <w:rPr>
          <w:sz w:val="22"/>
          <w:szCs w:val="22"/>
          <w:lang w:val="pl-PL"/>
        </w:rPr>
        <w:t>/Bloku Operacyjnego</w:t>
      </w:r>
      <w:r w:rsidRPr="00544EAD">
        <w:rPr>
          <w:sz w:val="22"/>
          <w:szCs w:val="22"/>
          <w:lang w:val="pl-PL"/>
        </w:rPr>
        <w:t>.</w:t>
      </w:r>
    </w:p>
    <w:p w14:paraId="36EBD33E" w14:textId="1F817839"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lastRenderedPageBreak/>
        <w:t xml:space="preserve">Przyjmujący Zamówienie </w:t>
      </w:r>
      <w:r w:rsidR="004E16A6">
        <w:rPr>
          <w:i/>
          <w:sz w:val="22"/>
          <w:szCs w:val="22"/>
          <w:lang w:val="pl-PL"/>
        </w:rPr>
        <w:t xml:space="preserve">deklaruje, że </w:t>
      </w:r>
      <w:r w:rsidRPr="00544EAD">
        <w:rPr>
          <w:i/>
          <w:sz w:val="22"/>
          <w:szCs w:val="22"/>
          <w:lang w:val="pl-PL"/>
        </w:rPr>
        <w:t xml:space="preserve">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w:t>
      </w:r>
      <w:r w:rsidR="00FB0DF4">
        <w:rPr>
          <w:i/>
          <w:sz w:val="22"/>
          <w:szCs w:val="22"/>
          <w:lang w:val="pl-PL"/>
        </w:rPr>
        <w:t xml:space="preserve">godzin </w:t>
      </w:r>
      <w:r w:rsidR="0090099A" w:rsidRPr="00544EAD">
        <w:rPr>
          <w:i/>
          <w:sz w:val="22"/>
          <w:szCs w:val="22"/>
          <w:lang w:val="pl-PL"/>
        </w:rPr>
        <w:t>tygodniowo</w:t>
      </w:r>
      <w:r w:rsidR="00DE47C2" w:rsidRPr="00544EAD">
        <w:rPr>
          <w:i/>
          <w:sz w:val="22"/>
          <w:szCs w:val="22"/>
          <w:lang w:val="pl-PL"/>
        </w:rPr>
        <w:t>, tj. ….. godzin miesięcznie</w:t>
      </w:r>
      <w:r w:rsidR="00D6781B">
        <w:rPr>
          <w:i/>
          <w:sz w:val="22"/>
          <w:szCs w:val="22"/>
          <w:lang w:val="pl-PL"/>
        </w:rPr>
        <w:t>.</w:t>
      </w:r>
      <w:r w:rsidR="00DE47C2" w:rsidRPr="00544EAD">
        <w:rPr>
          <w:rStyle w:val="Odwoanieprzypisudolnego"/>
          <w:i/>
          <w:sz w:val="22"/>
          <w:szCs w:val="22"/>
          <w:lang w:val="pl-PL"/>
        </w:rPr>
        <w:footnoteReference w:id="2"/>
      </w:r>
    </w:p>
    <w:p w14:paraId="3455B9AA" w14:textId="3032639B" w:rsidR="00BC3B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4E16A6">
        <w:rPr>
          <w:sz w:val="22"/>
          <w:szCs w:val="22"/>
          <w:lang w:val="pl-PL"/>
        </w:rPr>
        <w:t xml:space="preserve"> </w:t>
      </w:r>
      <w:r w:rsidR="0013058C" w:rsidRPr="00544EAD">
        <w:rPr>
          <w:sz w:val="22"/>
          <w:szCs w:val="22"/>
          <w:lang w:val="pl-PL"/>
        </w:rPr>
        <w:t>Oddziałową w porozumieniu z Kierownikiem</w:t>
      </w:r>
      <w:r w:rsidR="007264C5" w:rsidRPr="00544EAD">
        <w:rPr>
          <w:sz w:val="22"/>
          <w:szCs w:val="22"/>
          <w:lang w:val="pl-PL"/>
        </w:rPr>
        <w:t xml:space="preserve"> </w:t>
      </w:r>
      <w:r w:rsidR="0013058C" w:rsidRPr="00D3796A">
        <w:rPr>
          <w:i/>
          <w:sz w:val="22"/>
          <w:szCs w:val="22"/>
          <w:lang w:val="pl-PL"/>
        </w:rPr>
        <w:t>Oddziału</w:t>
      </w:r>
      <w:r w:rsidR="00D3796A" w:rsidRPr="00D3796A">
        <w:rPr>
          <w:i/>
          <w:sz w:val="22"/>
          <w:szCs w:val="22"/>
          <w:lang w:val="pl-PL"/>
        </w:rPr>
        <w:t>/Bloku Operacyjnego</w:t>
      </w:r>
      <w:r w:rsidR="002A249A">
        <w:rPr>
          <w:sz w:val="22"/>
          <w:szCs w:val="22"/>
          <w:lang w:val="pl-PL"/>
        </w:rPr>
        <w:t>, przy uwzględnieniu zapotrzebowania Innych komórek organizacyjnych na świadczenia</w:t>
      </w:r>
      <w:r w:rsidR="0013058C" w:rsidRPr="00544EAD">
        <w:rPr>
          <w:sz w:val="22"/>
          <w:szCs w:val="22"/>
          <w:lang w:val="pl-PL"/>
        </w:rPr>
        <w:t>.</w:t>
      </w:r>
    </w:p>
    <w:p w14:paraId="526F4D39" w14:textId="7EDA1A66" w:rsidR="004E16A6" w:rsidRPr="00544EAD" w:rsidRDefault="004E16A6" w:rsidP="00700862">
      <w:pPr>
        <w:pStyle w:val="Akapitzlist"/>
        <w:numPr>
          <w:ilvl w:val="0"/>
          <w:numId w:val="2"/>
        </w:numPr>
        <w:ind w:left="426" w:hanging="426"/>
        <w:jc w:val="both"/>
        <w:rPr>
          <w:sz w:val="22"/>
          <w:szCs w:val="22"/>
          <w:lang w:val="pl-PL"/>
        </w:rPr>
      </w:pPr>
      <w:r>
        <w:rPr>
          <w:sz w:val="22"/>
          <w:szCs w:val="22"/>
          <w:lang w:val="pl-PL"/>
        </w:rPr>
        <w:t>Ogólna liczba zleconych świadczeń będzie zależna od bieżącego zapotrzebowania Udzielającego Zamówienie.</w:t>
      </w:r>
    </w:p>
    <w:p w14:paraId="2F9FCF6D" w14:textId="1D6480B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w:t>
      </w:r>
      <w:r w:rsidR="00D6781B">
        <w:rPr>
          <w:sz w:val="22"/>
          <w:szCs w:val="22"/>
          <w:lang w:val="pl-PL"/>
        </w:rPr>
        <w:t xml:space="preserve"> spełnia wymogi niezbędne do </w:t>
      </w:r>
      <w:r w:rsidR="00853139">
        <w:rPr>
          <w:sz w:val="22"/>
          <w:szCs w:val="22"/>
          <w:lang w:val="pl-PL"/>
        </w:rPr>
        <w:t>realizacji przedmiotu niniejszej umowy</w:t>
      </w:r>
      <w:r w:rsidR="00D6781B">
        <w:rPr>
          <w:sz w:val="22"/>
          <w:szCs w:val="22"/>
          <w:lang w:val="pl-PL"/>
        </w:rPr>
        <w:t xml:space="preserve"> </w:t>
      </w:r>
      <w:r w:rsidR="00DE47C2" w:rsidRPr="00544EAD">
        <w:rPr>
          <w:sz w:val="22"/>
          <w:szCs w:val="22"/>
          <w:lang w:val="pl-PL"/>
        </w:rPr>
        <w:t>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0E65944"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w:t>
      </w:r>
      <w:r w:rsidR="00B272F0" w:rsidRPr="00544EAD">
        <w:rPr>
          <w:rStyle w:val="Odwoanieprzypisudolnego"/>
          <w:sz w:val="22"/>
          <w:szCs w:val="22"/>
          <w:lang w:val="pl-PL"/>
        </w:rPr>
        <w:footnoteReference w:id="3"/>
      </w:r>
      <w:r w:rsidR="00B272F0" w:rsidRPr="00544EAD">
        <w:rPr>
          <w:sz w:val="22"/>
          <w:szCs w:val="22"/>
          <w:lang w:val="pl-PL"/>
        </w:rPr>
        <w:t xml:space="preserve"> </w:t>
      </w:r>
    </w:p>
    <w:p w14:paraId="1D382C75" w14:textId="7B90D831"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 </w:t>
      </w:r>
    </w:p>
    <w:p w14:paraId="7EC2BB9E" w14:textId="64FBDB41" w:rsidR="00473FCD" w:rsidRPr="00544EAD" w:rsidRDefault="00473FCD" w:rsidP="00473FCD">
      <w:pPr>
        <w:pStyle w:val="Akapitzlist"/>
        <w:numPr>
          <w:ilvl w:val="0"/>
          <w:numId w:val="2"/>
        </w:numPr>
        <w:jc w:val="both"/>
        <w:rPr>
          <w:sz w:val="22"/>
          <w:szCs w:val="22"/>
          <w:lang w:val="pl-PL"/>
        </w:rPr>
      </w:pPr>
      <w:r w:rsidRPr="000270E7">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59247851"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w:t>
      </w:r>
      <w:r w:rsidRPr="000270E7">
        <w:rPr>
          <w:sz w:val="22"/>
          <w:szCs w:val="22"/>
          <w:lang w:val="pl-PL"/>
        </w:rPr>
        <w:t xml:space="preserve">Kierownika </w:t>
      </w:r>
      <w:r w:rsidR="00861944" w:rsidRPr="000270E7">
        <w:rPr>
          <w:sz w:val="22"/>
          <w:szCs w:val="22"/>
          <w:lang w:val="pl-PL"/>
        </w:rPr>
        <w:t>Oddziału</w:t>
      </w:r>
      <w:r w:rsidR="00EC2577" w:rsidRPr="000270E7">
        <w:rPr>
          <w:sz w:val="22"/>
          <w:szCs w:val="22"/>
          <w:lang w:val="pl-PL"/>
        </w:rPr>
        <w:t>/Bloku Operacyjnego</w:t>
      </w:r>
      <w:r w:rsidR="0013058C" w:rsidRPr="00544EAD">
        <w:rPr>
          <w:sz w:val="22"/>
          <w:szCs w:val="22"/>
          <w:lang w:val="pl-PL"/>
        </w:rPr>
        <w:t xml:space="preserve"> i Pielęgniarki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0D2611D8" w:rsidR="005D3BD0"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8873775" w14:textId="5BCBBE95" w:rsidR="000270E7" w:rsidRPr="00544EAD" w:rsidRDefault="000270E7" w:rsidP="00700862">
      <w:pPr>
        <w:pStyle w:val="Akapitzlist"/>
        <w:numPr>
          <w:ilvl w:val="0"/>
          <w:numId w:val="9"/>
        </w:numPr>
        <w:jc w:val="both"/>
        <w:rPr>
          <w:sz w:val="22"/>
          <w:szCs w:val="22"/>
          <w:lang w:val="pl-PL"/>
        </w:rPr>
      </w:pPr>
      <w:r w:rsidRPr="000270E7">
        <w:rPr>
          <w:sz w:val="22"/>
          <w:szCs w:val="22"/>
          <w:lang w:val="pl-PL"/>
        </w:rPr>
        <w:t xml:space="preserve">Udzielający Zamówienie jest zobowiązany do zapewnienia Przyjmującemu Zamówienie </w:t>
      </w:r>
      <w:r w:rsidRPr="000270E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58E4215"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Pr>
          <w:rFonts w:eastAsia="MS Mincho"/>
          <w:sz w:val="22"/>
          <w:szCs w:val="22"/>
          <w:lang w:val="pl-PL"/>
        </w:rPr>
        <w:br/>
      </w:r>
      <w:r w:rsidRPr="00544EAD">
        <w:rPr>
          <w:rFonts w:eastAsia="MS Mincho"/>
          <w:sz w:val="22"/>
          <w:szCs w:val="22"/>
          <w:lang w:val="pl-PL"/>
        </w:rPr>
        <w:t>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6E10023A" w:rsidR="00B21CF6" w:rsidRPr="00544EAD" w:rsidRDefault="005033BD" w:rsidP="00700862">
      <w:pPr>
        <w:pStyle w:val="Akapitzlist"/>
        <w:numPr>
          <w:ilvl w:val="0"/>
          <w:numId w:val="3"/>
        </w:numPr>
        <w:jc w:val="both"/>
        <w:rPr>
          <w:rFonts w:eastAsia="MS Mincho"/>
          <w:sz w:val="22"/>
          <w:szCs w:val="22"/>
          <w:lang w:val="pl-PL"/>
        </w:rPr>
      </w:pPr>
      <w:r>
        <w:rPr>
          <w:rFonts w:eastAsia="MS Mincho"/>
          <w:sz w:val="22"/>
          <w:szCs w:val="22"/>
          <w:lang w:val="pl-PL"/>
        </w:rPr>
        <w:t>Posiadanie i 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6A948316"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r w:rsidR="005033BD">
        <w:rPr>
          <w:rFonts w:eastAsia="MS Mincho"/>
          <w:sz w:val="22"/>
          <w:szCs w:val="22"/>
          <w:lang w:val="pl-PL"/>
        </w:rPr>
        <w:t xml:space="preserve"> (odpowiedniego do zakresu udzielanych świadczeń)</w:t>
      </w:r>
      <w:r w:rsidRPr="00544EAD">
        <w:rPr>
          <w:rFonts w:eastAsia="MS Mincho"/>
          <w:sz w:val="22"/>
          <w:szCs w:val="22"/>
          <w:lang w:val="pl-PL"/>
        </w:rPr>
        <w:t>,</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24CC0D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A955C2">
        <w:rPr>
          <w:sz w:val="22"/>
          <w:szCs w:val="22"/>
          <w:lang w:val="pl-PL"/>
        </w:rPr>
        <w:t xml:space="preserve"> </w:t>
      </w:r>
      <w:r w:rsidR="003247AD" w:rsidRPr="00544EAD">
        <w:rPr>
          <w:sz w:val="22"/>
          <w:szCs w:val="22"/>
          <w:lang w:val="pl-PL"/>
        </w:rPr>
        <w:t xml:space="preserve">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A955C2">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5817053"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A955C2">
        <w:rPr>
          <w:sz w:val="22"/>
          <w:szCs w:val="22"/>
          <w:lang w:val="pl-PL"/>
        </w:rPr>
        <w:t>ganizuje Udzielający Zamówienie,</w:t>
      </w:r>
    </w:p>
    <w:p w14:paraId="55569192" w14:textId="70EBFE8A" w:rsidR="00A30946" w:rsidRPr="00684B84" w:rsidRDefault="00A30946" w:rsidP="00700862">
      <w:pPr>
        <w:pStyle w:val="Akapitzlist"/>
        <w:numPr>
          <w:ilvl w:val="0"/>
          <w:numId w:val="3"/>
        </w:numPr>
        <w:jc w:val="both"/>
        <w:rPr>
          <w:sz w:val="22"/>
          <w:szCs w:val="22"/>
          <w:lang w:val="pl-PL"/>
        </w:rPr>
      </w:pPr>
      <w:r w:rsidRPr="00684B84">
        <w:rPr>
          <w:sz w:val="22"/>
          <w:szCs w:val="22"/>
          <w:lang w:val="pl-PL"/>
        </w:rPr>
        <w:t>Terminowe</w:t>
      </w:r>
      <w:r w:rsidR="00000603" w:rsidRPr="00684B84">
        <w:rPr>
          <w:sz w:val="22"/>
          <w:szCs w:val="22"/>
          <w:lang w:val="pl-PL"/>
        </w:rPr>
        <w:t>go</w:t>
      </w:r>
      <w:r w:rsidRPr="00684B84">
        <w:rPr>
          <w:sz w:val="22"/>
          <w:szCs w:val="22"/>
          <w:lang w:val="pl-PL"/>
        </w:rPr>
        <w:t xml:space="preserve"> przekazywani</w:t>
      </w:r>
      <w:r w:rsidR="00000603" w:rsidRPr="00684B84">
        <w:rPr>
          <w:sz w:val="22"/>
          <w:szCs w:val="22"/>
          <w:lang w:val="pl-PL"/>
        </w:rPr>
        <w:t>a</w:t>
      </w:r>
      <w:r w:rsidRPr="00684B84">
        <w:rPr>
          <w:sz w:val="22"/>
          <w:szCs w:val="22"/>
          <w:lang w:val="pl-PL"/>
        </w:rPr>
        <w:t xml:space="preserve"> kompletnej dok</w:t>
      </w:r>
      <w:r w:rsidR="00CB3A61" w:rsidRPr="00684B84">
        <w:rPr>
          <w:sz w:val="22"/>
          <w:szCs w:val="22"/>
          <w:lang w:val="pl-PL"/>
        </w:rPr>
        <w:t xml:space="preserve">umentacji </w:t>
      </w:r>
      <w:r w:rsidR="003247AD" w:rsidRPr="00684B84">
        <w:rPr>
          <w:sz w:val="22"/>
          <w:szCs w:val="22"/>
          <w:lang w:val="pl-PL"/>
        </w:rPr>
        <w:t xml:space="preserve">Pielęgniarce </w:t>
      </w:r>
      <w:r w:rsidR="001C3738" w:rsidRPr="00684B84">
        <w:rPr>
          <w:sz w:val="22"/>
          <w:szCs w:val="22"/>
          <w:lang w:val="pl-PL"/>
        </w:rPr>
        <w:t xml:space="preserve">Oddziałowej </w:t>
      </w:r>
      <w:r w:rsidR="003247AD" w:rsidRPr="00684B84">
        <w:rPr>
          <w:sz w:val="22"/>
          <w:szCs w:val="22"/>
          <w:lang w:val="pl-PL"/>
        </w:rPr>
        <w:t xml:space="preserve">i </w:t>
      </w:r>
      <w:r w:rsidR="00A955C2" w:rsidRPr="00684B84">
        <w:rPr>
          <w:sz w:val="22"/>
          <w:szCs w:val="22"/>
          <w:lang w:val="pl-PL"/>
        </w:rPr>
        <w:t>Kierownikowi Oddziału</w:t>
      </w:r>
    </w:p>
    <w:p w14:paraId="216ADFD0" w14:textId="6E8E86A5" w:rsidR="00A955C2" w:rsidRPr="00A955C2" w:rsidRDefault="00A955C2" w:rsidP="00700862">
      <w:pPr>
        <w:pStyle w:val="Akapitzlist"/>
        <w:numPr>
          <w:ilvl w:val="0"/>
          <w:numId w:val="3"/>
        </w:numPr>
        <w:jc w:val="both"/>
        <w:rPr>
          <w:sz w:val="22"/>
          <w:szCs w:val="22"/>
          <w:lang w:val="pl-PL"/>
        </w:rPr>
      </w:pPr>
      <w:r w:rsidRPr="00A955C2">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17079A0E" w:rsidR="00A30946" w:rsidRPr="00684B84"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 xml:space="preserve">Pielęgniarkę Oddziałową </w:t>
      </w:r>
      <w:r w:rsidR="00000603" w:rsidRPr="00544EAD">
        <w:rPr>
          <w:sz w:val="22"/>
          <w:szCs w:val="22"/>
          <w:lang w:val="pl-PL"/>
        </w:rPr>
        <w:t>lub</w:t>
      </w:r>
      <w:r w:rsidR="003247AD" w:rsidRPr="00544EAD">
        <w:rPr>
          <w:sz w:val="22"/>
          <w:szCs w:val="22"/>
          <w:lang w:val="pl-PL"/>
        </w:rPr>
        <w:t xml:space="preserve"> </w:t>
      </w:r>
      <w:r w:rsidR="007344B3" w:rsidRPr="00684B84">
        <w:rPr>
          <w:sz w:val="22"/>
          <w:szCs w:val="22"/>
          <w:lang w:val="pl-PL"/>
        </w:rPr>
        <w:t>Kierownika Oddziału</w:t>
      </w:r>
      <w:r w:rsidR="005D0854" w:rsidRPr="00684B84">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 xml:space="preserve">ałą szkodę w pełnej wysokości </w:t>
      </w:r>
      <w:r w:rsidR="00A955C2">
        <w:rPr>
          <w:sz w:val="22"/>
          <w:szCs w:val="22"/>
          <w:lang w:val="pl-PL"/>
        </w:rPr>
        <w:br/>
      </w:r>
      <w:r w:rsidR="00C55951" w:rsidRPr="00544EAD">
        <w:rPr>
          <w:sz w:val="22"/>
          <w:szCs w:val="22"/>
          <w:lang w:val="pl-PL"/>
        </w:rPr>
        <w:t>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1288A192" w14:textId="77777777" w:rsidR="00A955C2" w:rsidRDefault="00A955C2" w:rsidP="00700862">
      <w:pPr>
        <w:widowControl w:val="0"/>
        <w:jc w:val="center"/>
        <w:rPr>
          <w:sz w:val="22"/>
          <w:szCs w:val="22"/>
          <w:lang w:val="pl-PL"/>
        </w:rPr>
      </w:pPr>
    </w:p>
    <w:p w14:paraId="18EE5D1F" w14:textId="6CD06A3D"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68C9B36E" w:rsidR="005D0854"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w:t>
      </w:r>
      <w:r w:rsidR="0094015F">
        <w:rPr>
          <w:bCs/>
          <w:sz w:val="22"/>
          <w:szCs w:val="22"/>
          <w:lang w:val="pl-PL"/>
        </w:rPr>
        <w:t xml:space="preserve">ę </w:t>
      </w:r>
      <w:r w:rsidRPr="00544EAD">
        <w:rPr>
          <w:bCs/>
          <w:sz w:val="22"/>
          <w:szCs w:val="22"/>
          <w:lang w:val="pl-PL"/>
        </w:rPr>
        <w:t>zaproponowanej w konkursie: ……… zł brutto (słownie złotych: ………………</w:t>
      </w:r>
      <w:r w:rsidR="0085396A" w:rsidRPr="00544EAD">
        <w:rPr>
          <w:bCs/>
          <w:sz w:val="22"/>
          <w:szCs w:val="22"/>
          <w:lang w:val="pl-PL"/>
        </w:rPr>
        <w:t>. 00/100).</w:t>
      </w:r>
    </w:p>
    <w:p w14:paraId="3BE39A98" w14:textId="03F84501" w:rsidR="00E113BE" w:rsidRPr="00C653CE" w:rsidRDefault="005D0854" w:rsidP="00C653CE">
      <w:pPr>
        <w:pStyle w:val="Akapitzlist"/>
        <w:numPr>
          <w:ilvl w:val="0"/>
          <w:numId w:val="8"/>
        </w:numPr>
        <w:autoSpaceDE/>
        <w:autoSpaceDN/>
        <w:jc w:val="both"/>
        <w:rPr>
          <w:bCs/>
          <w:sz w:val="22"/>
          <w:szCs w:val="22"/>
          <w:lang w:val="pl-PL"/>
        </w:rPr>
      </w:pPr>
      <w:r w:rsidRPr="00C653CE">
        <w:rPr>
          <w:bCs/>
          <w:sz w:val="22"/>
          <w:szCs w:val="22"/>
          <w:lang w:val="pl-PL"/>
        </w:rPr>
        <w:t>Do wyliczenia wynagrodzenia, o którym mowa w</w:t>
      </w:r>
      <w:r w:rsidR="003E6A26" w:rsidRPr="00C653CE">
        <w:rPr>
          <w:bCs/>
          <w:sz w:val="22"/>
          <w:szCs w:val="22"/>
          <w:lang w:val="pl-PL"/>
        </w:rPr>
        <w:t xml:space="preserve"> ust. 1</w:t>
      </w:r>
      <w:r w:rsidRPr="00C653CE">
        <w:rPr>
          <w:bCs/>
          <w:sz w:val="22"/>
          <w:szCs w:val="22"/>
          <w:lang w:val="pl-PL"/>
        </w:rPr>
        <w:t xml:space="preserve"> </w:t>
      </w:r>
      <w:r w:rsidR="003E6A26" w:rsidRPr="00C653CE">
        <w:rPr>
          <w:bCs/>
          <w:sz w:val="22"/>
          <w:szCs w:val="22"/>
          <w:lang w:val="pl-PL"/>
        </w:rPr>
        <w:t>niniejszego paragrafu</w:t>
      </w:r>
      <w:r w:rsidRPr="00C653CE">
        <w:rPr>
          <w:bCs/>
          <w:sz w:val="22"/>
          <w:szCs w:val="22"/>
          <w:lang w:val="pl-PL"/>
        </w:rPr>
        <w:t xml:space="preserve">, stosuje </w:t>
      </w:r>
      <w:r w:rsidR="00606F92" w:rsidRPr="00C653CE">
        <w:rPr>
          <w:bCs/>
          <w:sz w:val="22"/>
          <w:szCs w:val="22"/>
          <w:lang w:val="pl-PL"/>
        </w:rPr>
        <w:t xml:space="preserve">się </w:t>
      </w:r>
      <w:r w:rsidRPr="00C653CE">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DCC64A4"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2904389D"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4860B3" w:rsidRPr="00544EAD">
        <w:rPr>
          <w:bCs/>
          <w:sz w:val="22"/>
          <w:szCs w:val="22"/>
          <w:lang w:val="pl-PL"/>
        </w:rPr>
        <w:t xml:space="preserve"> operacyjną</w:t>
      </w:r>
      <w:r w:rsidR="0094015F">
        <w:rPr>
          <w:bCs/>
          <w:sz w:val="22"/>
          <w:szCs w:val="22"/>
          <w:lang w:val="pl-PL"/>
        </w:rPr>
        <w:t xml:space="preserve"> - ortopedia</w:t>
      </w:r>
      <w:r w:rsidR="004860B3" w:rsidRPr="00544EAD">
        <w:rPr>
          <w:bCs/>
          <w:sz w:val="22"/>
          <w:szCs w:val="22"/>
          <w:lang w:val="pl-PL"/>
        </w:rPr>
        <w:t xml:space="preserve">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4"/>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017530D2" w14:textId="77777777" w:rsidR="00C653CE" w:rsidRDefault="00C653CE" w:rsidP="00700862">
      <w:pPr>
        <w:jc w:val="center"/>
        <w:rPr>
          <w:bCs/>
          <w:sz w:val="22"/>
          <w:szCs w:val="22"/>
          <w:lang w:val="pl-PL"/>
        </w:rPr>
      </w:pPr>
    </w:p>
    <w:p w14:paraId="046064FB" w14:textId="77777777" w:rsidR="00C653CE" w:rsidRDefault="00C653CE" w:rsidP="00700862">
      <w:pPr>
        <w:jc w:val="center"/>
        <w:rPr>
          <w:bCs/>
          <w:sz w:val="22"/>
          <w:szCs w:val="22"/>
          <w:lang w:val="pl-PL"/>
        </w:rPr>
      </w:pPr>
    </w:p>
    <w:p w14:paraId="2482619C" w14:textId="07DEAB5B"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24BD3BC3"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5A24D0AE"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5166989F"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 Oddziałowa - nadzór organizacyjny i merytoryczny</w:t>
      </w:r>
      <w:r w:rsidR="0027143E" w:rsidRPr="00544EAD">
        <w:rPr>
          <w:sz w:val="22"/>
          <w:szCs w:val="22"/>
          <w:lang w:val="pl-PL"/>
        </w:rPr>
        <w:t>;</w:t>
      </w:r>
    </w:p>
    <w:p w14:paraId="1D44FFCD" w14:textId="024F26BA"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49F66A71"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295454">
        <w:rPr>
          <w:sz w:val="22"/>
          <w:szCs w:val="22"/>
          <w:lang w:val="pl-PL"/>
        </w:rPr>
        <w:t xml:space="preserve"> Oddziałowej </w:t>
      </w:r>
      <w:r w:rsidRPr="00544EAD">
        <w:rPr>
          <w:sz w:val="22"/>
          <w:szCs w:val="22"/>
          <w:lang w:val="pl-PL"/>
        </w:rPr>
        <w:t>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221FC00D"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C653CE">
        <w:rPr>
          <w:b/>
          <w:sz w:val="22"/>
          <w:szCs w:val="22"/>
          <w:lang w:val="pl-PL"/>
        </w:rPr>
        <w:t>1 marca 2025</w:t>
      </w:r>
      <w:r w:rsidR="00C933F8" w:rsidRPr="00544EAD">
        <w:rPr>
          <w:b/>
          <w:sz w:val="22"/>
          <w:szCs w:val="22"/>
          <w:lang w:val="pl-PL"/>
        </w:rPr>
        <w:t xml:space="preserve"> r. </w:t>
      </w:r>
      <w:r w:rsidR="0071399C" w:rsidRPr="00544EAD">
        <w:rPr>
          <w:b/>
          <w:bCs/>
          <w:sz w:val="22"/>
          <w:szCs w:val="22"/>
          <w:lang w:val="pl-PL"/>
        </w:rPr>
        <w:t xml:space="preserve">do dnia </w:t>
      </w:r>
      <w:r w:rsidR="008A03EE">
        <w:rPr>
          <w:b/>
          <w:bCs/>
          <w:sz w:val="22"/>
          <w:szCs w:val="22"/>
          <w:lang w:val="pl-PL"/>
        </w:rPr>
        <w:t>31 maja 2025</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  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73146BAC" w14:textId="77AD97F6" w:rsidR="00B3295D" w:rsidRPr="00544EAD" w:rsidRDefault="00B3295D" w:rsidP="00F81C3D">
      <w:pPr>
        <w:autoSpaceDE/>
        <w:autoSpaceDN/>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E862C8" w:rsidRDefault="00E862C8"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E862C8" w:rsidRDefault="00E862C8"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w:t>
      </w:r>
      <w:bookmarkStart w:id="0" w:name="_GoBack"/>
      <w:bookmarkEnd w:id="0"/>
      <w:r w:rsidRPr="00544EAD">
        <w:rPr>
          <w:rFonts w:eastAsia="Calibri"/>
          <w:sz w:val="22"/>
          <w:szCs w:val="22"/>
        </w:rPr>
        <w:t>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0ACA21A8" w14:textId="4AF42993" w:rsidR="001703C6" w:rsidRPr="001703C6" w:rsidRDefault="001703C6">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3">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4">
    <w:p w14:paraId="76F02435" w14:textId="10AE3843"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00577FB9">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33665D72" w:rsidR="000E7EB5" w:rsidRDefault="006C6AAB">
    <w:pPr>
      <w:pStyle w:val="Nagwek"/>
    </w:pPr>
    <w:r>
      <w:t>DNPS.424</w:t>
    </w:r>
    <w:r w:rsidR="007A053E">
      <w:t>.19.</w:t>
    </w:r>
    <w: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A289D8E"/>
    <w:lvl w:ilvl="0" w:tplc="79E0E354">
      <w:start w:val="1"/>
      <w:numFmt w:val="bullet"/>
      <w:lvlText w:val=""/>
      <w:lvlJc w:val="left"/>
      <w:pPr>
        <w:ind w:left="720" w:hanging="360"/>
      </w:pPr>
      <w:rPr>
        <w:rFonts w:ascii="Symbol" w:hAnsi="Symbol" w:hint="default"/>
        <w:color w:val="auto"/>
      </w:rPr>
    </w:lvl>
    <w:lvl w:ilvl="1" w:tplc="04150001">
      <w:start w:val="1"/>
      <w:numFmt w:val="bullet"/>
      <w:lvlText w:val=""/>
      <w:lvlJc w:val="left"/>
      <w:pPr>
        <w:ind w:left="786"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 w:numId="39">
    <w:abstractNumId w:val="2"/>
  </w:num>
  <w:num w:numId="40">
    <w:abstractNumId w:val="3"/>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270E7"/>
    <w:rsid w:val="0003088A"/>
    <w:rsid w:val="00032867"/>
    <w:rsid w:val="00033399"/>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98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6FC"/>
    <w:rsid w:val="00111C93"/>
    <w:rsid w:val="0011464F"/>
    <w:rsid w:val="00115FF9"/>
    <w:rsid w:val="00116195"/>
    <w:rsid w:val="001204BA"/>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2DE0"/>
    <w:rsid w:val="00182E31"/>
    <w:rsid w:val="0018547C"/>
    <w:rsid w:val="001A6F51"/>
    <w:rsid w:val="001B125D"/>
    <w:rsid w:val="001B188C"/>
    <w:rsid w:val="001B440C"/>
    <w:rsid w:val="001B5574"/>
    <w:rsid w:val="001B6633"/>
    <w:rsid w:val="001C28E2"/>
    <w:rsid w:val="001C3738"/>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503D"/>
    <w:rsid w:val="002573E1"/>
    <w:rsid w:val="0026263D"/>
    <w:rsid w:val="00262A4C"/>
    <w:rsid w:val="00270D75"/>
    <w:rsid w:val="0027126D"/>
    <w:rsid w:val="0027143E"/>
    <w:rsid w:val="002718FF"/>
    <w:rsid w:val="00274A18"/>
    <w:rsid w:val="002750E0"/>
    <w:rsid w:val="00277A4C"/>
    <w:rsid w:val="00277AAE"/>
    <w:rsid w:val="0028070F"/>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3294"/>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39C5"/>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1642"/>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16A6"/>
    <w:rsid w:val="004E3B6A"/>
    <w:rsid w:val="004E74C9"/>
    <w:rsid w:val="004F0D24"/>
    <w:rsid w:val="004F449B"/>
    <w:rsid w:val="005025AD"/>
    <w:rsid w:val="005033BD"/>
    <w:rsid w:val="00505C5E"/>
    <w:rsid w:val="00505E6D"/>
    <w:rsid w:val="0050799A"/>
    <w:rsid w:val="00515757"/>
    <w:rsid w:val="00521CCF"/>
    <w:rsid w:val="00522F2C"/>
    <w:rsid w:val="00526B72"/>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77FB9"/>
    <w:rsid w:val="00580F73"/>
    <w:rsid w:val="00582D62"/>
    <w:rsid w:val="00583CEE"/>
    <w:rsid w:val="00584676"/>
    <w:rsid w:val="0058681F"/>
    <w:rsid w:val="00590BCA"/>
    <w:rsid w:val="00594473"/>
    <w:rsid w:val="005A4028"/>
    <w:rsid w:val="005A46A6"/>
    <w:rsid w:val="005A54EE"/>
    <w:rsid w:val="005B0C69"/>
    <w:rsid w:val="005B635E"/>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4B84"/>
    <w:rsid w:val="00685004"/>
    <w:rsid w:val="00690755"/>
    <w:rsid w:val="00691170"/>
    <w:rsid w:val="00692F53"/>
    <w:rsid w:val="006977FA"/>
    <w:rsid w:val="006A2C1F"/>
    <w:rsid w:val="006A3BF3"/>
    <w:rsid w:val="006A727A"/>
    <w:rsid w:val="006B38DC"/>
    <w:rsid w:val="006B7300"/>
    <w:rsid w:val="006C4E3F"/>
    <w:rsid w:val="006C57B9"/>
    <w:rsid w:val="006C6AAB"/>
    <w:rsid w:val="006D25EF"/>
    <w:rsid w:val="006D316C"/>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053E"/>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139"/>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06F3"/>
    <w:rsid w:val="009118E7"/>
    <w:rsid w:val="009128DB"/>
    <w:rsid w:val="00913CD6"/>
    <w:rsid w:val="00914921"/>
    <w:rsid w:val="00920291"/>
    <w:rsid w:val="00926959"/>
    <w:rsid w:val="00930650"/>
    <w:rsid w:val="00934042"/>
    <w:rsid w:val="00934620"/>
    <w:rsid w:val="00937DBE"/>
    <w:rsid w:val="0094015F"/>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2EFB"/>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3CE"/>
    <w:rsid w:val="00C654EB"/>
    <w:rsid w:val="00C71D7E"/>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3B31"/>
    <w:rsid w:val="00CF47E9"/>
    <w:rsid w:val="00CF5C1A"/>
    <w:rsid w:val="00CF7828"/>
    <w:rsid w:val="00CF7BCB"/>
    <w:rsid w:val="00D00DB7"/>
    <w:rsid w:val="00D03358"/>
    <w:rsid w:val="00D04804"/>
    <w:rsid w:val="00D05059"/>
    <w:rsid w:val="00D117EE"/>
    <w:rsid w:val="00D16B26"/>
    <w:rsid w:val="00D1703D"/>
    <w:rsid w:val="00D2195D"/>
    <w:rsid w:val="00D22619"/>
    <w:rsid w:val="00D26200"/>
    <w:rsid w:val="00D3101B"/>
    <w:rsid w:val="00D32F51"/>
    <w:rsid w:val="00D3355D"/>
    <w:rsid w:val="00D34232"/>
    <w:rsid w:val="00D3569D"/>
    <w:rsid w:val="00D35B48"/>
    <w:rsid w:val="00D35D97"/>
    <w:rsid w:val="00D3796A"/>
    <w:rsid w:val="00D37D4D"/>
    <w:rsid w:val="00D41FD3"/>
    <w:rsid w:val="00D43E66"/>
    <w:rsid w:val="00D506E1"/>
    <w:rsid w:val="00D54AA2"/>
    <w:rsid w:val="00D57B1C"/>
    <w:rsid w:val="00D61E37"/>
    <w:rsid w:val="00D65D41"/>
    <w:rsid w:val="00D6781B"/>
    <w:rsid w:val="00D70AE3"/>
    <w:rsid w:val="00D7281C"/>
    <w:rsid w:val="00D73860"/>
    <w:rsid w:val="00D75D52"/>
    <w:rsid w:val="00D76498"/>
    <w:rsid w:val="00D764AE"/>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C1551"/>
    <w:rsid w:val="00EC2577"/>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42D2"/>
    <w:rsid w:val="00F051A3"/>
    <w:rsid w:val="00F16AF4"/>
    <w:rsid w:val="00F16C12"/>
    <w:rsid w:val="00F17ABB"/>
    <w:rsid w:val="00F216B7"/>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647D9"/>
    <w:rsid w:val="00F677BD"/>
    <w:rsid w:val="00F701EE"/>
    <w:rsid w:val="00F711D0"/>
    <w:rsid w:val="00F76E3B"/>
    <w:rsid w:val="00F81C3D"/>
    <w:rsid w:val="00F86844"/>
    <w:rsid w:val="00F901CB"/>
    <w:rsid w:val="00F90FA1"/>
    <w:rsid w:val="00F9131B"/>
    <w:rsid w:val="00F91CFA"/>
    <w:rsid w:val="00F93CC4"/>
    <w:rsid w:val="00F96689"/>
    <w:rsid w:val="00FA0313"/>
    <w:rsid w:val="00FB0DF4"/>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5C9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uiPriority w:val="99"/>
    <w:rsid w:val="0043724A"/>
    <w:rPr>
      <w:sz w:val="16"/>
      <w:szCs w:val="16"/>
    </w:rPr>
  </w:style>
  <w:style w:type="paragraph" w:styleId="Tekstkomentarza">
    <w:name w:val="annotation text"/>
    <w:basedOn w:val="Normalny"/>
    <w:link w:val="TekstkomentarzaZnak"/>
    <w:uiPriority w:val="99"/>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 w:type="character" w:customStyle="1" w:styleId="TekstkomentarzaZnak">
    <w:name w:val="Tekst komentarza Znak"/>
    <w:link w:val="Tekstkomentarza"/>
    <w:uiPriority w:val="99"/>
    <w:semiHidden/>
    <w:locked/>
    <w:rsid w:val="00F647D9"/>
    <w:rPr>
      <w:lang w:val="en-US"/>
    </w:rPr>
  </w:style>
  <w:style w:type="character" w:customStyle="1" w:styleId="WW8Num6z0">
    <w:name w:val="WW8Num6z0"/>
    <w:rsid w:val="00D6781B"/>
    <w:rPr>
      <w:rFonts w:ascii="Garamond" w:eastAsia="Times New Roman" w:hAnsi="Garamond" w:cs="Times New Roman"/>
      <w:sz w:val="24"/>
      <w:szCs w:val="24"/>
    </w:rPr>
  </w:style>
  <w:style w:type="character" w:customStyle="1" w:styleId="TekstkomentarzaZnak1">
    <w:name w:val="Tekst komentarza Znak1"/>
    <w:uiPriority w:val="99"/>
    <w:semiHidden/>
    <w:rsid w:val="00D6781B"/>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479805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4995897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23ED05-4223-43A5-A46F-70ECABE59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1105</TotalTime>
  <Pages>15</Pages>
  <Words>4935</Words>
  <Characters>34479</Characters>
  <Application>Microsoft Office Word</Application>
  <DocSecurity>0</DocSecurity>
  <Lines>287</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72</cp:revision>
  <cp:lastPrinted>2022-11-14T06:07:00Z</cp:lastPrinted>
  <dcterms:created xsi:type="dcterms:W3CDTF">2023-05-02T07:36:00Z</dcterms:created>
  <dcterms:modified xsi:type="dcterms:W3CDTF">2025-02-14T06:36:00Z</dcterms:modified>
</cp:coreProperties>
</file>