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BC59CF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BC59CF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BC59CF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3BDFA0FC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844D94">
        <w:rPr>
          <w:rFonts w:ascii="Garamond" w:hAnsi="Garamond"/>
          <w:b/>
          <w:sz w:val="40"/>
          <w:szCs w:val="40"/>
        </w:rPr>
        <w:t>Chirurgii Szczękowo-Twarzowej</w:t>
      </w:r>
      <w:r w:rsidR="001A2C6E">
        <w:rPr>
          <w:rFonts w:ascii="Garamond" w:hAnsi="Garamond"/>
          <w:b/>
          <w:sz w:val="40"/>
          <w:szCs w:val="40"/>
        </w:rPr>
        <w:t xml:space="preserve"> oraz Poradni </w:t>
      </w:r>
      <w:r w:rsidR="00844D94">
        <w:rPr>
          <w:rFonts w:ascii="Garamond" w:hAnsi="Garamond"/>
          <w:b/>
          <w:sz w:val="40"/>
          <w:szCs w:val="40"/>
        </w:rPr>
        <w:t>Chirurgii Szczękowo-Twarzowej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BA521C">
        <w:rPr>
          <w:rFonts w:ascii="Garamond" w:hAnsi="Garamond"/>
          <w:b/>
          <w:sz w:val="40"/>
          <w:szCs w:val="40"/>
        </w:rPr>
        <w:br/>
      </w:r>
      <w:r w:rsidR="00234251" w:rsidRPr="00234251">
        <w:rPr>
          <w:rFonts w:ascii="Garamond" w:hAnsi="Garamond"/>
          <w:b/>
          <w:sz w:val="40"/>
          <w:szCs w:val="40"/>
        </w:rPr>
        <w:t>w Krakowie.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120E7A86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BA521C">
        <w:rPr>
          <w:rFonts w:ascii="Garamond" w:hAnsi="Garamond"/>
        </w:rPr>
        <w:t>.31.</w:t>
      </w:r>
      <w:r>
        <w:rPr>
          <w:rFonts w:ascii="Garamond" w:hAnsi="Garamond"/>
        </w:rPr>
        <w:t>202</w:t>
      </w:r>
      <w:r w:rsidR="00844D94">
        <w:rPr>
          <w:rFonts w:ascii="Garamond" w:hAnsi="Garamond"/>
        </w:rPr>
        <w:t>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3E0B45C0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844D94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65D21453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115AD7">
        <w:rPr>
          <w:rFonts w:ascii="Garamond" w:hAnsi="Garamond"/>
          <w:b/>
          <w:i/>
          <w:color w:val="000000"/>
        </w:rPr>
        <w:t>kwiecień</w:t>
      </w:r>
      <w:r w:rsidR="00BA521C">
        <w:rPr>
          <w:rFonts w:ascii="Garamond" w:hAnsi="Garamond"/>
          <w:b/>
          <w:i/>
          <w:color w:val="000000"/>
        </w:rPr>
        <w:t xml:space="preserve"> </w:t>
      </w:r>
      <w:r w:rsidR="00844D94">
        <w:rPr>
          <w:rFonts w:ascii="Garamond" w:hAnsi="Garamond"/>
          <w:b/>
          <w:i/>
          <w:color w:val="000000"/>
        </w:rPr>
        <w:t>2025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470186D8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844D94">
        <w:rPr>
          <w:rFonts w:ascii="Garamond" w:hAnsi="Garamond" w:cs="Garamond"/>
          <w:color w:val="000000"/>
          <w:lang w:val="pl-PL"/>
        </w:rPr>
        <w:t>Chirurgii Szczękowo-Twarzowej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71D73F71" w14:textId="25FB1049" w:rsidR="001D7CD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844D94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40B60B2B" w14:textId="77777777" w:rsidR="00B82C1D" w:rsidRPr="003078A9" w:rsidRDefault="00B82C1D" w:rsidP="00B82C1D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3078A9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69A9BCF9" w14:textId="0935CA8D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844D94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21D19384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844D94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2B7113D" w:rsidR="00265D9A" w:rsidRPr="00234251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13D37954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Oddziału </w:t>
      </w:r>
      <w:r w:rsidR="00624546">
        <w:rPr>
          <w:rFonts w:ascii="Garamond" w:hAnsi="Garamond"/>
          <w:b/>
        </w:rPr>
        <w:t xml:space="preserve">Klinicznego </w:t>
      </w:r>
      <w:r w:rsidR="00844D94">
        <w:rPr>
          <w:rFonts w:ascii="Garamond" w:hAnsi="Garamond"/>
          <w:b/>
        </w:rPr>
        <w:t>Chirurgii Szczękowo-Twarzowej</w:t>
      </w:r>
      <w:r w:rsidR="00624546">
        <w:rPr>
          <w:rFonts w:ascii="Garamond" w:hAnsi="Garamond"/>
          <w:b/>
        </w:rPr>
        <w:t xml:space="preserve"> </w:t>
      </w:r>
      <w:r w:rsidR="0090498A" w:rsidRPr="00234251">
        <w:rPr>
          <w:rFonts w:ascii="Garamond" w:hAnsi="Garamond"/>
          <w:b/>
        </w:rPr>
        <w:t>oraz Poradni</w:t>
      </w:r>
      <w:r w:rsidR="00624546">
        <w:rPr>
          <w:rFonts w:ascii="Garamond" w:hAnsi="Garamond"/>
          <w:b/>
        </w:rPr>
        <w:t xml:space="preserve"> </w:t>
      </w:r>
      <w:r w:rsidR="00844D94">
        <w:rPr>
          <w:rFonts w:ascii="Garamond" w:hAnsi="Garamond"/>
          <w:b/>
        </w:rPr>
        <w:t>Chirurgii Szczękowo-Twarzowej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0E4572E6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udział w sprawowanej przez 7 dni w tygodniu całodobowej opiece lekarskiej w Oddziale, </w:t>
      </w:r>
      <w:r w:rsidRPr="002A1B8B">
        <w:rPr>
          <w:rFonts w:ascii="Garamond" w:hAnsi="Garamond"/>
          <w:lang w:val="pl-PL"/>
        </w:rPr>
        <w:br/>
        <w:t>w tym pełnienie dyżuru lekarskiego,</w:t>
      </w:r>
    </w:p>
    <w:p w14:paraId="19559615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12E7B13D" w14:textId="77777777" w:rsidR="003078A9" w:rsidRDefault="003078A9" w:rsidP="003078A9">
      <w:pPr>
        <w:pStyle w:val="Akapitzlist"/>
        <w:numPr>
          <w:ilvl w:val="1"/>
          <w:numId w:val="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uczestnictwo w zabiegach </w:t>
      </w:r>
      <w:r>
        <w:rPr>
          <w:rFonts w:ascii="Garamond" w:hAnsi="Garamond"/>
          <w:color w:val="000000"/>
          <w:lang w:val="pl-PL" w:eastAsia="ar-SA"/>
        </w:rPr>
        <w:t xml:space="preserve">z zakresu chirurgii szczękowo-twarzowej </w:t>
      </w:r>
      <w:r w:rsidRPr="0096099F">
        <w:rPr>
          <w:rFonts w:ascii="Garamond" w:hAnsi="Garamond"/>
          <w:color w:val="000000"/>
          <w:lang w:val="pl-PL" w:eastAsia="ar-SA"/>
        </w:rPr>
        <w:t xml:space="preserve">wykonywanych </w:t>
      </w:r>
      <w:r>
        <w:rPr>
          <w:rFonts w:ascii="Garamond" w:hAnsi="Garamond"/>
          <w:color w:val="000000"/>
          <w:lang w:val="pl-PL" w:eastAsia="ar-SA"/>
        </w:rPr>
        <w:t xml:space="preserve">w Bloku Operacyjnym (w szczególności </w:t>
      </w:r>
      <w:r w:rsidRPr="0096099F">
        <w:rPr>
          <w:rFonts w:ascii="Garamond" w:hAnsi="Garamond"/>
          <w:color w:val="000000"/>
          <w:lang w:val="pl-PL" w:eastAsia="ar-SA"/>
        </w:rPr>
        <w:t>na rzecz Pacjentów Oddziału i Poradni</w:t>
      </w:r>
      <w:r>
        <w:rPr>
          <w:rFonts w:ascii="Garamond" w:hAnsi="Garamond"/>
          <w:color w:val="000000"/>
          <w:lang w:val="pl-PL" w:eastAsia="ar-SA"/>
        </w:rPr>
        <w:t>)</w:t>
      </w:r>
      <w:r w:rsidRPr="0096099F">
        <w:rPr>
          <w:rFonts w:ascii="Garamond" w:hAnsi="Garamond"/>
          <w:color w:val="000000"/>
          <w:lang w:val="pl-PL" w:eastAsia="ar-SA"/>
        </w:rPr>
        <w:t>,</w:t>
      </w:r>
    </w:p>
    <w:p w14:paraId="5D872336" w14:textId="77777777" w:rsidR="003078A9" w:rsidRPr="0096099F" w:rsidRDefault="003078A9" w:rsidP="003078A9">
      <w:pPr>
        <w:pStyle w:val="Akapitzlist"/>
        <w:numPr>
          <w:ilvl w:val="1"/>
          <w:numId w:val="4"/>
        </w:numPr>
        <w:jc w:val="both"/>
        <w:rPr>
          <w:rFonts w:ascii="Garamond" w:hAnsi="Garamond"/>
          <w:color w:val="000000"/>
          <w:lang w:val="pl-PL" w:eastAsia="ar-SA"/>
        </w:rPr>
      </w:pPr>
      <w:r>
        <w:rPr>
          <w:rFonts w:ascii="Garamond" w:hAnsi="Garamond"/>
          <w:color w:val="000000"/>
          <w:lang w:val="pl-PL" w:eastAsia="ar-SA"/>
        </w:rPr>
        <w:t>czynny udział w leczeniu chorych zakwalifikowanych do diagnostyki i leczenia onkologicznego,</w:t>
      </w:r>
    </w:p>
    <w:p w14:paraId="245EB559" w14:textId="77777777" w:rsidR="003078A9" w:rsidRPr="0096099F" w:rsidRDefault="003078A9" w:rsidP="003078A9">
      <w:pPr>
        <w:pStyle w:val="Akapitzlist"/>
        <w:numPr>
          <w:ilvl w:val="1"/>
          <w:numId w:val="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udzielanie świadczeń </w:t>
      </w:r>
      <w:r>
        <w:rPr>
          <w:rFonts w:ascii="Garamond" w:hAnsi="Garamond"/>
          <w:color w:val="000000"/>
          <w:lang w:val="pl-PL" w:eastAsia="ar-SA"/>
        </w:rPr>
        <w:t xml:space="preserve">z zakresu </w:t>
      </w:r>
      <w:r w:rsidRPr="0096099F">
        <w:rPr>
          <w:rFonts w:ascii="Garamond" w:hAnsi="Garamond"/>
          <w:color w:val="000000"/>
          <w:lang w:val="pl-PL" w:eastAsia="ar-SA"/>
        </w:rPr>
        <w:t>chirurgi</w:t>
      </w:r>
      <w:r>
        <w:rPr>
          <w:rFonts w:ascii="Garamond" w:hAnsi="Garamond"/>
          <w:color w:val="000000"/>
          <w:lang w:val="pl-PL" w:eastAsia="ar-SA"/>
        </w:rPr>
        <w:t>i szczękowo-twarzowej w tym wykonywanie sanacji</w:t>
      </w:r>
      <w:r w:rsidRPr="0096099F">
        <w:rPr>
          <w:rFonts w:ascii="Garamond" w:hAnsi="Garamond"/>
          <w:color w:val="000000"/>
          <w:lang w:val="pl-PL" w:eastAsia="ar-SA"/>
        </w:rPr>
        <w:t xml:space="preserve"> na rzecz pacjentów leczonych poza Oddziałem w i</w:t>
      </w:r>
      <w:r>
        <w:rPr>
          <w:rFonts w:ascii="Garamond" w:hAnsi="Garamond"/>
          <w:color w:val="000000"/>
          <w:lang w:val="pl-PL" w:eastAsia="ar-SA"/>
        </w:rPr>
        <w:t xml:space="preserve">nnych komórkach organizacyjnych </w:t>
      </w:r>
      <w:r w:rsidRPr="0096099F">
        <w:rPr>
          <w:rFonts w:ascii="Garamond" w:hAnsi="Garamond"/>
          <w:color w:val="000000"/>
          <w:lang w:val="pl-PL" w:eastAsia="ar-SA"/>
        </w:rPr>
        <w:t>Udzielającego Zamówienie</w:t>
      </w:r>
      <w:r>
        <w:rPr>
          <w:rFonts w:ascii="Garamond" w:hAnsi="Garamond"/>
          <w:color w:val="000000"/>
          <w:lang w:val="pl-PL" w:eastAsia="ar-SA"/>
        </w:rPr>
        <w:t xml:space="preserve"> </w:t>
      </w:r>
      <w:r w:rsidRPr="008C0693">
        <w:rPr>
          <w:rFonts w:ascii="Garamond" w:hAnsi="Garamond"/>
          <w:color w:val="000000"/>
          <w:lang w:val="pl-PL" w:eastAsia="ar-SA"/>
        </w:rPr>
        <w:t>zlokalizo</w:t>
      </w:r>
      <w:r>
        <w:rPr>
          <w:rFonts w:ascii="Garamond" w:hAnsi="Garamond"/>
          <w:color w:val="000000"/>
          <w:lang w:val="pl-PL" w:eastAsia="ar-SA"/>
        </w:rPr>
        <w:t>wanych przy ul. Jakubowskiego 2</w:t>
      </w:r>
      <w:r w:rsidRPr="0096099F">
        <w:rPr>
          <w:rFonts w:ascii="Garamond" w:hAnsi="Garamond"/>
          <w:color w:val="000000"/>
          <w:lang w:val="pl-PL" w:eastAsia="ar-SA"/>
        </w:rPr>
        <w:t xml:space="preserve">, </w:t>
      </w:r>
    </w:p>
    <w:p w14:paraId="605FCBEE" w14:textId="77777777" w:rsidR="003078A9" w:rsidRPr="0096099F" w:rsidRDefault="003078A9" w:rsidP="003078A9">
      <w:pPr>
        <w:pStyle w:val="Akapitzlist"/>
        <w:numPr>
          <w:ilvl w:val="1"/>
          <w:numId w:val="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udzielanie konsultacji specjalistycznych dla pacjentów Udzielającego Zamówienie – zgodnie </w:t>
      </w:r>
      <w:r>
        <w:rPr>
          <w:rFonts w:ascii="Garamond" w:hAnsi="Garamond"/>
          <w:color w:val="000000"/>
          <w:lang w:val="pl-PL" w:eastAsia="ar-SA"/>
        </w:rPr>
        <w:br/>
      </w:r>
      <w:r w:rsidRPr="0096099F">
        <w:rPr>
          <w:rFonts w:ascii="Garamond" w:hAnsi="Garamond"/>
          <w:color w:val="000000"/>
          <w:lang w:val="pl-PL" w:eastAsia="ar-SA"/>
        </w:rPr>
        <w:t xml:space="preserve">z wewnętrznymi regulacjami Udzielającego Zamówienie, </w:t>
      </w:r>
    </w:p>
    <w:p w14:paraId="561F56EE" w14:textId="77777777" w:rsidR="003078A9" w:rsidRPr="0096099F" w:rsidRDefault="003078A9" w:rsidP="003078A9">
      <w:pPr>
        <w:pStyle w:val="Akapitzlist"/>
        <w:numPr>
          <w:ilvl w:val="1"/>
          <w:numId w:val="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0B56D0C4" w14:textId="77777777" w:rsidR="003078A9" w:rsidRPr="0096099F" w:rsidRDefault="003078A9" w:rsidP="003078A9">
      <w:pPr>
        <w:pStyle w:val="Akapitzlist"/>
        <w:numPr>
          <w:ilvl w:val="1"/>
          <w:numId w:val="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wykonywanie wszystkich niezbędnych badań i innych czynności zgodnie z procedurami obowiązującymi w</w:t>
      </w:r>
      <w:r>
        <w:rPr>
          <w:rFonts w:ascii="Garamond" w:hAnsi="Garamond"/>
          <w:color w:val="000000"/>
          <w:lang w:val="pl-PL" w:eastAsia="ar-SA"/>
        </w:rPr>
        <w:t xml:space="preserve"> reprezentowanej specjalizacji,</w:t>
      </w:r>
    </w:p>
    <w:p w14:paraId="6685FE7F" w14:textId="1C939CB0" w:rsidR="00023BB6" w:rsidRPr="002A1B8B" w:rsidRDefault="003078A9" w:rsidP="003078A9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udzielanie świadczeń </w:t>
      </w:r>
      <w:r>
        <w:rPr>
          <w:rFonts w:ascii="Garamond" w:hAnsi="Garamond"/>
          <w:color w:val="000000"/>
          <w:lang w:val="pl-PL" w:eastAsia="ar-SA"/>
        </w:rPr>
        <w:t>zdrowotnych</w:t>
      </w:r>
      <w:r w:rsidRPr="0096099F">
        <w:rPr>
          <w:rFonts w:ascii="Garamond" w:hAnsi="Garamond"/>
          <w:color w:val="000000"/>
          <w:lang w:val="pl-PL" w:eastAsia="ar-SA"/>
        </w:rPr>
        <w:t xml:space="preserve"> oraz konsultacji specjalistycznych zgodnie z posiadaną specjalizacją na rzecz pacjentów z innych podmiotów leczniczych w oparciu o zawarte przez Udzielającego Zamówienie umowy/porozumienia</w:t>
      </w:r>
      <w:r>
        <w:rPr>
          <w:rFonts w:ascii="Garamond" w:hAnsi="Garamond"/>
          <w:color w:val="000000"/>
          <w:lang w:val="pl-PL" w:eastAsia="ar-SA"/>
        </w:rPr>
        <w:t>.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74F54720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</w:t>
      </w:r>
      <w:r w:rsidR="003078A9" w:rsidRPr="00234251">
        <w:rPr>
          <w:rFonts w:ascii="Garamond" w:hAnsi="Garamond"/>
          <w:color w:val="000000"/>
          <w:lang w:eastAsia="ar-SA"/>
        </w:rPr>
        <w:t>Oddział, Blok</w:t>
      </w:r>
      <w:r w:rsidR="003078A9">
        <w:rPr>
          <w:rFonts w:ascii="Garamond" w:hAnsi="Garamond"/>
          <w:color w:val="000000"/>
          <w:lang w:eastAsia="ar-SA"/>
        </w:rPr>
        <w:t xml:space="preserve"> </w:t>
      </w:r>
      <w:r w:rsidR="003078A9" w:rsidRPr="00234251">
        <w:rPr>
          <w:rFonts w:ascii="Garamond" w:hAnsi="Garamond"/>
          <w:color w:val="000000"/>
          <w:lang w:eastAsia="ar-SA"/>
        </w:rPr>
        <w:t>Operacyjny</w:t>
      </w:r>
      <w:r w:rsidR="003078A9">
        <w:rPr>
          <w:rFonts w:ascii="Garamond" w:hAnsi="Garamond"/>
          <w:color w:val="000000"/>
          <w:lang w:eastAsia="ar-SA"/>
        </w:rPr>
        <w:t xml:space="preserve"> </w:t>
      </w:r>
      <w:r w:rsidR="003078A9" w:rsidRPr="00234251">
        <w:rPr>
          <w:rFonts w:ascii="Garamond" w:hAnsi="Garamond"/>
          <w:color w:val="000000"/>
          <w:lang w:eastAsia="ar-SA"/>
        </w:rPr>
        <w:t>oraz Poradnie Udzielającego Zamówienie</w:t>
      </w:r>
      <w:r w:rsidRPr="00234251">
        <w:rPr>
          <w:rFonts w:ascii="Garamond" w:hAnsi="Garamond"/>
          <w:color w:val="000000"/>
          <w:lang w:eastAsia="ar-SA"/>
        </w:rPr>
        <w:t>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63AD412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pracy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Pr="00234251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2AE2BD83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100EC8">
        <w:rPr>
          <w:rFonts w:ascii="Garamond" w:hAnsi="Garamond"/>
          <w:color w:val="000000"/>
          <w:lang w:eastAsia="ar-SA"/>
        </w:rPr>
        <w:t>maksymalnie 7</w:t>
      </w:r>
      <w:r w:rsidR="00C838EC">
        <w:rPr>
          <w:rFonts w:ascii="Garamond" w:hAnsi="Garamond"/>
          <w:color w:val="000000"/>
          <w:lang w:eastAsia="ar-SA"/>
        </w:rPr>
        <w:t xml:space="preserve"> um</w:t>
      </w:r>
      <w:r w:rsidR="002A1B8B">
        <w:rPr>
          <w:rFonts w:ascii="Garamond" w:hAnsi="Garamond"/>
          <w:color w:val="000000"/>
          <w:lang w:eastAsia="ar-SA"/>
        </w:rPr>
        <w:t>ów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lastRenderedPageBreak/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0C6AE42A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CB6674">
        <w:rPr>
          <w:rFonts w:ascii="Garamond" w:hAnsi="Garamond"/>
          <w:b/>
          <w:color w:val="000000"/>
          <w:u w:val="single"/>
          <w:lang w:eastAsia="ar-SA"/>
        </w:rPr>
        <w:t xml:space="preserve">(lekarza dentystę)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CB6674">
        <w:rPr>
          <w:rFonts w:ascii="Garamond" w:hAnsi="Garamond"/>
          <w:b/>
          <w:color w:val="000000"/>
          <w:u w:val="single"/>
          <w:lang w:eastAsia="ar-SA"/>
        </w:rPr>
        <w:t>chirurgii szczękowo-twarzowej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DD767D2" w14:textId="65A08152" w:rsidR="00FB78C9" w:rsidRDefault="00FB78C9" w:rsidP="00FB78C9">
      <w:pPr>
        <w:jc w:val="both"/>
        <w:rPr>
          <w:rFonts w:ascii="Garamond" w:hAnsi="Garamond"/>
          <w:color w:val="000000"/>
          <w:lang w:eastAsia="ar-SA"/>
        </w:rPr>
      </w:pPr>
    </w:p>
    <w:p w14:paraId="598E244B" w14:textId="3A0E2CCB" w:rsidR="00FB78C9" w:rsidRPr="00FB78C9" w:rsidRDefault="00FB78C9" w:rsidP="00FB78C9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234251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4B278858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posiadanie tytułu specjalisty</w:t>
      </w:r>
      <w:r w:rsidR="00CB6674">
        <w:rPr>
          <w:rFonts w:ascii="Garamond" w:hAnsi="Garamond"/>
          <w:color w:val="000000"/>
          <w:lang w:eastAsia="ar-SA"/>
        </w:rPr>
        <w:t xml:space="preserve"> (II st. specjalizacji)</w:t>
      </w:r>
      <w:r w:rsidRPr="00234251">
        <w:rPr>
          <w:rFonts w:ascii="Garamond" w:hAnsi="Garamond"/>
          <w:color w:val="000000"/>
          <w:lang w:eastAsia="ar-SA"/>
        </w:rPr>
        <w:t xml:space="preserve"> w dziedzinie </w:t>
      </w:r>
      <w:r w:rsidR="00CB6674">
        <w:rPr>
          <w:rFonts w:ascii="Garamond" w:hAnsi="Garamond"/>
          <w:color w:val="000000"/>
          <w:lang w:eastAsia="ar-SA"/>
        </w:rPr>
        <w:t>chirurgii szczękowo-twarzowej;</w:t>
      </w:r>
      <w:r w:rsidR="00D9672F" w:rsidRPr="00234251">
        <w:rPr>
          <w:rFonts w:ascii="Garamond" w:hAnsi="Garamond"/>
          <w:color w:val="000000"/>
          <w:lang w:eastAsia="ar-SA"/>
        </w:rPr>
        <w:t xml:space="preserve"> 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58070885" w14:textId="77777777" w:rsidR="00CB6674" w:rsidRDefault="00CB667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74D9866D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CB6674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CB6674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2BCA0F73" w14:textId="1405C048" w:rsidR="00D570B5" w:rsidRPr="00CB6674" w:rsidRDefault="00D570B5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CB6674">
        <w:rPr>
          <w:rFonts w:ascii="Garamond" w:hAnsi="Garamond"/>
          <w:color w:val="000000"/>
          <w:u w:val="single"/>
        </w:rPr>
        <w:t>paszport dozymetryczny l</w:t>
      </w:r>
      <w:r w:rsidRPr="00CB6674">
        <w:rPr>
          <w:rFonts w:ascii="Garamond" w:hAnsi="Garamond"/>
          <w:color w:val="000000"/>
        </w:rPr>
        <w:t xml:space="preserve">ub oświadczenie o jego posiadaniu lub oświadczenie </w:t>
      </w:r>
      <w:r w:rsidRPr="00CB6674">
        <w:rPr>
          <w:rFonts w:ascii="Garamond" w:hAnsi="Garamond"/>
          <w:color w:val="000000"/>
        </w:rPr>
        <w:br/>
        <w:t>o złożeniu odpowiedniego wniosku do Państwowej Agencji Atomistyki.</w:t>
      </w:r>
    </w:p>
    <w:p w14:paraId="3BAE3816" w14:textId="5940B7C6" w:rsidR="00D570B5" w:rsidRPr="00CB6674" w:rsidRDefault="00D570B5" w:rsidP="00D570B5">
      <w:pPr>
        <w:numPr>
          <w:ilvl w:val="1"/>
          <w:numId w:val="1"/>
        </w:numPr>
        <w:ind w:left="1778"/>
        <w:jc w:val="both"/>
        <w:rPr>
          <w:rFonts w:ascii="Garamond" w:hAnsi="Garamond"/>
        </w:rPr>
      </w:pPr>
      <w:r w:rsidRPr="00CB6674">
        <w:rPr>
          <w:rFonts w:ascii="Garamond" w:hAnsi="Garamond"/>
        </w:rPr>
        <w:t>Informacja z Krajowego Rejestru Karnego.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lastRenderedPageBreak/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35373A30" w:rsidR="000F30FD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tab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26230F5F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844D94">
        <w:rPr>
          <w:rFonts w:ascii="Garamond" w:hAnsi="Garamond"/>
          <w:b/>
          <w:caps/>
          <w:sz w:val="24"/>
          <w:szCs w:val="24"/>
        </w:rPr>
        <w:t>Chirurgii Szczękowo-Twarzowej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oraz Poradni </w:t>
      </w:r>
      <w:r w:rsidR="00844D94">
        <w:rPr>
          <w:rFonts w:ascii="Garamond" w:hAnsi="Garamond"/>
          <w:b/>
          <w:caps/>
          <w:sz w:val="24"/>
          <w:szCs w:val="24"/>
        </w:rPr>
        <w:t>Chirurgii Szczękowo-Twarzowej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BC59CF">
        <w:rPr>
          <w:rFonts w:ascii="Garamond" w:hAnsi="Garamond"/>
          <w:b/>
          <w:sz w:val="24"/>
          <w:szCs w:val="24"/>
        </w:rPr>
        <w:t>11 kwietnia</w:t>
      </w:r>
      <w:r w:rsidR="00B54D52">
        <w:rPr>
          <w:rFonts w:ascii="Garamond" w:hAnsi="Garamond" w:cs="Garamond"/>
          <w:b/>
          <w:sz w:val="24"/>
          <w:szCs w:val="24"/>
        </w:rPr>
        <w:t xml:space="preserve"> 202</w:t>
      </w:r>
      <w:r w:rsidR="00CB6674">
        <w:rPr>
          <w:rFonts w:ascii="Garamond" w:hAnsi="Garamond" w:cs="Garamond"/>
          <w:b/>
          <w:sz w:val="24"/>
          <w:szCs w:val="24"/>
        </w:rPr>
        <w:t>5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4596EC9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</w:t>
      </w:r>
      <w:r w:rsidR="00CB6674" w:rsidRPr="00234251">
        <w:rPr>
          <w:rFonts w:ascii="Garamond" w:hAnsi="Garamond" w:cs="Garamond"/>
          <w:color w:val="000000"/>
          <w:sz w:val="24"/>
          <w:szCs w:val="24"/>
        </w:rPr>
        <w:t xml:space="preserve">w wykonywaniu </w:t>
      </w:r>
      <w:r w:rsidR="00CB6674">
        <w:rPr>
          <w:rFonts w:ascii="Garamond" w:hAnsi="Garamond" w:cs="Garamond"/>
          <w:color w:val="000000"/>
          <w:sz w:val="24"/>
          <w:szCs w:val="24"/>
        </w:rPr>
        <w:t>zabiegów z zakresu traumatologii szczękowo twarzowej oraz zabiegów z zakresu chirurgii onkologicznej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1DC9FB1B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CB6674">
        <w:rPr>
          <w:rFonts w:ascii="Garamond" w:hAnsi="Garamond" w:cs="Garamond"/>
          <w:color w:val="000000"/>
          <w:sz w:val="24"/>
          <w:szCs w:val="24"/>
        </w:rPr>
        <w:t>ch</w:t>
      </w:r>
      <w:r w:rsidR="00B64521">
        <w:rPr>
          <w:rFonts w:ascii="Garamond" w:hAnsi="Garamond" w:cs="Garamond"/>
          <w:color w:val="000000"/>
          <w:sz w:val="24"/>
          <w:szCs w:val="24"/>
        </w:rPr>
        <w:t xml:space="preserve">irurgii szczękowo-twarzowej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lastRenderedPageBreak/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AB79852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</w:t>
      </w:r>
      <w:r w:rsidR="00AB3E29">
        <w:rPr>
          <w:rFonts w:ascii="Garamond" w:hAnsi="Garamond"/>
          <w:bCs/>
          <w:sz w:val="24"/>
          <w:szCs w:val="24"/>
        </w:rPr>
        <w:t>i</w:t>
      </w:r>
      <w:r w:rsidRPr="00234251">
        <w:rPr>
          <w:rFonts w:ascii="Garamond" w:hAnsi="Garamond"/>
          <w:bCs/>
          <w:sz w:val="24"/>
          <w:szCs w:val="24"/>
        </w:rPr>
        <w:t xml:space="preserve">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531795CA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27E7A855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BC59CF">
        <w:rPr>
          <w:rFonts w:ascii="Garamond" w:hAnsi="Garamond" w:cs="Garamond"/>
          <w:b/>
        </w:rPr>
        <w:t>11 kwietnia</w:t>
      </w:r>
      <w:r w:rsidR="00726D5E">
        <w:rPr>
          <w:rFonts w:ascii="Garamond" w:hAnsi="Garamond" w:cs="Garamond"/>
          <w:b/>
        </w:rPr>
        <w:t xml:space="preserve"> 202</w:t>
      </w:r>
      <w:r w:rsidR="00B64521">
        <w:rPr>
          <w:rFonts w:ascii="Garamond" w:hAnsi="Garamond" w:cs="Garamond"/>
          <w:b/>
        </w:rPr>
        <w:t>5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 xml:space="preserve">d)  </w:t>
      </w:r>
      <w:r w:rsidR="001C5F8E">
        <w:rPr>
          <w:rFonts w:ascii="Garamond" w:hAnsi="Garamond" w:cs="Garamond"/>
          <w:color w:val="000000"/>
        </w:rPr>
        <w:t>wyniki rozmowy kwalifikacyjnej</w:t>
      </w:r>
      <w:r w:rsidRPr="00234251">
        <w:rPr>
          <w:rFonts w:ascii="Garamond" w:hAnsi="Garamond" w:cs="Garamond"/>
          <w:color w:val="000000"/>
        </w:rPr>
        <w:t>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76FF6F2C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BC59CF">
        <w:rPr>
          <w:rFonts w:ascii="Garamond" w:hAnsi="Garamond"/>
          <w:b/>
          <w:color w:val="000000"/>
          <w:lang w:eastAsia="ar-SA"/>
        </w:rPr>
        <w:t>11 kwietnia</w:t>
      </w:r>
      <w:r w:rsidR="00234251">
        <w:rPr>
          <w:rFonts w:ascii="Garamond" w:hAnsi="Garamond"/>
          <w:b/>
          <w:color w:val="000000"/>
          <w:lang w:eastAsia="ar-SA"/>
        </w:rPr>
        <w:t xml:space="preserve"> 202</w:t>
      </w:r>
      <w:r w:rsidR="00565B47">
        <w:rPr>
          <w:rFonts w:ascii="Garamond" w:hAnsi="Garamond"/>
          <w:b/>
          <w:color w:val="000000"/>
          <w:lang w:eastAsia="ar-SA"/>
        </w:rPr>
        <w:t>5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BC59CF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756A2B78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5E6EE6">
        <w:rPr>
          <w:rFonts w:ascii="Garamond" w:hAnsi="Garamond"/>
          <w:b/>
          <w:color w:val="000000"/>
          <w:lang w:eastAsia="ar-SA"/>
        </w:rPr>
        <w:t xml:space="preserve">1 </w:t>
      </w:r>
      <w:r w:rsidR="00565B47">
        <w:rPr>
          <w:rFonts w:ascii="Garamond" w:hAnsi="Garamond"/>
          <w:b/>
          <w:color w:val="000000"/>
          <w:lang w:eastAsia="ar-SA"/>
        </w:rPr>
        <w:t>lipca</w:t>
      </w:r>
      <w:r w:rsidR="005E6EE6">
        <w:rPr>
          <w:rFonts w:ascii="Garamond" w:hAnsi="Garamond"/>
          <w:b/>
          <w:color w:val="000000"/>
          <w:lang w:eastAsia="ar-SA"/>
        </w:rPr>
        <w:t xml:space="preserve"> 2025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EC5954" w:rsidRPr="00EC5954">
        <w:rPr>
          <w:rFonts w:ascii="Garamond" w:hAnsi="Garamond"/>
          <w:b/>
          <w:color w:val="000000"/>
          <w:lang w:eastAsia="ar-SA"/>
        </w:rPr>
        <w:t>31 marca 2027</w:t>
      </w:r>
      <w:r w:rsidR="00BC59CF">
        <w:rPr>
          <w:rFonts w:ascii="Garamond" w:hAnsi="Garamond"/>
          <w:b/>
          <w:color w:val="000000"/>
          <w:lang w:eastAsia="ar-SA"/>
        </w:rPr>
        <w:t xml:space="preserve"> </w:t>
      </w:r>
      <w:bookmarkStart w:id="0" w:name="_GoBack"/>
      <w:bookmarkEnd w:id="0"/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</w:t>
      </w:r>
      <w:r w:rsidR="00377EC9" w:rsidRPr="00234251">
        <w:rPr>
          <w:rFonts w:ascii="Garamond" w:hAnsi="Garamond"/>
          <w:color w:val="000000"/>
        </w:rPr>
        <w:lastRenderedPageBreak/>
        <w:t xml:space="preserve">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55031F79" w14:textId="77777777" w:rsidR="00565B47" w:rsidRDefault="00565B47" w:rsidP="00565B47">
      <w:pPr>
        <w:widowControl w:val="0"/>
        <w:tabs>
          <w:tab w:val="left" w:pos="1440"/>
        </w:tabs>
        <w:suppressAutoHyphens/>
        <w:autoSpaceDE w:val="0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4835DA43" w:rsidR="003F1640" w:rsidRPr="00234251" w:rsidRDefault="003F1640" w:rsidP="00565B47">
      <w:pPr>
        <w:widowControl w:val="0"/>
        <w:tabs>
          <w:tab w:val="left" w:pos="1440"/>
        </w:tabs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1B6D0A2D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 xml:space="preserve">kompleksowe udzielanie lekarskich świadczeń zdrowotnych w Oddziale Klinicznym </w:t>
      </w:r>
      <w:r w:rsidR="00844D94">
        <w:rPr>
          <w:rFonts w:ascii="Garamond" w:hAnsi="Garamond"/>
          <w:b/>
        </w:rPr>
        <w:t>Chirurgii Szczękowo-Twarzowej</w:t>
      </w:r>
      <w:r w:rsidR="000D4A14" w:rsidRPr="000D4A14">
        <w:rPr>
          <w:rFonts w:ascii="Garamond" w:hAnsi="Garamond"/>
          <w:b/>
        </w:rPr>
        <w:t xml:space="preserve"> oraz Poradni </w:t>
      </w:r>
      <w:r w:rsidR="00844D94">
        <w:rPr>
          <w:rFonts w:ascii="Garamond" w:hAnsi="Garamond"/>
          <w:b/>
        </w:rPr>
        <w:t>Chirurgii Szczękowo-Twarzowej</w:t>
      </w:r>
      <w:r w:rsidR="000D4A14" w:rsidRPr="000D4A14">
        <w:rPr>
          <w:rFonts w:ascii="Garamond" w:hAnsi="Garamond"/>
          <w:b/>
        </w:rPr>
        <w:t xml:space="preserve">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0D4A14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234251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234251" w:rsidRDefault="000D4A14" w:rsidP="004A1ED4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234251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55CA3740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 xml:space="preserve">kompleksowe udzielanie lekarskich świadczeń zdrowotnych w Oddziale Klinicznym </w:t>
      </w:r>
      <w:r w:rsidR="00844D94">
        <w:rPr>
          <w:rFonts w:ascii="Garamond" w:hAnsi="Garamond"/>
          <w:b/>
        </w:rPr>
        <w:t>Chirurgii Szczękowo-Twarzowej</w:t>
      </w:r>
      <w:r w:rsidR="00FC4777" w:rsidRPr="00FC4777">
        <w:rPr>
          <w:rFonts w:ascii="Garamond" w:hAnsi="Garamond"/>
          <w:b/>
        </w:rPr>
        <w:t xml:space="preserve"> oraz Poradni </w:t>
      </w:r>
      <w:r w:rsidR="00844D94">
        <w:rPr>
          <w:rFonts w:ascii="Garamond" w:hAnsi="Garamond"/>
          <w:b/>
        </w:rPr>
        <w:t>Chirurgii Szczękowo-Twarzowej</w:t>
      </w:r>
      <w:r w:rsidR="00FC4777" w:rsidRPr="00FC4777">
        <w:rPr>
          <w:rFonts w:ascii="Garamond" w:hAnsi="Garamond"/>
          <w:b/>
        </w:rPr>
        <w:t xml:space="preserve"> Szpitala Uniwersyteckiego w Krakowie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56716007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4A17E3">
        <w:rPr>
          <w:rFonts w:ascii="Garamond" w:hAnsi="Garamond" w:cs="Garamond"/>
          <w:b/>
          <w:bCs/>
        </w:rPr>
        <w:t>…………..</w:t>
      </w:r>
      <w:r w:rsidRPr="00234251">
        <w:rPr>
          <w:rFonts w:ascii="Garamond" w:hAnsi="Garamond" w:cs="Garamond"/>
          <w:b/>
          <w:bCs/>
        </w:rPr>
        <w:t xml:space="preserve"> tygodniowo, tj. </w:t>
      </w:r>
      <w:r w:rsidR="004A17E3">
        <w:rPr>
          <w:rFonts w:ascii="Garamond" w:hAnsi="Garamond" w:cs="Garamond"/>
          <w:b/>
          <w:bCs/>
        </w:rPr>
        <w:t>…………</w:t>
      </w:r>
      <w:r w:rsidRPr="00234251">
        <w:rPr>
          <w:rFonts w:ascii="Garamond" w:hAnsi="Garamond" w:cs="Garamond"/>
          <w:b/>
          <w:bCs/>
        </w:rPr>
        <w:t xml:space="preserve">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5B067716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udokumentowanego doświadczenia </w:t>
            </w:r>
            <w:r w:rsidR="00F156AF" w:rsidRPr="00F156AF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w wykonywaniu zabiegów z zakresu traumatologii szczękowo twarzowej oraz zabiegów z zakresu chirurgii onkologicznej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0998F165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234251">
              <w:rPr>
                <w:rFonts w:ascii="Garamond" w:hAnsi="Garamond" w:cs="Garamond"/>
                <w:b/>
              </w:rPr>
              <w:t>chirurgii</w:t>
            </w:r>
            <w:r w:rsidR="00F156AF">
              <w:rPr>
                <w:rFonts w:ascii="Garamond" w:hAnsi="Garamond" w:cs="Garamond"/>
                <w:b/>
              </w:rPr>
              <w:t xml:space="preserve"> szczękowo-twarzowej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44DB89BE" w14:textId="77777777" w:rsidR="00F156AF" w:rsidRDefault="00F52D7D" w:rsidP="00F156AF">
      <w:pPr>
        <w:jc w:val="both"/>
        <w:rPr>
          <w:color w:val="000000" w:themeColor="text1"/>
          <w:sz w:val="22"/>
          <w:szCs w:val="22"/>
        </w:rPr>
      </w:pPr>
      <w:r w:rsidRPr="00234251">
        <w:rPr>
          <w:rFonts w:ascii="Garamond" w:hAnsi="Garamond"/>
          <w:b/>
        </w:rPr>
        <w:br w:type="page"/>
      </w:r>
      <w:r w:rsidR="00F156AF">
        <w:rPr>
          <w:color w:val="000000" w:themeColor="text1"/>
        </w:rPr>
        <w:lastRenderedPageBreak/>
        <w:t xml:space="preserve">Oświadczenie </w:t>
      </w:r>
      <w:r w:rsidR="00F156AF">
        <w:rPr>
          <w:bCs/>
          <w:color w:val="000000" w:themeColor="text1"/>
        </w:rPr>
        <w:t>o zobowiązaniu do przestrzegania standardów ochrony dzieci</w:t>
      </w:r>
      <w:r w:rsidR="00F156AF">
        <w:rPr>
          <w:color w:val="000000" w:themeColor="text1"/>
        </w:rPr>
        <w:t xml:space="preserve"> (wzór) </w:t>
      </w:r>
    </w:p>
    <w:p w14:paraId="35400A9A" w14:textId="77777777" w:rsidR="00F156AF" w:rsidRDefault="00F156AF" w:rsidP="00F156AF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74E381D8" w14:textId="77777777" w:rsidR="00F156AF" w:rsidRDefault="00F156AF" w:rsidP="00F156AF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6F93BBF" w14:textId="77777777" w:rsidR="00F156AF" w:rsidRDefault="00F156AF" w:rsidP="00F156AF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3275E707" w14:textId="77777777" w:rsidR="00F156AF" w:rsidRDefault="00F156AF" w:rsidP="00F156AF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702CCCCF" w14:textId="77777777" w:rsidR="00F156AF" w:rsidRDefault="00F156AF" w:rsidP="00F156AF">
      <w:pPr>
        <w:spacing w:before="240" w:after="240" w:line="292" w:lineRule="auto"/>
        <w:jc w:val="both"/>
        <w:rPr>
          <w:color w:val="000000" w:themeColor="text1"/>
        </w:rPr>
      </w:pPr>
    </w:p>
    <w:p w14:paraId="01BA162B" w14:textId="77777777" w:rsidR="00F156AF" w:rsidRDefault="00F156AF" w:rsidP="00F156AF">
      <w:pPr>
        <w:spacing w:line="360" w:lineRule="auto"/>
        <w:jc w:val="both"/>
        <w:rPr>
          <w:color w:val="000000" w:themeColor="text1"/>
        </w:rPr>
      </w:pPr>
    </w:p>
    <w:p w14:paraId="5AF11190" w14:textId="77777777" w:rsidR="00F156AF" w:rsidRDefault="00F156AF" w:rsidP="00F156AF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6D3BA604" w14:textId="77777777" w:rsidR="00F156AF" w:rsidRDefault="00F156AF" w:rsidP="00F156AF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245CDD18" w14:textId="77777777" w:rsidR="00F156AF" w:rsidRDefault="00F156AF" w:rsidP="00F156AF">
      <w:pPr>
        <w:rPr>
          <w:color w:val="000000" w:themeColor="text1"/>
        </w:rPr>
      </w:pPr>
    </w:p>
    <w:p w14:paraId="199A9C17" w14:textId="77777777" w:rsidR="00F156AF" w:rsidRDefault="00F156AF" w:rsidP="00F156AF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5B62E4F0" w14:textId="77777777" w:rsidR="00F156AF" w:rsidRDefault="00F156AF" w:rsidP="00F156AF">
      <w:pPr>
        <w:spacing w:line="360" w:lineRule="auto"/>
        <w:jc w:val="both"/>
        <w:rPr>
          <w:color w:val="000000" w:themeColor="text1"/>
        </w:rPr>
      </w:pPr>
    </w:p>
    <w:p w14:paraId="7BF5A912" w14:textId="77777777" w:rsidR="00F156AF" w:rsidRDefault="00F156AF" w:rsidP="00F156AF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1A64083C" w14:textId="77777777" w:rsidR="00F156AF" w:rsidRDefault="00F156AF" w:rsidP="00F156AF">
      <w:pPr>
        <w:spacing w:line="360" w:lineRule="auto"/>
        <w:jc w:val="both"/>
        <w:rPr>
          <w:b/>
          <w:color w:val="000000" w:themeColor="text1"/>
        </w:rPr>
      </w:pPr>
    </w:p>
    <w:p w14:paraId="0A9CA078" w14:textId="77777777" w:rsidR="00F156AF" w:rsidRDefault="00F156AF" w:rsidP="00F156AF">
      <w:pPr>
        <w:spacing w:line="360" w:lineRule="auto"/>
        <w:jc w:val="both"/>
        <w:rPr>
          <w:b/>
          <w:color w:val="000000" w:themeColor="text1"/>
        </w:rPr>
      </w:pPr>
    </w:p>
    <w:p w14:paraId="35C4D7B0" w14:textId="77777777" w:rsidR="00F156AF" w:rsidRDefault="00F156AF" w:rsidP="00F156AF">
      <w:pPr>
        <w:spacing w:line="360" w:lineRule="auto"/>
        <w:jc w:val="both"/>
        <w:rPr>
          <w:b/>
          <w:color w:val="000000" w:themeColor="text1"/>
        </w:rPr>
      </w:pPr>
    </w:p>
    <w:p w14:paraId="5B934856" w14:textId="77777777" w:rsidR="00F156AF" w:rsidRDefault="00F156AF" w:rsidP="00F156AF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C4AFD6F" w14:textId="77777777" w:rsidR="00F156AF" w:rsidRDefault="00F156AF" w:rsidP="00F156AF">
      <w:pPr>
        <w:spacing w:line="360" w:lineRule="auto"/>
        <w:jc w:val="both"/>
        <w:rPr>
          <w:rFonts w:eastAsia="Lato"/>
          <w:color w:val="000000" w:themeColor="text1"/>
        </w:rPr>
      </w:pPr>
    </w:p>
    <w:p w14:paraId="23E95E46" w14:textId="77777777" w:rsidR="00F156AF" w:rsidRDefault="00F156AF" w:rsidP="00F156AF">
      <w:pPr>
        <w:spacing w:line="360" w:lineRule="auto"/>
        <w:jc w:val="both"/>
        <w:rPr>
          <w:rFonts w:eastAsia="Lato"/>
          <w:color w:val="000000" w:themeColor="text1"/>
        </w:rPr>
      </w:pPr>
    </w:p>
    <w:p w14:paraId="4AD259D4" w14:textId="77777777" w:rsidR="00F156AF" w:rsidRDefault="00F156AF" w:rsidP="00F156AF">
      <w:pPr>
        <w:spacing w:line="360" w:lineRule="auto"/>
        <w:jc w:val="both"/>
        <w:rPr>
          <w:rFonts w:eastAsia="Lato"/>
          <w:color w:val="000000" w:themeColor="text1"/>
        </w:rPr>
      </w:pPr>
    </w:p>
    <w:p w14:paraId="02CCEEEA" w14:textId="77777777" w:rsidR="00F156AF" w:rsidRDefault="00F156AF" w:rsidP="00F156AF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0AF632C5" w14:textId="77777777" w:rsidR="00F156AF" w:rsidRDefault="00F156AF" w:rsidP="00F156AF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1B133656" w14:textId="3B462AD2" w:rsidR="001E0F7B" w:rsidRPr="00234251" w:rsidRDefault="00F156AF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E67FA8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E67FA8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17620B26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E67FA8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E67FA8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CB6674" w:rsidRDefault="00CB6674" w:rsidP="00C81232">
      <w:r>
        <w:separator/>
      </w:r>
    </w:p>
  </w:endnote>
  <w:endnote w:type="continuationSeparator" w:id="0">
    <w:p w14:paraId="1CF4DFFB" w14:textId="77777777" w:rsidR="00CB6674" w:rsidRDefault="00CB6674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CB6674" w:rsidRDefault="00CB6674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CB6674" w:rsidRDefault="00CB6674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40591257" w:rsidR="00CB6674" w:rsidRDefault="00CB6674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C59CF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447D741" w14:textId="77777777" w:rsidR="00CB6674" w:rsidRDefault="00CB6674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CB6674" w:rsidRDefault="00CB6674">
    <w:pPr>
      <w:pStyle w:val="Stopka"/>
    </w:pPr>
  </w:p>
  <w:p w14:paraId="5C4BCE41" w14:textId="77777777" w:rsidR="00CB6674" w:rsidRDefault="00CB667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CB6674" w:rsidRDefault="00CB6674" w:rsidP="00C81232">
      <w:r>
        <w:separator/>
      </w:r>
    </w:p>
  </w:footnote>
  <w:footnote w:type="continuationSeparator" w:id="0">
    <w:p w14:paraId="4D5BFAE0" w14:textId="77777777" w:rsidR="00CB6674" w:rsidRDefault="00CB6674" w:rsidP="00C81232">
      <w:r>
        <w:continuationSeparator/>
      </w:r>
    </w:p>
  </w:footnote>
  <w:footnote w:id="1">
    <w:p w14:paraId="65FAB260" w14:textId="77777777" w:rsidR="00CB6674" w:rsidRDefault="00CB6674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CB6674" w:rsidRDefault="00CB6674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CB6674" w:rsidRDefault="00CB6674" w:rsidP="009B5741">
      <w:pPr>
        <w:pStyle w:val="Tekstprzypisudolnego"/>
      </w:pPr>
    </w:p>
    <w:p w14:paraId="140E87A4" w14:textId="77777777" w:rsidR="00CB6674" w:rsidRDefault="00CB6674" w:rsidP="009B5741">
      <w:pPr>
        <w:pStyle w:val="Tekstprzypisudolnego"/>
      </w:pPr>
    </w:p>
    <w:p w14:paraId="0C764A6A" w14:textId="77777777" w:rsidR="00CB6674" w:rsidRDefault="00CB6674" w:rsidP="009B5741">
      <w:pPr>
        <w:pStyle w:val="Tekstprzypisudolnego"/>
      </w:pPr>
    </w:p>
    <w:p w14:paraId="311181F3" w14:textId="77777777" w:rsidR="00CB6674" w:rsidRDefault="00CB6674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CB6674" w:rsidRDefault="00CB6674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0EC8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5AD7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078A9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7E3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5B47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4D94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35E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521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A521C"/>
    <w:rsid w:val="00BB4372"/>
    <w:rsid w:val="00BB62A2"/>
    <w:rsid w:val="00BB78A6"/>
    <w:rsid w:val="00BC0E17"/>
    <w:rsid w:val="00BC0EAC"/>
    <w:rsid w:val="00BC2093"/>
    <w:rsid w:val="00BC340A"/>
    <w:rsid w:val="00BC59CF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1F06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674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3F60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C5954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156AF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B26F2A-C8BC-4B25-BB40-2B4A3690D7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518</TotalTime>
  <Pages>19</Pages>
  <Words>5461</Words>
  <Characters>32766</Characters>
  <Application>Microsoft Office Word</Application>
  <DocSecurity>0</DocSecurity>
  <Lines>273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38151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68</cp:revision>
  <cp:lastPrinted>2024-12-10T11:18:00Z</cp:lastPrinted>
  <dcterms:created xsi:type="dcterms:W3CDTF">2022-12-15T21:19:00Z</dcterms:created>
  <dcterms:modified xsi:type="dcterms:W3CDTF">2025-04-03T11:42:00Z</dcterms:modified>
</cp:coreProperties>
</file>