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2FE17" w14:textId="77777777"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14:paraId="20EA6ABF" w14:textId="77777777"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14:paraId="5C0DEDED" w14:textId="77777777"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14:paraId="1D6D78B3" w14:textId="77777777" w:rsidR="004843A0" w:rsidRPr="00B074A7" w:rsidRDefault="00064EA1" w:rsidP="00AB0B61">
      <w:pPr>
        <w:ind w:left="540" w:hanging="540"/>
        <w:jc w:val="center"/>
        <w:rPr>
          <w:b/>
        </w:rPr>
      </w:pPr>
      <w:r w:rsidRPr="00AD14B6">
        <w:rPr>
          <w:noProof/>
          <w:sz w:val="22"/>
          <w:szCs w:val="22"/>
        </w:rPr>
        <w:drawing>
          <wp:inline distT="0" distB="0" distL="0" distR="0" wp14:anchorId="774BE9B6" wp14:editId="3651DC09">
            <wp:extent cx="1695450" cy="933450"/>
            <wp:effectExtent l="0" t="0" r="0" b="0"/>
            <wp:docPr id="3" name="Obraz 3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C33DC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4E1E47AD" w14:textId="77777777" w:rsidR="000A545C" w:rsidRPr="00B074A7" w:rsidRDefault="000A545C" w:rsidP="00AB0B61">
      <w:pPr>
        <w:ind w:left="540" w:hanging="540"/>
        <w:jc w:val="center"/>
        <w:rPr>
          <w:b/>
        </w:rPr>
      </w:pPr>
    </w:p>
    <w:p w14:paraId="7AB09FFF" w14:textId="77777777" w:rsidR="00F91B9E" w:rsidRPr="00B074A7" w:rsidRDefault="00F91B9E" w:rsidP="00AB0B61">
      <w:pPr>
        <w:ind w:left="540" w:hanging="540"/>
        <w:jc w:val="center"/>
        <w:rPr>
          <w:b/>
        </w:rPr>
      </w:pPr>
    </w:p>
    <w:p w14:paraId="64F6E5E8" w14:textId="77777777" w:rsidR="00F91B9E" w:rsidRPr="00B074A7" w:rsidRDefault="00F91B9E" w:rsidP="00AB0B61">
      <w:pPr>
        <w:ind w:left="540" w:hanging="540"/>
        <w:jc w:val="center"/>
        <w:rPr>
          <w:b/>
        </w:rPr>
      </w:pPr>
    </w:p>
    <w:p w14:paraId="6EDEE140" w14:textId="77777777" w:rsidR="000A545C" w:rsidRPr="00B074A7" w:rsidRDefault="000A545C" w:rsidP="00AB0B61">
      <w:pPr>
        <w:ind w:left="540" w:hanging="540"/>
        <w:jc w:val="center"/>
        <w:rPr>
          <w:b/>
        </w:rPr>
      </w:pPr>
    </w:p>
    <w:p w14:paraId="77744AA2" w14:textId="77777777" w:rsidR="000A545C" w:rsidRPr="00B074A7" w:rsidRDefault="000E3053" w:rsidP="00AB0B61">
      <w:pPr>
        <w:ind w:left="540" w:hanging="540"/>
        <w:jc w:val="center"/>
        <w:rPr>
          <w:b/>
          <w:sz w:val="68"/>
          <w:szCs w:val="68"/>
        </w:rPr>
      </w:pPr>
      <w:r w:rsidRPr="00B074A7">
        <w:rPr>
          <w:b/>
          <w:sz w:val="68"/>
          <w:szCs w:val="68"/>
        </w:rPr>
        <w:t>SZCZEGÓŁOWE WARUNKI KONKURSU OFERT</w:t>
      </w:r>
    </w:p>
    <w:p w14:paraId="436028C1" w14:textId="77777777" w:rsidR="00F91B9E" w:rsidRPr="00B074A7" w:rsidRDefault="00F91B9E" w:rsidP="00AB0B61">
      <w:pPr>
        <w:ind w:left="540" w:hanging="540"/>
      </w:pPr>
    </w:p>
    <w:p w14:paraId="5B085059" w14:textId="77777777" w:rsidR="000D150D" w:rsidRPr="00B074A7" w:rsidRDefault="000D150D" w:rsidP="00AB0B61">
      <w:pPr>
        <w:ind w:left="540" w:hanging="540"/>
      </w:pPr>
    </w:p>
    <w:p w14:paraId="68FF572C" w14:textId="77777777" w:rsidR="004876A8" w:rsidRPr="00B074A7" w:rsidRDefault="004876A8" w:rsidP="00AB0B61">
      <w:pPr>
        <w:ind w:left="540" w:hanging="540"/>
      </w:pPr>
    </w:p>
    <w:p w14:paraId="26C021F4" w14:textId="77777777" w:rsidR="004876A8" w:rsidRPr="00B074A7" w:rsidRDefault="004876A8" w:rsidP="00AB0B61">
      <w:pPr>
        <w:ind w:left="540" w:hanging="540"/>
      </w:pPr>
    </w:p>
    <w:p w14:paraId="33E367DB" w14:textId="77777777" w:rsidR="004876A8" w:rsidRPr="00B074A7" w:rsidRDefault="004876A8" w:rsidP="00AB0B61">
      <w:pPr>
        <w:ind w:left="540" w:hanging="540"/>
      </w:pPr>
    </w:p>
    <w:p w14:paraId="36140AB6" w14:textId="77777777" w:rsidR="004876A8" w:rsidRPr="00B074A7" w:rsidRDefault="004876A8" w:rsidP="00AB0B61">
      <w:pPr>
        <w:ind w:left="540" w:hanging="540"/>
      </w:pPr>
    </w:p>
    <w:p w14:paraId="39EBACE7" w14:textId="77777777" w:rsidR="000A545C" w:rsidRPr="00B074A7" w:rsidRDefault="000A545C" w:rsidP="000D150D"/>
    <w:p w14:paraId="2154EA05" w14:textId="77777777" w:rsidR="000E3053" w:rsidRPr="00B074A7" w:rsidRDefault="004843A0" w:rsidP="000659A0">
      <w:pPr>
        <w:ind w:left="540" w:hanging="540"/>
        <w:jc w:val="center"/>
        <w:rPr>
          <w:b/>
          <w:sz w:val="36"/>
          <w:szCs w:val="36"/>
        </w:rPr>
      </w:pPr>
      <w:r w:rsidRPr="00B074A7">
        <w:rPr>
          <w:b/>
          <w:sz w:val="36"/>
          <w:szCs w:val="36"/>
        </w:rPr>
        <w:t xml:space="preserve">na </w:t>
      </w:r>
      <w:r w:rsidR="007A41C7" w:rsidRPr="00B074A7">
        <w:rPr>
          <w:b/>
          <w:sz w:val="36"/>
          <w:szCs w:val="36"/>
        </w:rPr>
        <w:t>udzielanie świadczeń zdrowotnych w zakresie</w:t>
      </w:r>
      <w:r w:rsidR="00625AC2" w:rsidRPr="00B074A7">
        <w:rPr>
          <w:b/>
          <w:sz w:val="36"/>
          <w:szCs w:val="36"/>
        </w:rPr>
        <w:t xml:space="preserve"> </w:t>
      </w:r>
      <w:r w:rsidR="000659A0" w:rsidRPr="00B074A7">
        <w:rPr>
          <w:b/>
          <w:sz w:val="36"/>
          <w:szCs w:val="36"/>
        </w:rPr>
        <w:t>leczenia stomatologicznego dla pacjentów Szpitala Uniwersyteckiego w Krakowie</w:t>
      </w:r>
    </w:p>
    <w:p w14:paraId="51A27BF6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617A6468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2F6AD408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3055001D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47F21DC5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2E6CE21D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222B3A52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6F690FB6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2C8CB49A" w14:textId="77777777" w:rsidR="004843A0" w:rsidRPr="00B074A7" w:rsidRDefault="004843A0" w:rsidP="00AB0B61">
      <w:pPr>
        <w:ind w:left="540" w:hanging="540"/>
        <w:jc w:val="center"/>
        <w:rPr>
          <w:b/>
        </w:rPr>
      </w:pPr>
    </w:p>
    <w:p w14:paraId="2CF9389C" w14:textId="77777777" w:rsidR="00416DAB" w:rsidRPr="00B074A7" w:rsidRDefault="00416DAB" w:rsidP="00AB0B61">
      <w:pPr>
        <w:ind w:left="540" w:hanging="540"/>
        <w:jc w:val="center"/>
        <w:rPr>
          <w:b/>
        </w:rPr>
      </w:pPr>
    </w:p>
    <w:p w14:paraId="6FFD8924" w14:textId="77777777" w:rsidR="00F43EA3" w:rsidRPr="00B074A7" w:rsidRDefault="00F43EA3" w:rsidP="00AB0B61">
      <w:pPr>
        <w:ind w:left="540" w:hanging="540"/>
        <w:jc w:val="center"/>
        <w:rPr>
          <w:b/>
        </w:rPr>
      </w:pPr>
    </w:p>
    <w:p w14:paraId="6C832D6D" w14:textId="77777777" w:rsidR="00FF1629" w:rsidRPr="00B074A7" w:rsidRDefault="00FF1629" w:rsidP="00AB0B61">
      <w:pPr>
        <w:ind w:left="540" w:hanging="540"/>
        <w:jc w:val="center"/>
        <w:rPr>
          <w:b/>
        </w:rPr>
      </w:pPr>
    </w:p>
    <w:p w14:paraId="7F729878" w14:textId="77777777" w:rsidR="00B0235F" w:rsidRPr="00B074A7" w:rsidRDefault="00B0235F" w:rsidP="00AB0B61">
      <w:pPr>
        <w:ind w:left="540" w:hanging="540"/>
        <w:jc w:val="center"/>
        <w:rPr>
          <w:b/>
        </w:rPr>
      </w:pPr>
    </w:p>
    <w:p w14:paraId="6A5026C2" w14:textId="77777777" w:rsidR="00691FFC" w:rsidRPr="00B074A7" w:rsidRDefault="00691FFC" w:rsidP="00D0137C">
      <w:pPr>
        <w:rPr>
          <w:b/>
        </w:rPr>
      </w:pPr>
    </w:p>
    <w:p w14:paraId="1FEBC15C" w14:textId="77777777" w:rsidR="00B0235F" w:rsidRPr="00B074A7" w:rsidRDefault="00B0235F" w:rsidP="00B375BC">
      <w:pPr>
        <w:rPr>
          <w:b/>
        </w:rPr>
      </w:pPr>
    </w:p>
    <w:p w14:paraId="3265BAF1" w14:textId="77777777" w:rsidR="00B375BC" w:rsidRPr="00B074A7" w:rsidRDefault="00B375BC" w:rsidP="00B375BC">
      <w:pPr>
        <w:rPr>
          <w:b/>
        </w:rPr>
      </w:pPr>
    </w:p>
    <w:p w14:paraId="03C18533" w14:textId="77777777" w:rsidR="00376268" w:rsidRPr="00B074A7" w:rsidRDefault="00376268" w:rsidP="007C2CCE">
      <w:pPr>
        <w:jc w:val="center"/>
        <w:rPr>
          <w:sz w:val="28"/>
          <w:szCs w:val="28"/>
        </w:rPr>
      </w:pPr>
    </w:p>
    <w:p w14:paraId="321F9A3E" w14:textId="49B0AF9D" w:rsidR="009D6374" w:rsidRDefault="004843A0" w:rsidP="007C2CCE">
      <w:pPr>
        <w:jc w:val="center"/>
        <w:rPr>
          <w:sz w:val="28"/>
          <w:szCs w:val="28"/>
        </w:rPr>
      </w:pPr>
      <w:r w:rsidRPr="00B074A7">
        <w:rPr>
          <w:sz w:val="28"/>
          <w:szCs w:val="28"/>
        </w:rPr>
        <w:t>Kraków</w:t>
      </w:r>
      <w:r w:rsidR="00F20A33" w:rsidRPr="00B074A7">
        <w:rPr>
          <w:sz w:val="28"/>
          <w:szCs w:val="28"/>
        </w:rPr>
        <w:t>,</w:t>
      </w:r>
      <w:r w:rsidR="00A8377E" w:rsidRPr="00B074A7">
        <w:rPr>
          <w:sz w:val="28"/>
          <w:szCs w:val="28"/>
        </w:rPr>
        <w:t xml:space="preserve"> </w:t>
      </w:r>
      <w:r w:rsidR="00A525C1" w:rsidRPr="00B074A7">
        <w:rPr>
          <w:sz w:val="28"/>
          <w:szCs w:val="28"/>
        </w:rPr>
        <w:t>20</w:t>
      </w:r>
      <w:r w:rsidR="00A525C1">
        <w:rPr>
          <w:sz w:val="28"/>
          <w:szCs w:val="28"/>
        </w:rPr>
        <w:t>2</w:t>
      </w:r>
      <w:r w:rsidR="009812E3">
        <w:rPr>
          <w:sz w:val="28"/>
          <w:szCs w:val="28"/>
        </w:rPr>
        <w:t>6</w:t>
      </w:r>
    </w:p>
    <w:p w14:paraId="231FBD61" w14:textId="30E34549" w:rsidR="00E547E9" w:rsidRDefault="00E547E9" w:rsidP="007C2CCE">
      <w:pPr>
        <w:jc w:val="center"/>
        <w:rPr>
          <w:sz w:val="28"/>
          <w:szCs w:val="28"/>
        </w:rPr>
      </w:pPr>
    </w:p>
    <w:p w14:paraId="19E5D5C7" w14:textId="352DC8E2" w:rsidR="00E547E9" w:rsidRDefault="00324F77" w:rsidP="007C2CCE">
      <w:pPr>
        <w:jc w:val="center"/>
        <w:rPr>
          <w:sz w:val="28"/>
          <w:szCs w:val="28"/>
        </w:rPr>
      </w:pPr>
      <w:r>
        <w:rPr>
          <w:sz w:val="28"/>
          <w:szCs w:val="28"/>
        </w:rPr>
        <w:t>DFK.42</w:t>
      </w:r>
      <w:r w:rsidR="009D74D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812E3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9812E3">
        <w:rPr>
          <w:sz w:val="28"/>
          <w:szCs w:val="28"/>
        </w:rPr>
        <w:t>6</w:t>
      </w:r>
    </w:p>
    <w:p w14:paraId="2C0A8342" w14:textId="77777777" w:rsidR="00E547E9" w:rsidRPr="00B074A7" w:rsidRDefault="00E547E9" w:rsidP="007C2CCE">
      <w:pPr>
        <w:jc w:val="center"/>
        <w:rPr>
          <w:sz w:val="28"/>
          <w:szCs w:val="28"/>
        </w:rPr>
      </w:pPr>
    </w:p>
    <w:p w14:paraId="016D1684" w14:textId="77777777" w:rsidR="00691FFC" w:rsidRPr="00B074A7" w:rsidRDefault="00691FFC" w:rsidP="007C2CCE">
      <w:pPr>
        <w:jc w:val="center"/>
        <w:rPr>
          <w:sz w:val="28"/>
          <w:szCs w:val="28"/>
        </w:rPr>
      </w:pPr>
    </w:p>
    <w:p w14:paraId="6F7C7692" w14:textId="77777777" w:rsidR="005848C9" w:rsidRPr="00B074A7" w:rsidRDefault="000E3053" w:rsidP="00D654F6">
      <w:pPr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lastRenderedPageBreak/>
        <w:t>PRZEPISY OGÓLNE</w:t>
      </w:r>
    </w:p>
    <w:p w14:paraId="14DDC431" w14:textId="77777777" w:rsidR="005848C9" w:rsidRPr="00B074A7" w:rsidRDefault="005848C9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14:paraId="1ABC36BD" w14:textId="77777777"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</w:pPr>
    </w:p>
    <w:p w14:paraId="418CA735" w14:textId="77777777" w:rsidR="00E94FC9" w:rsidRPr="00B074A7" w:rsidRDefault="00E94FC9" w:rsidP="00AB0B61">
      <w:pPr>
        <w:widowControl w:val="0"/>
        <w:tabs>
          <w:tab w:val="left" w:pos="720"/>
        </w:tabs>
        <w:suppressAutoHyphens/>
        <w:autoSpaceDE w:val="0"/>
        <w:ind w:left="540" w:hanging="540"/>
      </w:pPr>
    </w:p>
    <w:p w14:paraId="4BF77F15" w14:textId="77777777"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b/>
        </w:rPr>
      </w:pPr>
      <w:r w:rsidRPr="00B074A7">
        <w:rPr>
          <w:b/>
        </w:rPr>
        <w:t>Szczegółowe warunki konkursu ofert</w:t>
      </w:r>
    </w:p>
    <w:p w14:paraId="70D338DE" w14:textId="77777777"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14:paraId="7239A098" w14:textId="77777777" w:rsidR="000E3053" w:rsidRPr="00B074A7" w:rsidRDefault="005A2E1A" w:rsidP="00AB0B6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</w:pPr>
      <w:r w:rsidRPr="00B074A7">
        <w:t xml:space="preserve">1. </w:t>
      </w:r>
      <w:r w:rsidR="00AB0B61" w:rsidRPr="00B074A7">
        <w:tab/>
      </w:r>
      <w:r w:rsidR="000E3053" w:rsidRPr="00B074A7">
        <w:t>Szczegółowe warunki konkursu ofert (SWKO) określają z</w:t>
      </w:r>
      <w:r w:rsidR="00AB0B61" w:rsidRPr="00B074A7">
        <w:t xml:space="preserve">asady przeprowadzenia konkursu, </w:t>
      </w:r>
      <w:r w:rsidR="000E3053" w:rsidRPr="00B074A7">
        <w:t>jego przedmiot, podmioty uprawnione do składania ofert,</w:t>
      </w:r>
      <w:r w:rsidR="00CD1C18" w:rsidRPr="00B074A7">
        <w:t xml:space="preserve"> wymagania stawiane Oferentom,</w:t>
      </w:r>
      <w:r w:rsidR="00625AC2" w:rsidRPr="00B074A7">
        <w:t xml:space="preserve"> </w:t>
      </w:r>
      <w:r w:rsidR="004843A0" w:rsidRPr="00B074A7">
        <w:t xml:space="preserve">sposób przygotowania </w:t>
      </w:r>
      <w:r w:rsidR="00CD1C18" w:rsidRPr="00B074A7">
        <w:t xml:space="preserve">i złożenia </w:t>
      </w:r>
      <w:r w:rsidR="004843A0" w:rsidRPr="00B074A7">
        <w:t>ofert</w:t>
      </w:r>
      <w:r w:rsidR="00CD1C18" w:rsidRPr="00B074A7">
        <w:t>, tryb oraz kryteria wyboru najkorzystniejsz</w:t>
      </w:r>
      <w:r w:rsidR="008657B9" w:rsidRPr="00B074A7">
        <w:t>ej oferty</w:t>
      </w:r>
      <w:r w:rsidR="00CD1C18" w:rsidRPr="00B074A7">
        <w:t>, środki odwoławcz</w:t>
      </w:r>
      <w:r w:rsidR="001101E4" w:rsidRPr="00B074A7">
        <w:t>e oraz inne niezbędne informacje dotyczące konkursu.</w:t>
      </w:r>
    </w:p>
    <w:p w14:paraId="27D2E27A" w14:textId="77777777" w:rsidR="004843A0" w:rsidRPr="00B074A7" w:rsidRDefault="004843A0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14:paraId="60473484" w14:textId="77777777" w:rsidR="004843A0" w:rsidRPr="00B074A7" w:rsidRDefault="004843A0" w:rsidP="00AB0B6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b/>
        </w:rPr>
      </w:pPr>
      <w:r w:rsidRPr="00B074A7">
        <w:rPr>
          <w:b/>
        </w:rPr>
        <w:t>Podstawa prawna</w:t>
      </w:r>
    </w:p>
    <w:p w14:paraId="26B68FC2" w14:textId="77777777"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b/>
        </w:rPr>
      </w:pPr>
    </w:p>
    <w:p w14:paraId="44B5DD38" w14:textId="17B1A6DE" w:rsidR="00CD7FF3" w:rsidRPr="00B074A7" w:rsidRDefault="005A2E1A" w:rsidP="00CD7FF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lang w:eastAsia="ar-SA"/>
        </w:rPr>
      </w:pPr>
      <w:r w:rsidRPr="00B074A7">
        <w:rPr>
          <w:lang w:eastAsia="ar-SA"/>
        </w:rPr>
        <w:t>2.</w:t>
      </w:r>
      <w:r w:rsidR="00290F56" w:rsidRPr="00B074A7">
        <w:rPr>
          <w:lang w:eastAsia="ar-SA"/>
        </w:rPr>
        <w:tab/>
      </w:r>
      <w:r w:rsidR="00A8377E" w:rsidRPr="00B074A7">
        <w:rPr>
          <w:lang w:eastAsia="ar-SA"/>
        </w:rPr>
        <w:t>Postępowanie konkursowe prowadzone jest w oparciu o przepisy Ustawy z dnia 15 kwietnia 2011</w:t>
      </w:r>
      <w:r w:rsidR="008A5173">
        <w:rPr>
          <w:lang w:eastAsia="ar-SA"/>
        </w:rPr>
        <w:t xml:space="preserve"> </w:t>
      </w:r>
      <w:r w:rsidR="00A8377E" w:rsidRPr="00B074A7">
        <w:rPr>
          <w:lang w:eastAsia="ar-SA"/>
        </w:rPr>
        <w:t>r. o działalności leczniczej  oraz Ustawy z dnia 27 sierpnia 2004 r. o świadczeniach opieki zdrowotnej finansowanych ze środków publicznych.</w:t>
      </w:r>
    </w:p>
    <w:p w14:paraId="0FF47BB9" w14:textId="77777777" w:rsidR="005848C9" w:rsidRPr="00B074A7" w:rsidRDefault="005848C9" w:rsidP="00AB0B6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lang w:eastAsia="ar-SA"/>
        </w:rPr>
      </w:pPr>
    </w:p>
    <w:p w14:paraId="313B1B89" w14:textId="77777777" w:rsidR="005848C9" w:rsidRPr="00B074A7" w:rsidRDefault="005848C9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lang w:eastAsia="ar-SA"/>
        </w:rPr>
      </w:pPr>
    </w:p>
    <w:p w14:paraId="439C1A81" w14:textId="77777777" w:rsidR="004843A0" w:rsidRPr="00B074A7" w:rsidRDefault="004843A0" w:rsidP="00AB0B61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b/>
          <w:bCs/>
        </w:rPr>
      </w:pPr>
      <w:r w:rsidRPr="00B074A7">
        <w:rPr>
          <w:b/>
          <w:bCs/>
        </w:rPr>
        <w:t>Definicje</w:t>
      </w:r>
    </w:p>
    <w:p w14:paraId="56B1A87E" w14:textId="77777777" w:rsidR="008A5173" w:rsidRDefault="005A2E1A" w:rsidP="008A5173">
      <w:pPr>
        <w:autoSpaceDE w:val="0"/>
        <w:autoSpaceDN w:val="0"/>
        <w:adjustRightInd w:val="0"/>
        <w:ind w:left="540" w:hanging="540"/>
        <w:jc w:val="both"/>
      </w:pPr>
      <w:r w:rsidRPr="00B074A7">
        <w:t xml:space="preserve">3. </w:t>
      </w:r>
      <w:r w:rsidR="00290F56" w:rsidRPr="00B074A7">
        <w:tab/>
      </w:r>
      <w:r w:rsidR="005848C9" w:rsidRPr="00B074A7">
        <w:t xml:space="preserve">Ilekroć w </w:t>
      </w:r>
      <w:r w:rsidR="001101E4" w:rsidRPr="00B074A7">
        <w:t>SWKO</w:t>
      </w:r>
      <w:r w:rsidR="00625AC2" w:rsidRPr="00B074A7">
        <w:t xml:space="preserve"> </w:t>
      </w:r>
      <w:r w:rsidR="00060F12" w:rsidRPr="00B074A7">
        <w:t>lub</w:t>
      </w:r>
      <w:r w:rsidR="005848C9" w:rsidRPr="00B074A7">
        <w:t xml:space="preserve"> w załącznikach do </w:t>
      </w:r>
      <w:r w:rsidR="001101E4" w:rsidRPr="00B074A7">
        <w:t>nich</w:t>
      </w:r>
      <w:r w:rsidR="005848C9" w:rsidRPr="00B074A7">
        <w:t xml:space="preserve"> jest mowa o:</w:t>
      </w:r>
    </w:p>
    <w:p w14:paraId="7899DD9C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Oferencie – rozumie się przez to podmiot, który złożył ofertę w ramach niniejszego postępowania konkursowego;</w:t>
      </w:r>
    </w:p>
    <w:p w14:paraId="41D7A2D5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Udzielającym Zamówienie – rozumie się przez to Szpital Uniwersytecki w Krakowie;</w:t>
      </w:r>
    </w:p>
    <w:p w14:paraId="088E9448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Przyjmującym Zamówienie – rozumie się przez to wyłonionego w konkursie Oferenta, który podpisał umowę o świadczenie usług będących przedmiotem konkursu z Udzielającym Zamówienie;</w:t>
      </w:r>
    </w:p>
    <w:p w14:paraId="60DB4BE5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Przedmiocie konkursu – rozumie się przez to świadczenia opisane  w pkt.4 SWKO;</w:t>
      </w:r>
    </w:p>
    <w:p w14:paraId="57FB83CE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Umowie – rozumie się przez to wzór umowy przygotowany przez Udzielającego Zamówienie, stanowiący Załącznik Nr 4 do SWKO.</w:t>
      </w:r>
    </w:p>
    <w:p w14:paraId="66FC5A17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Płatniku - należy przez to rozumieć Narodowy Fundusz Zdrowia lub inny podmiot finansujący świadczenia zdrowotne ze środków publicznych.</w:t>
      </w:r>
    </w:p>
    <w:p w14:paraId="7A18FF8A" w14:textId="77777777" w:rsidR="00A8377E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Dniach roboczych - należy przez to rozumieć dni od poniedz</w:t>
      </w:r>
      <w:r w:rsidR="008A5173" w:rsidRPr="008A5173">
        <w:rPr>
          <w:sz w:val="24"/>
          <w:szCs w:val="24"/>
        </w:rPr>
        <w:t xml:space="preserve">iałku do piątku, </w:t>
      </w:r>
      <w:r w:rsidR="008A5173">
        <w:rPr>
          <w:sz w:val="24"/>
          <w:szCs w:val="24"/>
        </w:rPr>
        <w:br/>
      </w:r>
      <w:r w:rsidR="008A5173" w:rsidRPr="008A5173">
        <w:rPr>
          <w:sz w:val="24"/>
          <w:szCs w:val="24"/>
        </w:rPr>
        <w:t xml:space="preserve">z wyjątkiem  </w:t>
      </w:r>
      <w:r w:rsidRPr="008A5173">
        <w:rPr>
          <w:sz w:val="24"/>
          <w:szCs w:val="24"/>
        </w:rPr>
        <w:t>dni ustawowo wolnych od pracy w rozumieniu ustawy z dnia 18</w:t>
      </w:r>
      <w:r w:rsidR="008A5173">
        <w:rPr>
          <w:sz w:val="24"/>
          <w:szCs w:val="24"/>
        </w:rPr>
        <w:t xml:space="preserve"> stycznia 1951 r. o dniach </w:t>
      </w:r>
      <w:r w:rsidRPr="008A5173">
        <w:rPr>
          <w:sz w:val="24"/>
          <w:szCs w:val="24"/>
        </w:rPr>
        <w:t>wolnych od pracy oraz dni wolnych od pracy u Udzielającego Zamówienie.</w:t>
      </w:r>
    </w:p>
    <w:p w14:paraId="2C105382" w14:textId="77777777" w:rsidR="00AC4EA4" w:rsidRPr="00B074A7" w:rsidRDefault="00AC4EA4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09607E2B" w14:textId="77777777" w:rsidR="00306A43" w:rsidRPr="00B074A7" w:rsidRDefault="00306A43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55D4E63A" w14:textId="77777777" w:rsidR="005848C9" w:rsidRPr="00B074A7" w:rsidRDefault="000E51CA" w:rsidP="00AB0B61">
      <w:pPr>
        <w:ind w:left="540" w:hanging="540"/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t>ZAKRES KONKURSU</w:t>
      </w:r>
    </w:p>
    <w:p w14:paraId="63911829" w14:textId="77777777" w:rsidR="00A35328" w:rsidRPr="00B074A7" w:rsidRDefault="00A35328" w:rsidP="00AB0B61">
      <w:pPr>
        <w:ind w:left="540" w:hanging="540"/>
        <w:rPr>
          <w:b/>
        </w:rPr>
      </w:pPr>
    </w:p>
    <w:p w14:paraId="5058B59C" w14:textId="77777777" w:rsidR="000E51CA" w:rsidRPr="00B074A7" w:rsidRDefault="000E51CA" w:rsidP="00AB0B61">
      <w:pPr>
        <w:ind w:left="540" w:hanging="540"/>
        <w:jc w:val="center"/>
        <w:rPr>
          <w:b/>
        </w:rPr>
      </w:pPr>
      <w:r w:rsidRPr="00B074A7">
        <w:rPr>
          <w:b/>
        </w:rPr>
        <w:t>Przedmiot konkursu</w:t>
      </w:r>
    </w:p>
    <w:p w14:paraId="763BFDE8" w14:textId="77777777" w:rsidR="00CB3E8C" w:rsidRPr="00B074A7" w:rsidRDefault="00CB3E8C" w:rsidP="00AB0B61">
      <w:pPr>
        <w:ind w:left="540" w:hanging="540"/>
        <w:jc w:val="center"/>
        <w:rPr>
          <w:b/>
        </w:rPr>
      </w:pPr>
    </w:p>
    <w:p w14:paraId="76889E1F" w14:textId="77777777" w:rsidR="000E51CA" w:rsidRPr="00B074A7" w:rsidRDefault="000E51CA" w:rsidP="00AB0B61">
      <w:pPr>
        <w:ind w:left="540" w:hanging="540"/>
        <w:jc w:val="both"/>
      </w:pPr>
    </w:p>
    <w:p w14:paraId="7226FA61" w14:textId="2A963EB1" w:rsidR="00306A43" w:rsidRPr="00B074A7" w:rsidRDefault="005A2E1A" w:rsidP="006D55EE">
      <w:pPr>
        <w:ind w:left="540" w:hanging="540"/>
        <w:jc w:val="both"/>
        <w:rPr>
          <w:b/>
        </w:rPr>
      </w:pPr>
      <w:r w:rsidRPr="00B074A7">
        <w:t xml:space="preserve">4. </w:t>
      </w:r>
      <w:r w:rsidR="00290F56" w:rsidRPr="00B074A7">
        <w:tab/>
      </w:r>
      <w:r w:rsidR="00132615" w:rsidRPr="00B074A7">
        <w:t>Przedmiotem konkursu jest kompleksowe udzielanie świadczeń zdrowotnych w zakre</w:t>
      </w:r>
      <w:r w:rsidR="00487D85" w:rsidRPr="00B074A7">
        <w:t xml:space="preserve">sie </w:t>
      </w:r>
      <w:r w:rsidR="000659A0" w:rsidRPr="00B074A7">
        <w:rPr>
          <w:b/>
        </w:rPr>
        <w:t>leczenia stomatologicznego dla pacjentów Szpitala Uniwersyteckiego w Krakowie</w:t>
      </w:r>
      <w:r w:rsidR="00E26B97">
        <w:rPr>
          <w:b/>
        </w:rPr>
        <w:t xml:space="preserve"> </w:t>
      </w:r>
      <w:r w:rsidR="00064EA1">
        <w:rPr>
          <w:b/>
        </w:rPr>
        <w:t xml:space="preserve">, </w:t>
      </w:r>
      <w:r w:rsidR="00064EA1" w:rsidRPr="00064EA1">
        <w:t>określonych</w:t>
      </w:r>
      <w:r w:rsidR="008A5173">
        <w:t xml:space="preserve"> szczegółowo</w:t>
      </w:r>
      <w:r w:rsidR="00064EA1" w:rsidRPr="00064EA1">
        <w:t xml:space="preserve"> w załączniku nr 2 do SWKO</w:t>
      </w:r>
      <w:r w:rsidR="00A8377E" w:rsidRPr="00B074A7">
        <w:rPr>
          <w:b/>
        </w:rPr>
        <w:t>.</w:t>
      </w:r>
    </w:p>
    <w:p w14:paraId="5C604376" w14:textId="77777777" w:rsidR="00A8377E" w:rsidRPr="00B074A7" w:rsidRDefault="00A8377E" w:rsidP="006D55EE">
      <w:pPr>
        <w:ind w:left="540" w:hanging="540"/>
        <w:jc w:val="both"/>
        <w:rPr>
          <w:b/>
        </w:rPr>
      </w:pPr>
      <w:r w:rsidRPr="00B074A7">
        <w:rPr>
          <w:b/>
        </w:rPr>
        <w:tab/>
      </w:r>
    </w:p>
    <w:p w14:paraId="7408F92E" w14:textId="77777777" w:rsidR="00A8377E" w:rsidRPr="00B074A7" w:rsidRDefault="00A8377E" w:rsidP="00A8377E">
      <w:pPr>
        <w:ind w:firstLine="540"/>
        <w:jc w:val="both"/>
        <w:rPr>
          <w:color w:val="000000" w:themeColor="text1"/>
        </w:rPr>
      </w:pPr>
      <w:r w:rsidRPr="00B074A7">
        <w:rPr>
          <w:b/>
        </w:rPr>
        <w:tab/>
      </w:r>
      <w:r w:rsidRPr="00B074A7">
        <w:rPr>
          <w:color w:val="000000" w:themeColor="text1"/>
        </w:rPr>
        <w:t>Udzielający Zamówienie nie dopuszcza składania ofert częściowych.</w:t>
      </w:r>
    </w:p>
    <w:p w14:paraId="174C4875" w14:textId="77777777" w:rsidR="00A8377E" w:rsidRPr="00B074A7" w:rsidRDefault="00A8377E" w:rsidP="006D55EE">
      <w:pPr>
        <w:ind w:left="540" w:hanging="540"/>
        <w:jc w:val="both"/>
        <w:rPr>
          <w:b/>
        </w:rPr>
      </w:pPr>
    </w:p>
    <w:p w14:paraId="648475F6" w14:textId="77777777" w:rsidR="000659A0" w:rsidRPr="00B074A7" w:rsidRDefault="000659A0" w:rsidP="006D55EE">
      <w:pPr>
        <w:ind w:left="540" w:hanging="540"/>
        <w:jc w:val="both"/>
        <w:rPr>
          <w:b/>
        </w:rPr>
      </w:pPr>
    </w:p>
    <w:p w14:paraId="48AE46D1" w14:textId="77777777" w:rsidR="00E94FC9" w:rsidRPr="00B074A7" w:rsidRDefault="00E94FC9" w:rsidP="009D6374">
      <w:pPr>
        <w:jc w:val="both"/>
      </w:pPr>
    </w:p>
    <w:p w14:paraId="60DFA1B5" w14:textId="77777777" w:rsidR="00A8377E" w:rsidRPr="00B074A7" w:rsidRDefault="00A8377E" w:rsidP="00C80BD5">
      <w:pPr>
        <w:jc w:val="center"/>
        <w:rPr>
          <w:b/>
        </w:rPr>
      </w:pPr>
    </w:p>
    <w:p w14:paraId="7E4B782A" w14:textId="77777777" w:rsidR="00A8377E" w:rsidRPr="00B074A7" w:rsidRDefault="00A8377E" w:rsidP="00C80BD5">
      <w:pPr>
        <w:jc w:val="center"/>
        <w:rPr>
          <w:b/>
        </w:rPr>
      </w:pPr>
    </w:p>
    <w:p w14:paraId="304DD42D" w14:textId="77777777" w:rsidR="00A8377E" w:rsidRPr="00B074A7" w:rsidRDefault="00A8377E" w:rsidP="00C80BD5">
      <w:pPr>
        <w:jc w:val="center"/>
        <w:rPr>
          <w:b/>
        </w:rPr>
      </w:pPr>
    </w:p>
    <w:p w14:paraId="34D191FF" w14:textId="77777777" w:rsidR="00A8377E" w:rsidRPr="00B074A7" w:rsidRDefault="00A8377E" w:rsidP="00C80BD5">
      <w:pPr>
        <w:jc w:val="center"/>
        <w:rPr>
          <w:b/>
        </w:rPr>
      </w:pPr>
    </w:p>
    <w:p w14:paraId="66DAC0B2" w14:textId="77777777" w:rsidR="00C80BD5" w:rsidRPr="00B074A7" w:rsidRDefault="00C80BD5" w:rsidP="00C80BD5">
      <w:pPr>
        <w:jc w:val="center"/>
        <w:rPr>
          <w:b/>
        </w:rPr>
      </w:pPr>
      <w:r w:rsidRPr="00B074A7">
        <w:rPr>
          <w:b/>
        </w:rPr>
        <w:t>Zakres świadczeń</w:t>
      </w:r>
    </w:p>
    <w:p w14:paraId="711F5D6E" w14:textId="77777777" w:rsidR="00C80BD5" w:rsidRPr="00B074A7" w:rsidRDefault="00C80BD5" w:rsidP="009D6374">
      <w:pPr>
        <w:jc w:val="both"/>
      </w:pPr>
    </w:p>
    <w:p w14:paraId="5B502CF6" w14:textId="359EF28C" w:rsidR="008E126F" w:rsidRPr="00B074A7" w:rsidRDefault="008E126F" w:rsidP="00A92A22">
      <w:pPr>
        <w:numPr>
          <w:ilvl w:val="0"/>
          <w:numId w:val="6"/>
        </w:numPr>
        <w:tabs>
          <w:tab w:val="num" w:pos="142"/>
        </w:tabs>
        <w:ind w:left="426" w:hanging="426"/>
        <w:jc w:val="both"/>
        <w:rPr>
          <w:color w:val="000000"/>
        </w:rPr>
      </w:pPr>
      <w:r w:rsidRPr="00B074A7">
        <w:rPr>
          <w:color w:val="000000"/>
        </w:rPr>
        <w:t xml:space="preserve">W ramach zawartej umowy Przyjmujący Zamówienie </w:t>
      </w:r>
      <w:r w:rsidR="000659A0" w:rsidRPr="00B074A7">
        <w:rPr>
          <w:color w:val="000000"/>
        </w:rPr>
        <w:t xml:space="preserve">udzielał będzie, na zlecenie Udzielającego Zamówienie, świadczeń stomatologicznych wymienionych w formularzu cenowym (Załącznik </w:t>
      </w:r>
      <w:r w:rsidR="003717EB" w:rsidRPr="00B074A7">
        <w:rPr>
          <w:color w:val="000000"/>
        </w:rPr>
        <w:t xml:space="preserve">nr 2) lub innych. Świadczenia udzielane będą w jednostkach </w:t>
      </w:r>
      <w:r w:rsidR="00064EA1">
        <w:rPr>
          <w:color w:val="000000"/>
        </w:rPr>
        <w:t>P</w:t>
      </w:r>
      <w:r w:rsidR="003717EB" w:rsidRPr="00B074A7">
        <w:rPr>
          <w:color w:val="000000"/>
        </w:rPr>
        <w:t xml:space="preserve">rzyjmującego Zamówienie oraz </w:t>
      </w:r>
      <w:r w:rsidR="00E26B97">
        <w:rPr>
          <w:color w:val="000000"/>
        </w:rPr>
        <w:t>w jednostkach</w:t>
      </w:r>
      <w:r w:rsidR="003717EB" w:rsidRPr="00B074A7">
        <w:rPr>
          <w:color w:val="000000"/>
        </w:rPr>
        <w:t xml:space="preserve"> Udzielającego Zamówienie</w:t>
      </w:r>
      <w:r w:rsidR="00E26B97">
        <w:rPr>
          <w:color w:val="000000"/>
        </w:rPr>
        <w:t xml:space="preserve"> mieszczących się przy ul. Kopernika oraz ul. Śniadeckich (w przypadku gdy np. stan zdrowia pacjenta uniemożliwia transport do siedziby Przyjmującego Zamówienie)</w:t>
      </w:r>
      <w:r w:rsidR="00A437CA">
        <w:rPr>
          <w:color w:val="000000"/>
        </w:rPr>
        <w:t>.</w:t>
      </w:r>
    </w:p>
    <w:p w14:paraId="2DD9B7B4" w14:textId="77777777" w:rsidR="003717EB" w:rsidRDefault="003717EB" w:rsidP="003717EB">
      <w:pPr>
        <w:ind w:left="426"/>
        <w:jc w:val="both"/>
        <w:rPr>
          <w:color w:val="000000"/>
        </w:rPr>
      </w:pPr>
    </w:p>
    <w:p w14:paraId="1469422B" w14:textId="77777777" w:rsidR="00C05E9C" w:rsidRPr="00B074A7" w:rsidRDefault="00C05E9C" w:rsidP="003717EB">
      <w:pPr>
        <w:ind w:left="426"/>
        <w:jc w:val="both"/>
        <w:rPr>
          <w:color w:val="000000"/>
        </w:rPr>
      </w:pPr>
    </w:p>
    <w:p w14:paraId="251C33EE" w14:textId="77777777" w:rsidR="00A8377E" w:rsidRPr="00B074A7" w:rsidRDefault="00A8377E" w:rsidP="00A8377E">
      <w:pPr>
        <w:jc w:val="center"/>
      </w:pPr>
      <w:r w:rsidRPr="00B074A7">
        <w:rPr>
          <w:b/>
        </w:rPr>
        <w:t>Oferenci</w:t>
      </w:r>
    </w:p>
    <w:p w14:paraId="4600EFCD" w14:textId="77777777" w:rsidR="00A8377E" w:rsidRPr="00B074A7" w:rsidRDefault="00A8377E" w:rsidP="00A8377E">
      <w:pPr>
        <w:ind w:left="540" w:hanging="540"/>
        <w:jc w:val="both"/>
        <w:rPr>
          <w:b/>
        </w:rPr>
      </w:pPr>
    </w:p>
    <w:p w14:paraId="2CFC6A1C" w14:textId="77777777" w:rsidR="00A8377E" w:rsidRDefault="00A8377E" w:rsidP="00A92A22">
      <w:pPr>
        <w:widowControl w:val="0"/>
        <w:numPr>
          <w:ilvl w:val="0"/>
          <w:numId w:val="9"/>
        </w:numPr>
        <w:suppressAutoHyphens/>
        <w:autoSpaceDE w:val="0"/>
        <w:ind w:left="567" w:hanging="567"/>
        <w:jc w:val="both"/>
        <w:rPr>
          <w:lang w:eastAsia="ar-SA"/>
        </w:rPr>
      </w:pPr>
      <w:r w:rsidRPr="00B074A7">
        <w:rPr>
          <w:lang w:eastAsia="ar-SA"/>
        </w:rPr>
        <w:t>Oferta może być złożona tylko przez podmiot wykonujący działalność leczniczą,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7F7775" w14:textId="77777777" w:rsidR="00C05E9C" w:rsidRPr="00B074A7" w:rsidRDefault="00C05E9C" w:rsidP="00C05E9C">
      <w:pPr>
        <w:widowControl w:val="0"/>
        <w:suppressAutoHyphens/>
        <w:autoSpaceDE w:val="0"/>
        <w:ind w:left="567"/>
        <w:jc w:val="both"/>
        <w:rPr>
          <w:lang w:eastAsia="ar-SA"/>
        </w:rPr>
      </w:pPr>
    </w:p>
    <w:p w14:paraId="3716A1B1" w14:textId="12B2A2FA" w:rsidR="003717EB" w:rsidRPr="00B074A7" w:rsidRDefault="00CB682F" w:rsidP="003717EB">
      <w:pPr>
        <w:ind w:left="426"/>
        <w:jc w:val="both"/>
        <w:rPr>
          <w:color w:val="000000"/>
        </w:rPr>
      </w:pPr>
      <w:r>
        <w:rPr>
          <w:rFonts w:ascii="Garamond" w:hAnsi="Garamond" w:cs="Wingdings"/>
          <w:color w:val="000000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69763C">
          <w:rPr>
            <w:rFonts w:ascii="Garamond" w:hAnsi="Garamond" w:cs="Wingdings"/>
            <w:color w:val="365F91" w:themeColor="accent1" w:themeShade="BF"/>
            <w:u w:val="single"/>
            <w:lang w:eastAsia="ar-SA"/>
          </w:rPr>
          <w:t>https://www.su.krakow.pl/kontakt#ochrona-sygnalistow</w:t>
        </w:r>
      </w:hyperlink>
    </w:p>
    <w:p w14:paraId="7A45C323" w14:textId="77777777" w:rsidR="003717EB" w:rsidRDefault="00A8377E" w:rsidP="00A8377E">
      <w:pPr>
        <w:ind w:left="426"/>
        <w:jc w:val="center"/>
        <w:rPr>
          <w:b/>
          <w:color w:val="000000"/>
          <w:sz w:val="36"/>
          <w:u w:val="single"/>
        </w:rPr>
      </w:pPr>
      <w:r w:rsidRPr="00B074A7">
        <w:rPr>
          <w:b/>
          <w:color w:val="000000"/>
          <w:sz w:val="36"/>
          <w:u w:val="single"/>
        </w:rPr>
        <w:t>WYMAGANIA STAWIANE OFERENTOM</w:t>
      </w:r>
    </w:p>
    <w:p w14:paraId="615C0CA0" w14:textId="77777777" w:rsidR="00C05E9C" w:rsidRPr="00B074A7" w:rsidRDefault="00C05E9C" w:rsidP="00A8377E">
      <w:pPr>
        <w:ind w:left="426"/>
        <w:jc w:val="center"/>
        <w:rPr>
          <w:b/>
          <w:color w:val="000000"/>
          <w:sz w:val="36"/>
          <w:u w:val="single"/>
        </w:rPr>
      </w:pPr>
    </w:p>
    <w:p w14:paraId="235D3A28" w14:textId="77777777" w:rsidR="003717EB" w:rsidRPr="00B074A7" w:rsidRDefault="003717EB" w:rsidP="003717EB">
      <w:pPr>
        <w:ind w:left="426"/>
        <w:jc w:val="both"/>
        <w:rPr>
          <w:color w:val="000000"/>
        </w:rPr>
      </w:pPr>
    </w:p>
    <w:p w14:paraId="4A8CD6D0" w14:textId="77777777" w:rsidR="00A8377E" w:rsidRPr="00B074A7" w:rsidRDefault="00A8377E" w:rsidP="00A92A22">
      <w:pPr>
        <w:pStyle w:val="Akapitzlist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>Wymagania wobec oferentów:</w:t>
      </w:r>
    </w:p>
    <w:p w14:paraId="1819D1F1" w14:textId="77777777" w:rsidR="006134C4" w:rsidRPr="00B074A7" w:rsidRDefault="00A8377E" w:rsidP="00A8377E">
      <w:pPr>
        <w:pStyle w:val="Akapitzlist"/>
        <w:ind w:left="960"/>
        <w:jc w:val="both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 xml:space="preserve"> </w:t>
      </w:r>
    </w:p>
    <w:p w14:paraId="3197BF00" w14:textId="77777777" w:rsidR="00A8377E" w:rsidRPr="00B074A7" w:rsidRDefault="00A8377E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Udzielanie świadczeń zdrowotnych w jednostkach Przyjmującego Zamówienie oraz na terenie siedziby Udzielającego Zamówienie, przez personel oraz przy wykorzystaniu sprzętu i wyposażenia zgodnych z wymaganiami określonymi przepisami prawa w przedmiotowym zakresie;</w:t>
      </w:r>
    </w:p>
    <w:p w14:paraId="25874289" w14:textId="77777777" w:rsidR="00A8377E" w:rsidRPr="00B074A7" w:rsidRDefault="00A8377E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Świadczenia zdrowotne będą udzielane w dni robocze, po uprzednim uzgodnieniu terminu drogą telefoniczną lub e-mailową, przy czym termin wykonania świadczenia zdrowotnego nie może być dłuższy niż  3 dni od dnia zlecenia wykonania świadczenia przez Udzielającego Zamówienie</w:t>
      </w:r>
    </w:p>
    <w:p w14:paraId="51104BF3" w14:textId="77777777" w:rsidR="008E126F" w:rsidRPr="00B074A7" w:rsidRDefault="008E126F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znajomość i przestrzeganie praw pacjenta;</w:t>
      </w:r>
    </w:p>
    <w:p w14:paraId="793E7C5F" w14:textId="77777777" w:rsidR="008E126F" w:rsidRPr="00B074A7" w:rsidRDefault="00306A43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rzetelne wykonywanie świadczeń będących przedmiotem umowy wykorzystując wiedzę, umiejętności medyczne oraz postęp w tym zakresie, a także warunki techniczne</w:t>
      </w:r>
    </w:p>
    <w:p w14:paraId="6D363335" w14:textId="77777777" w:rsidR="008E126F" w:rsidRPr="00B074A7" w:rsidRDefault="008E126F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 xml:space="preserve">znajomość i przestrzeganie przepisów Udzielającego Zamówienie wynikających z realizacji Programu Akredytacji Szpitala oraz norm </w:t>
      </w:r>
      <w:r w:rsidR="004173E2" w:rsidRPr="00B074A7">
        <w:rPr>
          <w:color w:val="000000"/>
        </w:rPr>
        <w:t xml:space="preserve">posiadanych przez Udzielającego Zamówienie certyfikatów </w:t>
      </w:r>
      <w:r w:rsidRPr="00B074A7">
        <w:rPr>
          <w:color w:val="000000"/>
        </w:rPr>
        <w:t>ISO;</w:t>
      </w:r>
    </w:p>
    <w:p w14:paraId="53576B45" w14:textId="77777777" w:rsidR="008E126F" w:rsidRPr="00B074A7" w:rsidRDefault="008E126F" w:rsidP="00A92A22">
      <w:pPr>
        <w:pStyle w:val="Tekstpodstawowy"/>
        <w:widowControl/>
        <w:numPr>
          <w:ilvl w:val="0"/>
          <w:numId w:val="7"/>
        </w:numPr>
        <w:suppressAutoHyphens w:val="0"/>
        <w:autoSpaceDE/>
        <w:autoSpaceDN w:val="0"/>
        <w:ind w:left="709" w:hanging="283"/>
        <w:rPr>
          <w:color w:val="000000"/>
          <w:sz w:val="24"/>
          <w:szCs w:val="24"/>
        </w:rPr>
      </w:pPr>
      <w:r w:rsidRPr="00B074A7">
        <w:rPr>
          <w:color w:val="000000"/>
          <w:sz w:val="24"/>
          <w:szCs w:val="24"/>
        </w:rPr>
        <w:t xml:space="preserve">prowadzenie aktualnej i systematycznej dokumentacji </w:t>
      </w:r>
      <w:r w:rsidR="00306A43" w:rsidRPr="00B074A7">
        <w:rPr>
          <w:color w:val="000000"/>
          <w:sz w:val="24"/>
          <w:szCs w:val="24"/>
        </w:rPr>
        <w:t xml:space="preserve">medycznej </w:t>
      </w:r>
      <w:r w:rsidRPr="00B074A7">
        <w:rPr>
          <w:color w:val="000000"/>
          <w:sz w:val="24"/>
          <w:szCs w:val="24"/>
        </w:rPr>
        <w:t xml:space="preserve">pacjentów </w:t>
      </w:r>
      <w:r w:rsidR="00C80143" w:rsidRPr="00B074A7">
        <w:rPr>
          <w:color w:val="000000"/>
          <w:sz w:val="24"/>
          <w:szCs w:val="24"/>
        </w:rPr>
        <w:t xml:space="preserve">zgodnie ze standardami prowadzenia dokumentacji obowiązującymi u Udzielającego Zamówienie </w:t>
      </w:r>
      <w:r w:rsidR="00306A43" w:rsidRPr="00B074A7">
        <w:rPr>
          <w:color w:val="000000"/>
          <w:sz w:val="24"/>
          <w:szCs w:val="24"/>
        </w:rPr>
        <w:t>w oparciu o obowiązujące przepisy</w:t>
      </w:r>
      <w:r w:rsidRPr="00B074A7">
        <w:rPr>
          <w:color w:val="000000"/>
          <w:sz w:val="24"/>
          <w:szCs w:val="24"/>
        </w:rPr>
        <w:t xml:space="preserve"> (Rozporządzenia MZ, zarządzenia Prezesa NFZ).</w:t>
      </w:r>
    </w:p>
    <w:p w14:paraId="5BBB0903" w14:textId="77777777" w:rsidR="008E126F" w:rsidRPr="00B074A7" w:rsidRDefault="008E126F" w:rsidP="008E126F">
      <w:pPr>
        <w:ind w:firstLine="540"/>
        <w:rPr>
          <w:color w:val="000000"/>
        </w:rPr>
      </w:pPr>
    </w:p>
    <w:p w14:paraId="315594DA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3B3C4417" w14:textId="0FF8FF6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5E6AC7FD" w14:textId="77777777" w:rsidR="0077548D" w:rsidRDefault="0077548D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120CF87B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16A53D29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5C280364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061707B2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3C8EEE83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5260EFEE" w14:textId="77777777" w:rsidR="00CD1C18" w:rsidRPr="00B074A7" w:rsidRDefault="00CD1C18" w:rsidP="00AB0B61">
      <w:pPr>
        <w:ind w:left="540" w:hanging="540"/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t>OFERTA</w:t>
      </w:r>
    </w:p>
    <w:p w14:paraId="6BE15D38" w14:textId="77777777" w:rsidR="00C575BF" w:rsidRPr="00B074A7" w:rsidRDefault="00C575BF" w:rsidP="00AB0B61">
      <w:pPr>
        <w:ind w:left="540" w:hanging="540"/>
        <w:jc w:val="center"/>
        <w:rPr>
          <w:b/>
          <w:u w:val="single"/>
        </w:rPr>
      </w:pPr>
    </w:p>
    <w:p w14:paraId="3FC20C6E" w14:textId="77777777" w:rsidR="00CD1C18" w:rsidRPr="00B074A7" w:rsidRDefault="00CD1C18" w:rsidP="00AB0B61">
      <w:pPr>
        <w:ind w:left="540" w:hanging="540"/>
        <w:jc w:val="center"/>
        <w:rPr>
          <w:b/>
        </w:rPr>
      </w:pPr>
      <w:r w:rsidRPr="00B074A7">
        <w:rPr>
          <w:b/>
        </w:rPr>
        <w:t>Wymagane elementy oferty</w:t>
      </w:r>
    </w:p>
    <w:p w14:paraId="12639EC5" w14:textId="77777777" w:rsidR="00103D72" w:rsidRPr="00B074A7" w:rsidRDefault="00103D72" w:rsidP="00AB0B61">
      <w:pPr>
        <w:ind w:left="540" w:hanging="540"/>
        <w:jc w:val="center"/>
        <w:rPr>
          <w:b/>
        </w:rPr>
      </w:pPr>
    </w:p>
    <w:p w14:paraId="12CEB7FF" w14:textId="77777777" w:rsidR="005848C9" w:rsidRPr="00B074A7" w:rsidRDefault="005848C9" w:rsidP="00A92A22">
      <w:pPr>
        <w:pStyle w:val="Akapitzlist"/>
        <w:widowControl w:val="0"/>
        <w:numPr>
          <w:ilvl w:val="0"/>
          <w:numId w:val="9"/>
        </w:numPr>
        <w:tabs>
          <w:tab w:val="left" w:pos="540"/>
        </w:tabs>
        <w:suppressAutoHyphens/>
        <w:autoSpaceDE w:val="0"/>
        <w:jc w:val="both"/>
        <w:rPr>
          <w:b/>
          <w:sz w:val="24"/>
          <w:lang w:eastAsia="ar-SA"/>
        </w:rPr>
      </w:pPr>
      <w:r w:rsidRPr="00B074A7">
        <w:rPr>
          <w:b/>
          <w:sz w:val="24"/>
          <w:lang w:eastAsia="ar-SA"/>
        </w:rPr>
        <w:t>Ofertę należy sporządzić</w:t>
      </w:r>
      <w:r w:rsidR="008657B9" w:rsidRPr="00B074A7">
        <w:rPr>
          <w:b/>
          <w:sz w:val="24"/>
          <w:lang w:eastAsia="ar-SA"/>
        </w:rPr>
        <w:t xml:space="preserve"> starannie, ze szczególną dbałością o jej kompletność. </w:t>
      </w:r>
      <w:r w:rsidR="007C7A56" w:rsidRPr="00B074A7">
        <w:rPr>
          <w:b/>
          <w:sz w:val="24"/>
          <w:lang w:eastAsia="ar-SA"/>
        </w:rPr>
        <w:br/>
        <w:t xml:space="preserve"> </w:t>
      </w:r>
      <w:r w:rsidR="008657B9" w:rsidRPr="00B074A7">
        <w:rPr>
          <w:b/>
          <w:sz w:val="24"/>
          <w:lang w:eastAsia="ar-SA"/>
        </w:rPr>
        <w:t>Powinna ona zawierać:</w:t>
      </w:r>
    </w:p>
    <w:p w14:paraId="1F756F9B" w14:textId="77777777" w:rsidR="00CD1C18" w:rsidRPr="00B074A7" w:rsidRDefault="00CD1C18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lang w:eastAsia="ar-SA"/>
        </w:rPr>
      </w:pPr>
    </w:p>
    <w:p w14:paraId="77474919" w14:textId="77777777" w:rsidR="00CD1C18" w:rsidRPr="00B074A7" w:rsidRDefault="00CD1C18" w:rsidP="00A92A22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lang w:eastAsia="ar-SA"/>
        </w:rPr>
      </w:pPr>
      <w:r w:rsidRPr="00B074A7">
        <w:rPr>
          <w:lang w:eastAsia="ar-SA"/>
        </w:rPr>
        <w:t>Załączniki do SWKO</w:t>
      </w:r>
      <w:r w:rsidR="006134C4" w:rsidRPr="00B074A7">
        <w:rPr>
          <w:lang w:eastAsia="ar-SA"/>
        </w:rPr>
        <w:t>:</w:t>
      </w:r>
    </w:p>
    <w:p w14:paraId="04CC4257" w14:textId="77777777" w:rsidR="006134C4" w:rsidRPr="00B074A7" w:rsidRDefault="006134C4" w:rsidP="006134C4">
      <w:pPr>
        <w:widowControl w:val="0"/>
        <w:tabs>
          <w:tab w:val="left" w:pos="720"/>
        </w:tabs>
        <w:suppressAutoHyphens/>
        <w:autoSpaceDE w:val="0"/>
        <w:ind w:left="1080"/>
        <w:rPr>
          <w:lang w:eastAsia="ar-SA"/>
        </w:rPr>
      </w:pPr>
    </w:p>
    <w:p w14:paraId="2B19B9A1" w14:textId="77777777"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oferty (Załącznik nr 1),</w:t>
      </w:r>
    </w:p>
    <w:p w14:paraId="14F32DE8" w14:textId="77777777"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cenowy (Załącznik nr 2).</w:t>
      </w:r>
    </w:p>
    <w:p w14:paraId="5034DDA5" w14:textId="77777777"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oświadczeń (Załącznik 3)</w:t>
      </w:r>
    </w:p>
    <w:p w14:paraId="1727DDE8" w14:textId="77777777"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Podpisany wzór umowy (Załącznik 4)</w:t>
      </w:r>
    </w:p>
    <w:p w14:paraId="6F78D463" w14:textId="77777777" w:rsidR="007C7A56" w:rsidRPr="00B074A7" w:rsidRDefault="007C7A56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oceny kryteriów (Załącznik 5)</w:t>
      </w:r>
    </w:p>
    <w:p w14:paraId="0978C245" w14:textId="77777777" w:rsidR="007C7A56" w:rsidRPr="00B074A7" w:rsidRDefault="007C7A56" w:rsidP="007C7A56">
      <w:pPr>
        <w:widowControl w:val="0"/>
        <w:tabs>
          <w:tab w:val="left" w:pos="720"/>
        </w:tabs>
        <w:suppressAutoHyphens/>
        <w:autoSpaceDE w:val="0"/>
        <w:ind w:left="1800"/>
        <w:jc w:val="both"/>
        <w:rPr>
          <w:lang w:eastAsia="ar-SA"/>
        </w:rPr>
      </w:pPr>
    </w:p>
    <w:p w14:paraId="78C17E8B" w14:textId="77777777" w:rsidR="00CD1C18" w:rsidRPr="00B074A7" w:rsidRDefault="00CD1C18" w:rsidP="00A92A22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lang w:eastAsia="ar-SA"/>
        </w:rPr>
      </w:pPr>
      <w:r w:rsidRPr="00B074A7">
        <w:rPr>
          <w:lang w:eastAsia="ar-SA"/>
        </w:rPr>
        <w:t>Dokumenty</w:t>
      </w:r>
      <w:r w:rsidR="006134C4" w:rsidRPr="00B074A7">
        <w:rPr>
          <w:lang w:eastAsia="ar-SA"/>
        </w:rPr>
        <w:t>:</w:t>
      </w:r>
    </w:p>
    <w:p w14:paraId="3220A484" w14:textId="77777777" w:rsidR="006134C4" w:rsidRPr="00B074A7" w:rsidRDefault="006134C4" w:rsidP="006134C4">
      <w:pPr>
        <w:widowControl w:val="0"/>
        <w:tabs>
          <w:tab w:val="left" w:pos="720"/>
        </w:tabs>
        <w:suppressAutoHyphens/>
        <w:autoSpaceDE w:val="0"/>
        <w:ind w:left="1080"/>
        <w:rPr>
          <w:lang w:eastAsia="ar-SA"/>
        </w:rPr>
      </w:pPr>
    </w:p>
    <w:p w14:paraId="295425E9" w14:textId="77777777" w:rsidR="000A545C" w:rsidRPr="00B074A7" w:rsidRDefault="000A545C" w:rsidP="00A92A22">
      <w:pPr>
        <w:numPr>
          <w:ilvl w:val="1"/>
          <w:numId w:val="4"/>
        </w:numPr>
        <w:tabs>
          <w:tab w:val="left" w:pos="720"/>
        </w:tabs>
        <w:jc w:val="both"/>
        <w:rPr>
          <w:color w:val="000000"/>
        </w:rPr>
      </w:pPr>
      <w:r w:rsidRPr="00B074A7">
        <w:rPr>
          <w:color w:val="000000"/>
        </w:rPr>
        <w:t>Aktualny odpis z właściwego rejestru albo zaświadczenie o wpisie do ewidencji działalności gospodarczej, potwierdzające, że profil Oferenta odpowiada profilowi usług objętych niniejszym konkursem.</w:t>
      </w:r>
    </w:p>
    <w:p w14:paraId="1C3F19D6" w14:textId="77777777" w:rsidR="00EA1FE8" w:rsidRPr="00B074A7" w:rsidRDefault="00EA1FE8" w:rsidP="00A92A22">
      <w:pPr>
        <w:numPr>
          <w:ilvl w:val="1"/>
          <w:numId w:val="4"/>
        </w:numPr>
        <w:tabs>
          <w:tab w:val="left" w:pos="720"/>
        </w:tabs>
        <w:jc w:val="both"/>
        <w:rPr>
          <w:color w:val="000000"/>
        </w:rPr>
      </w:pPr>
      <w:r w:rsidRPr="00B074A7">
        <w:rPr>
          <w:color w:val="000000"/>
        </w:rPr>
        <w:t>Umowa ubezpieczeniowa od odpowiedzialności cywilnej oraz oświadczenie o jej kontynuowaniu w okresie trwania umowy.</w:t>
      </w:r>
    </w:p>
    <w:p w14:paraId="3BCEF771" w14:textId="77777777" w:rsidR="00DE13D3" w:rsidRPr="00B074A7" w:rsidRDefault="00DE13D3" w:rsidP="00DE13D3">
      <w:pPr>
        <w:tabs>
          <w:tab w:val="left" w:pos="720"/>
        </w:tabs>
        <w:ind w:left="1440"/>
        <w:jc w:val="both"/>
        <w:rPr>
          <w:color w:val="000000"/>
        </w:rPr>
      </w:pPr>
    </w:p>
    <w:p w14:paraId="0DF77595" w14:textId="77777777" w:rsidR="000A545C" w:rsidRPr="00B074A7" w:rsidRDefault="00F246F7" w:rsidP="00F246F7">
      <w:pPr>
        <w:tabs>
          <w:tab w:val="left" w:pos="7425"/>
        </w:tabs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</w:r>
      <w:r w:rsidRPr="00B074A7">
        <w:rPr>
          <w:color w:val="000000"/>
        </w:rPr>
        <w:tab/>
      </w:r>
    </w:p>
    <w:p w14:paraId="69668C33" w14:textId="77777777" w:rsidR="007C7A56" w:rsidRPr="00B074A7" w:rsidRDefault="007C7A56" w:rsidP="007C7A56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  <w:t xml:space="preserve">Dla wyżej wskazanych dokumentów Udzielający Zamówienie dopuszcza złożenie kopii potwierdzonych za zgodność z oryginałem poprzez opisanie każdej skopiowanej strony </w:t>
      </w:r>
      <w:r w:rsidRPr="00B074A7">
        <w:rPr>
          <w:color w:val="000000"/>
        </w:rPr>
        <w:br/>
      </w:r>
      <w:r w:rsidRPr="00B074A7">
        <w:rPr>
          <w:i/>
          <w:color w:val="000000"/>
        </w:rPr>
        <w:t>„za zgodność z oryginałem”</w:t>
      </w:r>
      <w:r w:rsidRPr="00B074A7">
        <w:rPr>
          <w:color w:val="000000"/>
        </w:rPr>
        <w:t xml:space="preserve">, data i podpis Oferenta (możliwość potwierdzenia przez osobę upoważnioną przez Oferenta). Wszystkie strony oferty i załączniki muszą być podpisane lub parafowane przez Oferenta lub jego Pełnomocnika. </w:t>
      </w:r>
    </w:p>
    <w:p w14:paraId="1E1D6DC6" w14:textId="77777777" w:rsidR="007C7A56" w:rsidRPr="00B074A7" w:rsidRDefault="007C7A56" w:rsidP="007C7A56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</w:p>
    <w:p w14:paraId="6A091853" w14:textId="77777777" w:rsidR="007C7A56" w:rsidRPr="00B074A7" w:rsidRDefault="007C7A56" w:rsidP="007C7A56">
      <w:pPr>
        <w:widowControl w:val="0"/>
        <w:shd w:val="clear" w:color="auto" w:fill="FFFFFF"/>
        <w:tabs>
          <w:tab w:val="left" w:pos="1005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  <w:t>W przypadku, gdy świadczeniodawca nie przedstawi ws</w:t>
      </w:r>
      <w:r w:rsidR="0018517A">
        <w:rPr>
          <w:color w:val="000000"/>
        </w:rPr>
        <w:t xml:space="preserve">zystkich wymaganych dokumentów </w:t>
      </w:r>
      <w:r w:rsidRPr="00B074A7">
        <w:rPr>
          <w:color w:val="000000"/>
        </w:rPr>
        <w:t>lub gdy oferta zawiera braki formalne, komisja k</w:t>
      </w:r>
      <w:r w:rsidR="0018517A">
        <w:rPr>
          <w:color w:val="000000"/>
        </w:rPr>
        <w:t xml:space="preserve">onkursowa może wezwać Oferenta </w:t>
      </w:r>
      <w:r w:rsidRPr="00B074A7">
        <w:rPr>
          <w:color w:val="000000"/>
        </w:rPr>
        <w:t>do uzupełnienia tych braków w wyznaczonym terminie</w:t>
      </w:r>
      <w:r w:rsidR="0018517A">
        <w:rPr>
          <w:color w:val="000000"/>
        </w:rPr>
        <w:t xml:space="preserve"> pod rygorem odrzucenia oferty.</w:t>
      </w:r>
      <w:r w:rsidRPr="00B074A7">
        <w:rPr>
          <w:color w:val="000000"/>
        </w:rPr>
        <w:t>Za dotrzymanie terminu uznaje się złożenie uzupełnienia w Kancelarii Szpitala w terminie wyznaczonym w wezwaniu.</w:t>
      </w:r>
    </w:p>
    <w:p w14:paraId="79F7085B" w14:textId="77777777" w:rsidR="00CD1C18" w:rsidRPr="00B074A7" w:rsidRDefault="00727071" w:rsidP="00C75625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</w:pPr>
      <w:r w:rsidRPr="00B074A7">
        <w:rPr>
          <w:color w:val="000000"/>
        </w:rPr>
        <w:tab/>
      </w:r>
    </w:p>
    <w:p w14:paraId="150893F5" w14:textId="77777777" w:rsidR="005848C9" w:rsidRPr="00B074A7" w:rsidRDefault="00C575BF" w:rsidP="00AB0B61">
      <w:pPr>
        <w:ind w:left="540" w:hanging="540"/>
        <w:jc w:val="center"/>
        <w:rPr>
          <w:b/>
        </w:rPr>
      </w:pPr>
      <w:r w:rsidRPr="00B074A7">
        <w:rPr>
          <w:b/>
        </w:rPr>
        <w:t>Złożenie</w:t>
      </w:r>
      <w:r w:rsidR="00CD1C18" w:rsidRPr="00B074A7">
        <w:rPr>
          <w:b/>
        </w:rPr>
        <w:t xml:space="preserve"> oferty</w:t>
      </w:r>
    </w:p>
    <w:p w14:paraId="0520CC17" w14:textId="77777777" w:rsidR="00CD1C18" w:rsidRPr="00B074A7" w:rsidRDefault="00CD1C18" w:rsidP="00AB0B61">
      <w:pPr>
        <w:ind w:left="540" w:hanging="540"/>
        <w:jc w:val="both"/>
        <w:rPr>
          <w:b/>
        </w:rPr>
      </w:pPr>
    </w:p>
    <w:p w14:paraId="564236AA" w14:textId="19E9E363" w:rsidR="005848C9" w:rsidRPr="00B074A7" w:rsidRDefault="005A2E1A" w:rsidP="00AB0B61">
      <w:pPr>
        <w:pStyle w:val="Nagwek1"/>
        <w:tabs>
          <w:tab w:val="clear" w:pos="720"/>
          <w:tab w:val="clear" w:pos="1080"/>
          <w:tab w:val="left" w:pos="1035"/>
        </w:tabs>
        <w:ind w:left="540" w:hanging="540"/>
        <w:rPr>
          <w:b/>
          <w:sz w:val="24"/>
          <w:szCs w:val="24"/>
        </w:rPr>
      </w:pPr>
      <w:r w:rsidRPr="00B074A7">
        <w:rPr>
          <w:sz w:val="24"/>
          <w:szCs w:val="24"/>
        </w:rPr>
        <w:t>1</w:t>
      </w:r>
      <w:r w:rsidR="00AB0B61" w:rsidRPr="00B074A7">
        <w:rPr>
          <w:sz w:val="24"/>
          <w:szCs w:val="24"/>
        </w:rPr>
        <w:t>1</w:t>
      </w:r>
      <w:r w:rsidRPr="00B074A7">
        <w:rPr>
          <w:sz w:val="24"/>
          <w:szCs w:val="24"/>
        </w:rPr>
        <w:t xml:space="preserve">. </w:t>
      </w:r>
      <w:r w:rsidR="00727071" w:rsidRPr="00B074A7">
        <w:rPr>
          <w:sz w:val="24"/>
          <w:szCs w:val="24"/>
        </w:rPr>
        <w:tab/>
      </w:r>
      <w:r w:rsidR="005848C9" w:rsidRPr="00B074A7">
        <w:rPr>
          <w:sz w:val="24"/>
          <w:szCs w:val="24"/>
        </w:rPr>
        <w:t xml:space="preserve">Oferty składa się, pod rygorem nieważności, w zamkniętej kopercie w formie pisemnej z adnotacją </w:t>
      </w:r>
      <w:r w:rsidR="009F653A" w:rsidRPr="00B074A7">
        <w:rPr>
          <w:caps/>
          <w:sz w:val="24"/>
          <w:szCs w:val="24"/>
        </w:rPr>
        <w:t>,,</w:t>
      </w:r>
      <w:r w:rsidR="00277892" w:rsidRPr="009812E3">
        <w:rPr>
          <w:caps/>
          <w:sz w:val="22"/>
          <w:szCs w:val="22"/>
        </w:rPr>
        <w:t>KO</w:t>
      </w:r>
      <w:r w:rsidR="00524A6B" w:rsidRPr="009812E3">
        <w:rPr>
          <w:caps/>
          <w:sz w:val="22"/>
          <w:szCs w:val="22"/>
        </w:rPr>
        <w:t>N</w:t>
      </w:r>
      <w:r w:rsidR="00277892" w:rsidRPr="009812E3">
        <w:rPr>
          <w:caps/>
          <w:sz w:val="22"/>
          <w:szCs w:val="22"/>
        </w:rPr>
        <w:t>KURS OFFERT NA UDZIELANI</w:t>
      </w:r>
      <w:r w:rsidR="00524A6B" w:rsidRPr="009812E3">
        <w:rPr>
          <w:caps/>
          <w:sz w:val="22"/>
          <w:szCs w:val="22"/>
        </w:rPr>
        <w:t>E</w:t>
      </w:r>
      <w:r w:rsidR="00277892" w:rsidRPr="009812E3">
        <w:rPr>
          <w:caps/>
          <w:sz w:val="22"/>
          <w:szCs w:val="22"/>
        </w:rPr>
        <w:t xml:space="preserve"> ŚWIADCZEŃ ZDROWOTNYCH</w:t>
      </w:r>
      <w:r w:rsidR="0018517A" w:rsidRPr="009812E3">
        <w:rPr>
          <w:caps/>
          <w:sz w:val="22"/>
          <w:szCs w:val="22"/>
        </w:rPr>
        <w:t xml:space="preserve"> </w:t>
      </w:r>
      <w:r w:rsidR="00277892" w:rsidRPr="009812E3">
        <w:rPr>
          <w:caps/>
          <w:sz w:val="22"/>
          <w:szCs w:val="22"/>
        </w:rPr>
        <w:t>W</w:t>
      </w:r>
      <w:r w:rsidR="00E67D10" w:rsidRPr="009812E3">
        <w:rPr>
          <w:caps/>
          <w:sz w:val="22"/>
          <w:szCs w:val="22"/>
        </w:rPr>
        <w:t xml:space="preserve"> ZAKRESIE</w:t>
      </w:r>
      <w:r w:rsidR="003717EB" w:rsidRPr="009812E3">
        <w:rPr>
          <w:caps/>
          <w:sz w:val="22"/>
          <w:szCs w:val="22"/>
        </w:rPr>
        <w:t xml:space="preserve"> LECZENIA STOMATOLOGICZNEGO DLA PACJENTÓW SZPITALA UNIWERSYTECKIEGO W KRAKOWIE</w:t>
      </w:r>
      <w:r w:rsidR="00DE13D3" w:rsidRPr="00B074A7">
        <w:rPr>
          <w:caps/>
          <w:sz w:val="24"/>
          <w:szCs w:val="24"/>
        </w:rPr>
        <w:t>”</w:t>
      </w:r>
      <w:r w:rsidR="00625AC2" w:rsidRPr="00B074A7">
        <w:rPr>
          <w:caps/>
          <w:sz w:val="24"/>
          <w:szCs w:val="24"/>
        </w:rPr>
        <w:t xml:space="preserve"> </w:t>
      </w:r>
      <w:r w:rsidR="005848C9" w:rsidRPr="00B074A7">
        <w:rPr>
          <w:sz w:val="24"/>
          <w:szCs w:val="24"/>
        </w:rPr>
        <w:t xml:space="preserve">w Kancelarii </w:t>
      </w:r>
      <w:r w:rsidR="00CD1C18" w:rsidRPr="00B074A7">
        <w:rPr>
          <w:sz w:val="24"/>
          <w:szCs w:val="24"/>
        </w:rPr>
        <w:t xml:space="preserve">Szpitala Uniwersyteckiego w Krakowie przy ul. </w:t>
      </w:r>
      <w:r w:rsidR="009812E3">
        <w:rPr>
          <w:sz w:val="24"/>
          <w:szCs w:val="24"/>
        </w:rPr>
        <w:t xml:space="preserve">Marii </w:t>
      </w:r>
      <w:proofErr w:type="spellStart"/>
      <w:r w:rsidR="009812E3">
        <w:rPr>
          <w:sz w:val="24"/>
          <w:szCs w:val="24"/>
        </w:rPr>
        <w:t>Orwid</w:t>
      </w:r>
      <w:proofErr w:type="spellEnd"/>
      <w:r w:rsidR="009812E3">
        <w:rPr>
          <w:sz w:val="24"/>
          <w:szCs w:val="24"/>
        </w:rPr>
        <w:t xml:space="preserve"> 11</w:t>
      </w:r>
      <w:r w:rsidR="005848C9" w:rsidRPr="00B074A7">
        <w:rPr>
          <w:b/>
          <w:sz w:val="24"/>
          <w:szCs w:val="24"/>
        </w:rPr>
        <w:t xml:space="preserve">, </w:t>
      </w:r>
      <w:r w:rsidR="00774EB8" w:rsidRPr="00B074A7">
        <w:rPr>
          <w:b/>
          <w:sz w:val="24"/>
          <w:szCs w:val="24"/>
        </w:rPr>
        <w:t xml:space="preserve">w terminie </w:t>
      </w:r>
      <w:r w:rsidR="008D377F" w:rsidRPr="00B074A7">
        <w:rPr>
          <w:b/>
          <w:sz w:val="24"/>
          <w:szCs w:val="24"/>
        </w:rPr>
        <w:t>do</w:t>
      </w:r>
      <w:r w:rsidR="003E334E">
        <w:rPr>
          <w:b/>
          <w:sz w:val="24"/>
          <w:szCs w:val="24"/>
        </w:rPr>
        <w:t xml:space="preserve"> </w:t>
      </w:r>
      <w:r w:rsidR="00840A87">
        <w:rPr>
          <w:b/>
          <w:sz w:val="24"/>
          <w:szCs w:val="24"/>
        </w:rPr>
        <w:t>13</w:t>
      </w:r>
      <w:r w:rsidR="00822800">
        <w:rPr>
          <w:b/>
          <w:sz w:val="24"/>
          <w:szCs w:val="24"/>
        </w:rPr>
        <w:t>.02.202</w:t>
      </w:r>
      <w:r w:rsidR="009812E3">
        <w:rPr>
          <w:b/>
          <w:sz w:val="24"/>
          <w:szCs w:val="24"/>
        </w:rPr>
        <w:t xml:space="preserve">6 </w:t>
      </w:r>
      <w:r w:rsidR="00822800">
        <w:rPr>
          <w:b/>
          <w:sz w:val="24"/>
          <w:szCs w:val="24"/>
        </w:rPr>
        <w:t>r. do godz. 1</w:t>
      </w:r>
      <w:r w:rsidR="00A525C1">
        <w:rPr>
          <w:b/>
          <w:sz w:val="24"/>
          <w:szCs w:val="24"/>
        </w:rPr>
        <w:t>2</w:t>
      </w:r>
      <w:r w:rsidR="00822800">
        <w:rPr>
          <w:b/>
          <w:sz w:val="24"/>
          <w:szCs w:val="24"/>
        </w:rPr>
        <w:t>:00</w:t>
      </w:r>
      <w:r w:rsidR="00324F77">
        <w:rPr>
          <w:b/>
          <w:sz w:val="24"/>
          <w:szCs w:val="24"/>
        </w:rPr>
        <w:t>.</w:t>
      </w:r>
    </w:p>
    <w:p w14:paraId="45380D52" w14:textId="77777777" w:rsidR="007F60AE" w:rsidRPr="00B074A7" w:rsidRDefault="007F60AE" w:rsidP="00245A56">
      <w:pPr>
        <w:widowControl w:val="0"/>
        <w:tabs>
          <w:tab w:val="left" w:pos="1035"/>
        </w:tabs>
        <w:suppressAutoHyphens/>
        <w:autoSpaceDE w:val="0"/>
        <w:jc w:val="both"/>
        <w:rPr>
          <w:color w:val="000000"/>
          <w:lang w:eastAsia="ar-SA"/>
        </w:rPr>
      </w:pPr>
    </w:p>
    <w:p w14:paraId="1263DC68" w14:textId="77777777" w:rsidR="007F60AE" w:rsidRPr="00B074A7" w:rsidRDefault="007F60AE" w:rsidP="007F60AE">
      <w:pPr>
        <w:widowControl w:val="0"/>
        <w:tabs>
          <w:tab w:val="left" w:pos="1035"/>
        </w:tabs>
        <w:suppressAutoHyphens/>
        <w:autoSpaceDE w:val="0"/>
        <w:rPr>
          <w:color w:val="000000"/>
          <w:lang w:eastAsia="ar-SA"/>
        </w:rPr>
      </w:pPr>
    </w:p>
    <w:p w14:paraId="1C0B3E8D" w14:textId="3242E939" w:rsidR="005848C9" w:rsidRPr="00B074A7" w:rsidRDefault="007F60AE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</w:r>
      <w:r w:rsidR="005848C9" w:rsidRPr="00B074A7">
        <w:rPr>
          <w:color w:val="000000"/>
          <w:lang w:eastAsia="ar-SA"/>
        </w:rPr>
        <w:t xml:space="preserve">Oferty, które </w:t>
      </w:r>
      <w:r w:rsidR="00CD1C18" w:rsidRPr="00B074A7">
        <w:rPr>
          <w:color w:val="000000"/>
          <w:lang w:eastAsia="ar-SA"/>
        </w:rPr>
        <w:t>wpłyną po wyznaczonym terminie</w:t>
      </w:r>
      <w:r w:rsidR="00FD5B91" w:rsidRPr="00B074A7">
        <w:rPr>
          <w:color w:val="000000"/>
          <w:lang w:eastAsia="ar-SA"/>
        </w:rPr>
        <w:t>,</w:t>
      </w:r>
      <w:r w:rsidR="00625AC2" w:rsidRPr="00B074A7">
        <w:rPr>
          <w:color w:val="000000"/>
          <w:lang w:eastAsia="ar-SA"/>
        </w:rPr>
        <w:t xml:space="preserve"> </w:t>
      </w:r>
      <w:r w:rsidR="005848C9" w:rsidRPr="00B074A7">
        <w:rPr>
          <w:color w:val="000000"/>
          <w:lang w:eastAsia="ar-SA"/>
        </w:rPr>
        <w:t>zostaną</w:t>
      </w:r>
      <w:r w:rsidR="00C81232" w:rsidRPr="00B074A7">
        <w:rPr>
          <w:color w:val="000000"/>
          <w:lang w:eastAsia="ar-SA"/>
        </w:rPr>
        <w:t xml:space="preserve"> odrzucone</w:t>
      </w:r>
      <w:r w:rsidR="0077548D">
        <w:rPr>
          <w:color w:val="000000"/>
          <w:lang w:eastAsia="ar-SA"/>
        </w:rPr>
        <w:t>.</w:t>
      </w:r>
      <w:r w:rsidR="00C81232" w:rsidRPr="00B074A7">
        <w:rPr>
          <w:color w:val="000000"/>
          <w:lang w:eastAsia="ar-SA"/>
        </w:rPr>
        <w:t xml:space="preserve"> </w:t>
      </w:r>
    </w:p>
    <w:p w14:paraId="766B669C" w14:textId="77777777" w:rsidR="003F1640" w:rsidRPr="00B074A7" w:rsidRDefault="003F1640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114C6224" w14:textId="77777777" w:rsidR="003F1640" w:rsidRPr="00B074A7" w:rsidRDefault="003F1640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3A5DAF1C" w14:textId="77777777" w:rsidR="00C05E9C" w:rsidRDefault="00C05E9C" w:rsidP="003F1640">
      <w:pPr>
        <w:widowControl w:val="0"/>
        <w:suppressAutoHyphens/>
        <w:autoSpaceDE w:val="0"/>
        <w:ind w:left="708"/>
        <w:jc w:val="center"/>
        <w:rPr>
          <w:b/>
          <w:color w:val="000000"/>
          <w:lang w:eastAsia="ar-SA"/>
        </w:rPr>
      </w:pPr>
    </w:p>
    <w:p w14:paraId="164C9508" w14:textId="77777777" w:rsidR="003F1640" w:rsidRPr="00B074A7" w:rsidRDefault="003F1640" w:rsidP="003F1640">
      <w:pPr>
        <w:widowControl w:val="0"/>
        <w:suppressAutoHyphens/>
        <w:autoSpaceDE w:val="0"/>
        <w:ind w:left="708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Kryteria oceny przy wyborze oferty. Warunki finansowe.</w:t>
      </w:r>
    </w:p>
    <w:p w14:paraId="12FE1625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38A452CC" w14:textId="77777777" w:rsidR="003F1640" w:rsidRPr="00B074A7" w:rsidRDefault="003F1640" w:rsidP="003F1640">
      <w:pPr>
        <w:widowControl w:val="0"/>
        <w:suppressAutoHyphens/>
        <w:autoSpaceDE w:val="0"/>
        <w:ind w:left="708"/>
        <w:jc w:val="center"/>
        <w:rPr>
          <w:b/>
          <w:color w:val="000000"/>
          <w:lang w:eastAsia="ar-SA"/>
        </w:rPr>
      </w:pPr>
    </w:p>
    <w:p w14:paraId="13092F48" w14:textId="77777777" w:rsidR="003F1640" w:rsidRPr="00B074A7" w:rsidRDefault="003F1640" w:rsidP="00A92A22">
      <w:pPr>
        <w:pStyle w:val="Tekstpodstawowy"/>
        <w:widowControl/>
        <w:numPr>
          <w:ilvl w:val="1"/>
          <w:numId w:val="5"/>
        </w:numPr>
        <w:tabs>
          <w:tab w:val="clear" w:pos="2697"/>
        </w:tabs>
        <w:suppressAutoHyphens w:val="0"/>
        <w:autoSpaceDE/>
        <w:ind w:left="567" w:hanging="567"/>
        <w:rPr>
          <w:color w:val="000000"/>
          <w:sz w:val="24"/>
          <w:szCs w:val="24"/>
        </w:rPr>
      </w:pPr>
      <w:r w:rsidRPr="00B074A7">
        <w:rPr>
          <w:sz w:val="24"/>
          <w:szCs w:val="24"/>
        </w:rPr>
        <w:t>Rozstrzygającym kryterium</w:t>
      </w:r>
      <w:r w:rsidR="00104F42" w:rsidRPr="00B074A7">
        <w:rPr>
          <w:sz w:val="24"/>
          <w:szCs w:val="24"/>
        </w:rPr>
        <w:t xml:space="preserve"> wyboru ofert będzie</w:t>
      </w:r>
      <w:r w:rsidR="00625AC2" w:rsidRPr="00B074A7">
        <w:rPr>
          <w:sz w:val="24"/>
          <w:szCs w:val="24"/>
        </w:rPr>
        <w:t xml:space="preserve"> </w:t>
      </w:r>
      <w:r w:rsidR="0078223B" w:rsidRPr="00B074A7">
        <w:rPr>
          <w:sz w:val="24"/>
          <w:szCs w:val="24"/>
        </w:rPr>
        <w:t>zaproponowan</w:t>
      </w:r>
      <w:r w:rsidR="003717EB" w:rsidRPr="00B074A7">
        <w:rPr>
          <w:sz w:val="24"/>
          <w:szCs w:val="24"/>
        </w:rPr>
        <w:t>a przez</w:t>
      </w:r>
      <w:r w:rsidR="0078223B" w:rsidRPr="00B074A7">
        <w:rPr>
          <w:sz w:val="24"/>
          <w:szCs w:val="24"/>
        </w:rPr>
        <w:t xml:space="preserve"> Oferenta </w:t>
      </w:r>
      <w:r w:rsidR="003717EB" w:rsidRPr="00B074A7">
        <w:rPr>
          <w:sz w:val="24"/>
          <w:szCs w:val="24"/>
        </w:rPr>
        <w:t>stawka brutto za punkt, zgodnie z załącznikiem nr 2 do SWKO.</w:t>
      </w:r>
    </w:p>
    <w:p w14:paraId="6267A875" w14:textId="77777777"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color w:val="000000"/>
          <w:lang w:eastAsia="ar-SA"/>
        </w:rPr>
      </w:pPr>
    </w:p>
    <w:p w14:paraId="3DB67F66" w14:textId="77777777" w:rsidR="00C05E9C" w:rsidRPr="00B074A7" w:rsidRDefault="00C05E9C" w:rsidP="00C05E9C">
      <w:pPr>
        <w:pStyle w:val="Tekstpodstawowy"/>
        <w:tabs>
          <w:tab w:val="left" w:pos="1005"/>
        </w:tabs>
        <w:ind w:left="567" w:hanging="567"/>
        <w:rPr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D423F4D" w14:textId="77777777" w:rsidR="00C05E9C" w:rsidRDefault="00C05E9C" w:rsidP="00C05E9C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11833F3F" w14:textId="77777777" w:rsidR="00C05E9C" w:rsidRPr="00B074A7" w:rsidRDefault="00C05E9C" w:rsidP="00C05E9C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731E184B" w14:textId="77777777" w:rsidR="00C05E9C" w:rsidRPr="00B074A7" w:rsidRDefault="00C05E9C" w:rsidP="00C05E9C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C05E9C" w:rsidRPr="00B074A7" w14:paraId="675FF33C" w14:textId="77777777" w:rsidTr="00657B14">
        <w:tc>
          <w:tcPr>
            <w:tcW w:w="567" w:type="dxa"/>
            <w:vAlign w:val="center"/>
          </w:tcPr>
          <w:p w14:paraId="6496EF3A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0D647930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6289D63D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5CECDE0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060E22F6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C05E9C" w:rsidRPr="00B074A7" w14:paraId="37692A67" w14:textId="77777777" w:rsidTr="00657B14">
        <w:tc>
          <w:tcPr>
            <w:tcW w:w="567" w:type="dxa"/>
            <w:vAlign w:val="center"/>
          </w:tcPr>
          <w:p w14:paraId="670323A7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7E7BBC38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6BF0A887" w14:textId="77777777" w:rsidR="00C05E9C" w:rsidRPr="00B074A7" w:rsidRDefault="00C05E9C" w:rsidP="00657B14">
            <w:pPr>
              <w:jc w:val="center"/>
              <w:rPr>
                <w:color w:val="000000" w:themeColor="text1"/>
                <w:sz w:val="22"/>
              </w:rPr>
            </w:pPr>
            <w:r w:rsidRPr="00B074A7">
              <w:rPr>
                <w:color w:val="000000" w:themeColor="text1"/>
                <w:sz w:val="22"/>
              </w:rPr>
              <w:t>certyfikat/certyfikaty jakości wydany przez jednostkę uprawnioną dla świadczeń będących przedmiotem postępowania</w:t>
            </w:r>
          </w:p>
          <w:p w14:paraId="0A7E2A5F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52C4492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2E4F6883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C05E9C" w:rsidRPr="00B074A7" w14:paraId="36F74A66" w14:textId="77777777" w:rsidTr="00657B14">
        <w:tc>
          <w:tcPr>
            <w:tcW w:w="567" w:type="dxa"/>
            <w:vAlign w:val="center"/>
          </w:tcPr>
          <w:p w14:paraId="588C8FD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23768CC3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1602D907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2"/>
              </w:rPr>
            </w:pPr>
            <w:r w:rsidRPr="00B074A7">
              <w:rPr>
                <w:color w:val="000000"/>
                <w:sz w:val="22"/>
              </w:rPr>
              <w:t>Realizacja świadczeń zdrowotnych będących przedmiotem umowy bez udziału podwykonawców, z wyłączeniem prac techników dentystycznych oraz badań histopatologicznych.</w:t>
            </w:r>
          </w:p>
        </w:tc>
        <w:tc>
          <w:tcPr>
            <w:tcW w:w="1276" w:type="dxa"/>
            <w:vAlign w:val="center"/>
          </w:tcPr>
          <w:p w14:paraId="064CA043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4ACDF17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C05E9C" w:rsidRPr="00B074A7" w14:paraId="321C5A3F" w14:textId="77777777" w:rsidTr="00657B14">
        <w:trPr>
          <w:trHeight w:val="1439"/>
        </w:trPr>
        <w:tc>
          <w:tcPr>
            <w:tcW w:w="567" w:type="dxa"/>
            <w:vAlign w:val="center"/>
          </w:tcPr>
          <w:p w14:paraId="47EE0B1D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122D2C22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6A02CA99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2"/>
                <w:highlight w:val="yellow"/>
              </w:rPr>
            </w:pPr>
            <w:r w:rsidRPr="00B074A7">
              <w:rPr>
                <w:color w:val="000000"/>
                <w:sz w:val="22"/>
              </w:rPr>
              <w:t xml:space="preserve">Oferent </w:t>
            </w:r>
            <w:r w:rsidRPr="00B074A7">
              <w:rPr>
                <w:color w:val="000000" w:themeColor="text1"/>
                <w:sz w:val="22"/>
              </w:rPr>
              <w:t xml:space="preserve">otrzyma 5 pkt jeśli zadeklaruje wykonanie przedmiotowych świadczeń w terminie do 2 dni od otrzymania zgłoszenia </w:t>
            </w:r>
          </w:p>
        </w:tc>
        <w:tc>
          <w:tcPr>
            <w:tcW w:w="1276" w:type="dxa"/>
            <w:vAlign w:val="center"/>
          </w:tcPr>
          <w:p w14:paraId="08233CE8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AE44448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C05E9C" w:rsidRPr="00B074A7" w14:paraId="700054C7" w14:textId="77777777" w:rsidTr="00657B14">
        <w:tc>
          <w:tcPr>
            <w:tcW w:w="567" w:type="dxa"/>
            <w:vAlign w:val="center"/>
          </w:tcPr>
          <w:p w14:paraId="04BEDF6F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98E4FCF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539891AA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2"/>
              </w:rPr>
            </w:pPr>
            <w:r w:rsidRPr="00B074A7">
              <w:rPr>
                <w:color w:val="000000" w:themeColor="text1"/>
                <w:sz w:val="22"/>
              </w:rPr>
              <w:t xml:space="preserve">Oferent otrzyma 5 pkt, jeśli potwierdzi współpracę z podmiotem działalności leczniczej przez okres min 2 lata </w:t>
            </w:r>
            <w:r w:rsidRPr="00B074A7">
              <w:rPr>
                <w:color w:val="000000" w:themeColor="text1"/>
                <w:sz w:val="22"/>
              </w:rPr>
              <w:br/>
              <w:t>w zakresie przedmiotowych świadczeń</w:t>
            </w:r>
          </w:p>
        </w:tc>
        <w:tc>
          <w:tcPr>
            <w:tcW w:w="1276" w:type="dxa"/>
            <w:vAlign w:val="center"/>
          </w:tcPr>
          <w:p w14:paraId="1F18FBF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1C868746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C05E9C" w:rsidRPr="00B074A7" w14:paraId="783843EB" w14:textId="77777777" w:rsidTr="00657B14">
        <w:trPr>
          <w:trHeight w:val="577"/>
        </w:trPr>
        <w:tc>
          <w:tcPr>
            <w:tcW w:w="567" w:type="dxa"/>
            <w:vAlign w:val="center"/>
          </w:tcPr>
          <w:p w14:paraId="57C15A0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2FA731E2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C316A31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EC3B16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44793021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80</w:t>
            </w:r>
          </w:p>
        </w:tc>
      </w:tr>
    </w:tbl>
    <w:p w14:paraId="219277B9" w14:textId="77777777" w:rsidR="00C05E9C" w:rsidRPr="00B074A7" w:rsidRDefault="00C05E9C" w:rsidP="00C05E9C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14:paraId="0B07B6AC" w14:textId="77777777" w:rsidR="00C05E9C" w:rsidRPr="00B074A7" w:rsidRDefault="00C05E9C" w:rsidP="00C05E9C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14:paraId="41F79C62" w14:textId="77777777" w:rsidR="00C05E9C" w:rsidRPr="00B074A7" w:rsidRDefault="00C05E9C" w:rsidP="00C05E9C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14:paraId="53372268" w14:textId="77777777" w:rsidR="00C05E9C" w:rsidRPr="00B074A7" w:rsidRDefault="00C05E9C" w:rsidP="00C05E9C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B074A7">
        <w:rPr>
          <w:color w:val="000000"/>
          <w:sz w:val="24"/>
          <w:szCs w:val="24"/>
        </w:rPr>
        <w:t>Za najkorzystniejszą uznana zostanie ta z ocenianych ofert, która uzyska najwięcej punktów (W max) wg poniższego wzoru.</w:t>
      </w:r>
      <w:r w:rsidRPr="00B074A7">
        <w:rPr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052FE293" w14:textId="77777777" w:rsidR="00C05E9C" w:rsidRPr="00B074A7" w:rsidRDefault="00C05E9C" w:rsidP="00C05E9C">
      <w:pPr>
        <w:pStyle w:val="Tekstpodstawowy"/>
        <w:tabs>
          <w:tab w:val="left" w:pos="567"/>
        </w:tabs>
        <w:rPr>
          <w:color w:val="000000"/>
          <w:sz w:val="24"/>
          <w:szCs w:val="24"/>
        </w:rPr>
      </w:pPr>
    </w:p>
    <w:p w14:paraId="1913DF5F" w14:textId="77777777" w:rsidR="00C05E9C" w:rsidRPr="00B074A7" w:rsidRDefault="00C05E9C" w:rsidP="00C05E9C">
      <w:pPr>
        <w:pStyle w:val="Tekstpodstawowy"/>
        <w:tabs>
          <w:tab w:val="left" w:pos="1005"/>
        </w:tabs>
        <w:rPr>
          <w:color w:val="000000"/>
          <w:sz w:val="24"/>
          <w:szCs w:val="24"/>
          <w:highlight w:val="yellow"/>
        </w:rPr>
      </w:pPr>
    </w:p>
    <w:p w14:paraId="2A6CFB4E" w14:textId="77777777" w:rsidR="00C05E9C" w:rsidRPr="00B074A7" w:rsidRDefault="00C05E9C" w:rsidP="00C05E9C">
      <w:pPr>
        <w:pStyle w:val="Tekstpodstawowy"/>
        <w:tabs>
          <w:tab w:val="left" w:pos="1005"/>
        </w:tabs>
        <w:rPr>
          <w:b/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B074A7">
        <w:rPr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31F1B73A" w14:textId="77777777" w:rsidR="00C05E9C" w:rsidRPr="00B074A7" w:rsidRDefault="00C05E9C" w:rsidP="00C05E9C">
      <w:pPr>
        <w:pStyle w:val="Tekstpodstawowy"/>
        <w:tabs>
          <w:tab w:val="left" w:pos="1005"/>
        </w:tabs>
        <w:ind w:left="567"/>
        <w:rPr>
          <w:color w:val="000000" w:themeColor="text1"/>
          <w:sz w:val="24"/>
          <w:szCs w:val="24"/>
        </w:rPr>
      </w:pPr>
    </w:p>
    <w:p w14:paraId="210F0862" w14:textId="77777777" w:rsidR="00C05E9C" w:rsidRPr="00B074A7" w:rsidRDefault="00C05E9C" w:rsidP="00C05E9C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>Kryterium  - cena będzie wyliczona wg wzoru:</w:t>
      </w:r>
    </w:p>
    <w:p w14:paraId="58C1690C" w14:textId="77777777" w:rsidR="00C05E9C" w:rsidRPr="00B074A7" w:rsidRDefault="00C05E9C" w:rsidP="00C05E9C">
      <w:pPr>
        <w:pStyle w:val="Tekstpodstawowy"/>
        <w:rPr>
          <w:color w:val="000000" w:themeColor="text1"/>
          <w:sz w:val="24"/>
          <w:szCs w:val="24"/>
        </w:rPr>
      </w:pPr>
    </w:p>
    <w:p w14:paraId="0EE7DC36" w14:textId="77777777" w:rsidR="00C05E9C" w:rsidRPr="00B074A7" w:rsidRDefault="00C05E9C" w:rsidP="00C05E9C">
      <w:pPr>
        <w:pStyle w:val="Tekstpodstawowy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w:lastRenderedPageBreak/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FF7B7D7" w14:textId="77777777" w:rsidR="00C05E9C" w:rsidRPr="00B074A7" w:rsidRDefault="00C05E9C" w:rsidP="00C05E9C">
      <w:pPr>
        <w:pStyle w:val="Tekstpodstawowy"/>
        <w:ind w:left="567"/>
        <w:rPr>
          <w:sz w:val="24"/>
          <w:szCs w:val="24"/>
        </w:rPr>
      </w:pPr>
    </w:p>
    <w:p w14:paraId="0D54A41A" w14:textId="77777777" w:rsidR="00C05E9C" w:rsidRPr="00B074A7" w:rsidRDefault="00C05E9C" w:rsidP="00C05E9C">
      <w:pPr>
        <w:pStyle w:val="Tekstpodstawowy"/>
        <w:rPr>
          <w:sz w:val="24"/>
          <w:szCs w:val="24"/>
        </w:rPr>
      </w:pPr>
      <w:proofErr w:type="spellStart"/>
      <w:r w:rsidRPr="00B074A7">
        <w:rPr>
          <w:sz w:val="24"/>
          <w:szCs w:val="24"/>
        </w:rPr>
        <w:t>Wmin</w:t>
      </w:r>
      <w:proofErr w:type="spellEnd"/>
      <w:r w:rsidRPr="00B074A7">
        <w:rPr>
          <w:sz w:val="24"/>
          <w:szCs w:val="24"/>
        </w:rPr>
        <w:t xml:space="preserve">- cena za punkt oferty najtańszej </w:t>
      </w:r>
    </w:p>
    <w:p w14:paraId="032829A1" w14:textId="4D675246" w:rsidR="00C05E9C" w:rsidRPr="00B074A7" w:rsidRDefault="00C05E9C" w:rsidP="00C05E9C">
      <w:pPr>
        <w:pStyle w:val="Tekstpodstawowy"/>
        <w:rPr>
          <w:sz w:val="24"/>
          <w:szCs w:val="24"/>
        </w:rPr>
      </w:pPr>
      <w:proofErr w:type="spellStart"/>
      <w:r w:rsidRPr="00B074A7">
        <w:rPr>
          <w:sz w:val="24"/>
          <w:szCs w:val="24"/>
        </w:rPr>
        <w:t>Wb</w:t>
      </w:r>
      <w:proofErr w:type="spellEnd"/>
      <w:r w:rsidRPr="00B074A7">
        <w:rPr>
          <w:sz w:val="24"/>
          <w:szCs w:val="24"/>
        </w:rPr>
        <w:t>- cena za punkt badanej</w:t>
      </w:r>
      <w:r w:rsidR="00590F89">
        <w:rPr>
          <w:sz w:val="24"/>
          <w:szCs w:val="24"/>
        </w:rPr>
        <w:t xml:space="preserve"> oferty</w:t>
      </w:r>
    </w:p>
    <w:p w14:paraId="36D1B119" w14:textId="77777777" w:rsidR="00C05E9C" w:rsidRPr="00B074A7" w:rsidRDefault="00C05E9C" w:rsidP="00C05E9C">
      <w:pPr>
        <w:pStyle w:val="Tekstpodstawowy"/>
        <w:rPr>
          <w:sz w:val="24"/>
          <w:szCs w:val="24"/>
        </w:rPr>
      </w:pPr>
      <w:r w:rsidRPr="00B074A7">
        <w:rPr>
          <w:sz w:val="24"/>
          <w:szCs w:val="24"/>
        </w:rPr>
        <w:t>R1- znaczenie procentowe kryterium cena (80%)</w:t>
      </w:r>
    </w:p>
    <w:p w14:paraId="2583DAFC" w14:textId="77777777"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color w:val="000000"/>
          <w:highlight w:val="darkRed"/>
          <w:lang w:eastAsia="ar-SA"/>
        </w:rPr>
      </w:pPr>
    </w:p>
    <w:p w14:paraId="4E74CA4A" w14:textId="77777777" w:rsidR="00B074A7" w:rsidRDefault="00B074A7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7181636E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  <w:r w:rsidRPr="00B074A7">
        <w:rPr>
          <w:b/>
          <w:color w:val="000000"/>
          <w:sz w:val="40"/>
          <w:szCs w:val="40"/>
          <w:u w:val="single"/>
          <w:lang w:eastAsia="ar-SA"/>
        </w:rPr>
        <w:t>ROZSTRZYGNIĘCIE KONKURSU</w:t>
      </w:r>
    </w:p>
    <w:p w14:paraId="0BD0580B" w14:textId="77777777" w:rsidR="003F1640" w:rsidRPr="00B074A7" w:rsidRDefault="003F1640" w:rsidP="003F1640">
      <w:pPr>
        <w:ind w:left="540" w:hanging="540"/>
        <w:jc w:val="center"/>
        <w:rPr>
          <w:b/>
          <w:color w:val="000000"/>
        </w:rPr>
      </w:pPr>
    </w:p>
    <w:p w14:paraId="52CE52D2" w14:textId="77777777" w:rsidR="003F1640" w:rsidRPr="00B074A7" w:rsidRDefault="003F1640" w:rsidP="003F1640">
      <w:pPr>
        <w:ind w:left="540" w:hanging="540"/>
        <w:jc w:val="center"/>
        <w:rPr>
          <w:b/>
          <w:color w:val="000000"/>
        </w:rPr>
      </w:pPr>
      <w:r w:rsidRPr="00B074A7">
        <w:rPr>
          <w:b/>
          <w:color w:val="000000"/>
        </w:rPr>
        <w:t>Otwarcie ofert</w:t>
      </w:r>
    </w:p>
    <w:p w14:paraId="504C1E4D" w14:textId="77777777" w:rsidR="003F1640" w:rsidRPr="00B074A7" w:rsidRDefault="003F1640" w:rsidP="003F1640">
      <w:pPr>
        <w:ind w:left="540" w:hanging="540"/>
        <w:rPr>
          <w:color w:val="000000"/>
        </w:rPr>
      </w:pPr>
    </w:p>
    <w:p w14:paraId="31F3FE9D" w14:textId="2E6E2E13" w:rsidR="003F1640" w:rsidRPr="00B074A7" w:rsidRDefault="003F1640" w:rsidP="003E334E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13. </w:t>
      </w:r>
      <w:r w:rsidRPr="00B074A7">
        <w:rPr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B074A7">
        <w:rPr>
          <w:bCs/>
          <w:color w:val="000000"/>
          <w:lang w:eastAsia="ar-SA"/>
        </w:rPr>
        <w:t xml:space="preserve">w </w:t>
      </w:r>
      <w:r w:rsidRPr="00B074A7">
        <w:rPr>
          <w:color w:val="000000"/>
          <w:lang w:eastAsia="ar-SA"/>
        </w:rPr>
        <w:t xml:space="preserve">gabinecie Dyrektora Szpitala Uniwersyteckiego w Krakowie przy ul. </w:t>
      </w:r>
      <w:r w:rsidR="009812E3">
        <w:rPr>
          <w:color w:val="000000"/>
          <w:lang w:eastAsia="ar-SA"/>
        </w:rPr>
        <w:t xml:space="preserve">Marii </w:t>
      </w:r>
      <w:proofErr w:type="spellStart"/>
      <w:r w:rsidR="009812E3">
        <w:rPr>
          <w:color w:val="000000"/>
          <w:lang w:eastAsia="ar-SA"/>
        </w:rPr>
        <w:t>Orwid</w:t>
      </w:r>
      <w:proofErr w:type="spellEnd"/>
      <w:r w:rsidR="009812E3">
        <w:rPr>
          <w:color w:val="000000"/>
          <w:lang w:eastAsia="ar-SA"/>
        </w:rPr>
        <w:t xml:space="preserve"> 11</w:t>
      </w:r>
      <w:r w:rsidR="00661186" w:rsidRPr="00B074A7">
        <w:rPr>
          <w:color w:val="000000"/>
          <w:lang w:eastAsia="ar-SA"/>
        </w:rPr>
        <w:t xml:space="preserve"> </w:t>
      </w:r>
      <w:r w:rsidR="00B074A7">
        <w:rPr>
          <w:color w:val="000000"/>
          <w:lang w:eastAsia="ar-SA"/>
        </w:rPr>
        <w:t xml:space="preserve">w dn. </w:t>
      </w:r>
      <w:r w:rsidR="00840A87" w:rsidRPr="00840A87">
        <w:rPr>
          <w:b/>
          <w:color w:val="000000"/>
          <w:lang w:eastAsia="ar-SA"/>
        </w:rPr>
        <w:t>13</w:t>
      </w:r>
      <w:r w:rsidR="00822800" w:rsidRPr="00840A87">
        <w:rPr>
          <w:b/>
          <w:color w:val="000000"/>
          <w:lang w:eastAsia="ar-SA"/>
        </w:rPr>
        <w:t>.02.202</w:t>
      </w:r>
      <w:r w:rsidR="009812E3" w:rsidRPr="00840A87">
        <w:rPr>
          <w:b/>
          <w:color w:val="000000"/>
          <w:lang w:eastAsia="ar-SA"/>
        </w:rPr>
        <w:t>6</w:t>
      </w:r>
      <w:r w:rsidR="006F6CC3" w:rsidRPr="00840A87">
        <w:rPr>
          <w:b/>
          <w:color w:val="000000"/>
          <w:lang w:eastAsia="ar-SA"/>
        </w:rPr>
        <w:t xml:space="preserve"> </w:t>
      </w:r>
      <w:r w:rsidR="00822800" w:rsidRPr="00840A87">
        <w:rPr>
          <w:b/>
          <w:color w:val="000000"/>
          <w:lang w:eastAsia="ar-SA"/>
        </w:rPr>
        <w:t>r</w:t>
      </w:r>
      <w:r w:rsidR="00822800">
        <w:rPr>
          <w:color w:val="000000"/>
          <w:lang w:eastAsia="ar-SA"/>
        </w:rPr>
        <w:t xml:space="preserve">. </w:t>
      </w:r>
      <w:r w:rsidR="003E334E">
        <w:rPr>
          <w:color w:val="000000"/>
          <w:lang w:eastAsia="ar-SA"/>
        </w:rPr>
        <w:t xml:space="preserve">o godz. </w:t>
      </w:r>
      <w:r w:rsidR="00822800" w:rsidRPr="006F6CC3">
        <w:rPr>
          <w:b/>
          <w:color w:val="000000"/>
          <w:lang w:eastAsia="ar-SA"/>
        </w:rPr>
        <w:t>1</w:t>
      </w:r>
      <w:r w:rsidR="00840A87">
        <w:rPr>
          <w:b/>
          <w:color w:val="000000"/>
          <w:lang w:eastAsia="ar-SA"/>
        </w:rPr>
        <w:t>3</w:t>
      </w:r>
      <w:r w:rsidR="00822800" w:rsidRPr="006F6CC3">
        <w:rPr>
          <w:b/>
          <w:color w:val="000000"/>
          <w:lang w:eastAsia="ar-SA"/>
        </w:rPr>
        <w:t>:00</w:t>
      </w:r>
      <w:r w:rsidR="00822800">
        <w:rPr>
          <w:color w:val="000000"/>
          <w:lang w:eastAsia="ar-SA"/>
        </w:rPr>
        <w:t>.</w:t>
      </w:r>
    </w:p>
    <w:p w14:paraId="787BA61F" w14:textId="77777777" w:rsidR="003F1640" w:rsidRPr="00B074A7" w:rsidRDefault="003F1640" w:rsidP="003F1640">
      <w:pPr>
        <w:widowControl w:val="0"/>
        <w:suppressAutoHyphens/>
        <w:autoSpaceDE w:val="0"/>
        <w:ind w:left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3AA0F257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4B7DCFD8" w14:textId="77777777" w:rsidR="003F1640" w:rsidRPr="00B074A7" w:rsidRDefault="003F1640" w:rsidP="003F1640">
      <w:pPr>
        <w:widowControl w:val="0"/>
        <w:suppressAutoHyphens/>
        <w:autoSpaceDE w:val="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Unieważnienie postępowania</w:t>
      </w:r>
    </w:p>
    <w:p w14:paraId="349B5BF3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472341E2" w14:textId="77777777" w:rsidR="003F1640" w:rsidRPr="00B074A7" w:rsidRDefault="003F1640" w:rsidP="003F1640">
      <w:pPr>
        <w:widowControl w:val="0"/>
        <w:suppressAutoHyphens/>
        <w:autoSpaceDE w:val="0"/>
        <w:ind w:left="567" w:hanging="567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14.</w:t>
      </w:r>
      <w:r w:rsidRPr="00B074A7">
        <w:rPr>
          <w:color w:val="000000"/>
          <w:lang w:eastAsia="ar-SA"/>
        </w:rPr>
        <w:tab/>
        <w:t>Dyrektor Szpitala Uniwersyteckiego w Krakowie unieważnia konkurs, jeżeli:</w:t>
      </w:r>
    </w:p>
    <w:p w14:paraId="2EA35551" w14:textId="77777777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 wpłynęła żadna oferta,</w:t>
      </w:r>
    </w:p>
    <w:p w14:paraId="4B0CD293" w14:textId="6CA9B5CC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Wpłynęła jedna oferta </w:t>
      </w:r>
      <w:r w:rsidR="002F7DEB">
        <w:rPr>
          <w:color w:val="000000"/>
          <w:lang w:eastAsia="ar-SA"/>
        </w:rPr>
        <w:t>i nie podlega ona odrzuceniu</w:t>
      </w:r>
      <w:r w:rsidRPr="00B074A7">
        <w:rPr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45F73C8D" w14:textId="77777777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Odrzucono wszystkie oferty,</w:t>
      </w:r>
    </w:p>
    <w:p w14:paraId="38DABD52" w14:textId="77777777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A9DD34C" w14:textId="77777777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3BFE2A6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0366E48F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1D5AE4CB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Odrzucenie oferty</w:t>
      </w:r>
    </w:p>
    <w:p w14:paraId="430804FB" w14:textId="77777777" w:rsidR="003F1640" w:rsidRPr="00B074A7" w:rsidRDefault="003F1640" w:rsidP="003F1640">
      <w:pPr>
        <w:widowControl w:val="0"/>
        <w:tabs>
          <w:tab w:val="left" w:pos="720"/>
        </w:tabs>
        <w:suppressAutoHyphens/>
        <w:autoSpaceDE w:val="0"/>
        <w:rPr>
          <w:color w:val="000000"/>
          <w:lang w:eastAsia="ar-SA"/>
        </w:rPr>
      </w:pPr>
    </w:p>
    <w:p w14:paraId="25B3E4BB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15. </w:t>
      </w:r>
      <w:r w:rsidRPr="00B074A7">
        <w:rPr>
          <w:color w:val="000000"/>
          <w:lang w:eastAsia="ar-SA"/>
        </w:rPr>
        <w:tab/>
        <w:t>Komisja konkursowa odrzuca ofertę w całości lub w części:</w:t>
      </w:r>
    </w:p>
    <w:p w14:paraId="015AA1B8" w14:textId="77777777" w:rsidR="006134C4" w:rsidRPr="00B074A7" w:rsidRDefault="006134C4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0CFAC3C6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Złożoną po wyznaczonym w SWKO terminie,</w:t>
      </w:r>
    </w:p>
    <w:p w14:paraId="0B3531B1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Zawierającą nieprawdziwe informacje,</w:t>
      </w:r>
    </w:p>
    <w:p w14:paraId="12BFF91B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 zawierającą określenia przedmiotu oferty lub proponowanej ceny świadczeń będących przedmiotem konkursu,</w:t>
      </w:r>
    </w:p>
    <w:p w14:paraId="69C43991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Zawierającą rażąco niską cenę w stosunku do przedmiotu zamówienia,</w:t>
      </w:r>
    </w:p>
    <w:p w14:paraId="27E14D13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Nieważną na podstawie odrębnych przepisów,</w:t>
      </w:r>
    </w:p>
    <w:p w14:paraId="0956A886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Jeżeli oferent złożył ofertę alternatywną,</w:t>
      </w:r>
    </w:p>
    <w:p w14:paraId="5C8BCF41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Jeżeli oferta lub oferent nie spełniają wymaganych warunków określonych w przepisach prawa,</w:t>
      </w:r>
    </w:p>
    <w:p w14:paraId="7A9AE1C0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D38D98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W sytuacji opisanej w pkt.10 SWKO – tj. po bezskutecznym upływie terminu uzupełnienia oferty.</w:t>
      </w:r>
    </w:p>
    <w:p w14:paraId="28EBCA06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color w:val="000000"/>
          <w:lang w:eastAsia="ar-SA"/>
        </w:rPr>
      </w:pPr>
    </w:p>
    <w:p w14:paraId="138B9B14" w14:textId="77777777" w:rsidR="003E334E" w:rsidRDefault="003E334E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78B21ECB" w14:textId="049998E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lastRenderedPageBreak/>
        <w:t>Analiza ofert</w:t>
      </w:r>
    </w:p>
    <w:p w14:paraId="6454510C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</w:p>
    <w:p w14:paraId="11B62A94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16.</w:t>
      </w:r>
      <w:r w:rsidRPr="00B074A7">
        <w:rPr>
          <w:b/>
          <w:color w:val="000000"/>
          <w:lang w:eastAsia="ar-SA"/>
        </w:rPr>
        <w:tab/>
      </w:r>
      <w:r w:rsidRPr="00B074A7">
        <w:rPr>
          <w:color w:val="000000"/>
          <w:lang w:eastAsia="ar-SA"/>
        </w:rPr>
        <w:t>Komisja konkursowa badać będzie w szczególności:</w:t>
      </w:r>
    </w:p>
    <w:p w14:paraId="148C34DA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  <w:t xml:space="preserve">  a)   Kompletność złożonej dokumentacji ofertowej, </w:t>
      </w:r>
    </w:p>
    <w:p w14:paraId="61D454CD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  <w:t xml:space="preserve">  b)   </w:t>
      </w:r>
      <w:r w:rsidR="007C7A56" w:rsidRPr="00B074A7">
        <w:rPr>
          <w:color w:val="000000"/>
          <w:lang w:eastAsia="ar-SA"/>
        </w:rPr>
        <w:t xml:space="preserve">Zaoferowaną cenę za punkt </w:t>
      </w:r>
    </w:p>
    <w:p w14:paraId="29C632DC" w14:textId="7CCD704B" w:rsidR="0078223B" w:rsidRPr="00B074A7" w:rsidRDefault="007C7A56" w:rsidP="007C7A5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</w:r>
      <w:r w:rsidR="00A437CA">
        <w:rPr>
          <w:color w:val="000000"/>
          <w:lang w:eastAsia="ar-SA"/>
        </w:rPr>
        <w:t xml:space="preserve">  </w:t>
      </w:r>
      <w:r w:rsidRPr="00B074A7">
        <w:rPr>
          <w:color w:val="000000"/>
          <w:lang w:eastAsia="ar-SA"/>
        </w:rPr>
        <w:t xml:space="preserve">c) </w:t>
      </w:r>
      <w:r w:rsidR="00A437CA">
        <w:rPr>
          <w:color w:val="000000"/>
          <w:lang w:eastAsia="ar-SA"/>
        </w:rPr>
        <w:t xml:space="preserve">  </w:t>
      </w:r>
      <w:r w:rsidRPr="00B074A7">
        <w:rPr>
          <w:color w:val="000000"/>
          <w:lang w:eastAsia="ar-SA"/>
        </w:rPr>
        <w:t>Kryteria dodatkowe</w:t>
      </w:r>
    </w:p>
    <w:p w14:paraId="3399FB76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</w:p>
    <w:p w14:paraId="3550BA08" w14:textId="77777777" w:rsidR="00064EA1" w:rsidRDefault="00064EA1" w:rsidP="007C7A56">
      <w:pPr>
        <w:pStyle w:val="Tekstpodstawowy"/>
        <w:jc w:val="center"/>
        <w:rPr>
          <w:b/>
          <w:sz w:val="24"/>
          <w:szCs w:val="24"/>
        </w:rPr>
      </w:pPr>
    </w:p>
    <w:p w14:paraId="74FD886A" w14:textId="77777777"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b/>
          <w:color w:val="000000"/>
          <w:lang w:eastAsia="ar-SA"/>
        </w:rPr>
      </w:pPr>
    </w:p>
    <w:p w14:paraId="3D673D99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Rozstrzygnięcie konkursu ofert</w:t>
      </w:r>
    </w:p>
    <w:p w14:paraId="3CB2F06C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rPr>
          <w:color w:val="000000"/>
          <w:lang w:eastAsia="ar-SA"/>
        </w:rPr>
      </w:pPr>
    </w:p>
    <w:p w14:paraId="37BE30E8" w14:textId="4F104AC9" w:rsidR="00661186" w:rsidRDefault="003F1640" w:rsidP="00306A43">
      <w:pPr>
        <w:widowControl w:val="0"/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17. Rozstrzygnięcie konkursu ofert nastąpi </w:t>
      </w:r>
      <w:r w:rsidR="0072728B">
        <w:rPr>
          <w:color w:val="000000"/>
          <w:lang w:eastAsia="ar-SA"/>
        </w:rPr>
        <w:t xml:space="preserve">nie wcześniej niż </w:t>
      </w:r>
      <w:r w:rsidR="00B943D6" w:rsidRPr="00B943D6">
        <w:rPr>
          <w:b/>
          <w:color w:val="000000"/>
          <w:lang w:eastAsia="ar-SA"/>
        </w:rPr>
        <w:t>13</w:t>
      </w:r>
      <w:r w:rsidR="00324F77" w:rsidRPr="00B943D6">
        <w:rPr>
          <w:b/>
          <w:color w:val="000000"/>
          <w:lang w:eastAsia="ar-SA"/>
        </w:rPr>
        <w:t>.02.202</w:t>
      </w:r>
      <w:r w:rsidR="009812E3" w:rsidRPr="00B943D6">
        <w:rPr>
          <w:b/>
          <w:color w:val="000000"/>
          <w:lang w:eastAsia="ar-SA"/>
        </w:rPr>
        <w:t>6</w:t>
      </w:r>
      <w:r w:rsidR="009812E3">
        <w:rPr>
          <w:b/>
          <w:color w:val="000000"/>
          <w:lang w:eastAsia="ar-SA"/>
        </w:rPr>
        <w:t xml:space="preserve"> </w:t>
      </w:r>
      <w:r w:rsidR="00324F77">
        <w:rPr>
          <w:b/>
          <w:color w:val="000000"/>
          <w:lang w:eastAsia="ar-SA"/>
        </w:rPr>
        <w:t>r.</w:t>
      </w:r>
    </w:p>
    <w:p w14:paraId="16670DAC" w14:textId="77777777" w:rsidR="00B074A7" w:rsidRPr="00B074A7" w:rsidRDefault="00B074A7" w:rsidP="00306A43">
      <w:pPr>
        <w:widowControl w:val="0"/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</w:p>
    <w:p w14:paraId="0A844DB7" w14:textId="77777777" w:rsidR="003F1640" w:rsidRPr="00B074A7" w:rsidRDefault="003F1640" w:rsidP="00661186">
      <w:pPr>
        <w:widowControl w:val="0"/>
        <w:suppressAutoHyphens/>
        <w:autoSpaceDE w:val="0"/>
        <w:ind w:left="540"/>
        <w:jc w:val="both"/>
        <w:rPr>
          <w:b/>
          <w:color w:val="000000"/>
          <w:lang w:eastAsia="ar-SA"/>
        </w:rPr>
      </w:pPr>
      <w:r w:rsidRPr="00B074A7">
        <w:rPr>
          <w:color w:val="000000"/>
          <w:lang w:eastAsia="ar-SA"/>
        </w:rPr>
        <w:t>Komisja konkursowa niezwłocznie zawiadamia oferentów o zakończeniu konkursu i jego wyniku</w:t>
      </w:r>
      <w:r w:rsidR="00C05E9C">
        <w:rPr>
          <w:color w:val="000000"/>
          <w:lang w:eastAsia="ar-SA"/>
        </w:rPr>
        <w:t>.</w:t>
      </w:r>
    </w:p>
    <w:p w14:paraId="10A60ADF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jc w:val="both"/>
        <w:rPr>
          <w:b/>
          <w:color w:val="000000"/>
          <w:lang w:eastAsia="ar-SA"/>
        </w:rPr>
      </w:pPr>
    </w:p>
    <w:p w14:paraId="4CFBD8FD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Umowa</w:t>
      </w:r>
    </w:p>
    <w:p w14:paraId="74C042CA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</w:p>
    <w:p w14:paraId="0ECF3A45" w14:textId="77777777" w:rsidR="006134C4" w:rsidRPr="00B074A7" w:rsidRDefault="003F1640" w:rsidP="003F1640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18. </w:t>
      </w:r>
      <w:r w:rsidRPr="00B074A7">
        <w:rPr>
          <w:color w:val="000000"/>
          <w:lang w:eastAsia="ar-SA"/>
        </w:rPr>
        <w:tab/>
        <w:t>W wyniku postępowania konkursowego zawarta zostanie z wyłonionym Oferentem umowa o udzielanie świadczeń będących przedmiotem konkursu na okres</w:t>
      </w:r>
      <w:r w:rsidR="006134C4" w:rsidRPr="00B074A7">
        <w:rPr>
          <w:color w:val="000000"/>
          <w:lang w:eastAsia="ar-SA"/>
        </w:rPr>
        <w:t>:</w:t>
      </w:r>
    </w:p>
    <w:p w14:paraId="3EFB1859" w14:textId="77777777" w:rsidR="006134C4" w:rsidRPr="00B074A7" w:rsidRDefault="006134C4" w:rsidP="003F1640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41E1D969" w14:textId="1BB5F080" w:rsidR="003F1640" w:rsidRPr="00B074A7" w:rsidRDefault="00A525C1" w:rsidP="00661186">
      <w:pPr>
        <w:widowControl w:val="0"/>
        <w:tabs>
          <w:tab w:val="num" w:pos="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01</w:t>
      </w:r>
      <w:r w:rsidR="00661186" w:rsidRPr="00B074A7">
        <w:rPr>
          <w:b/>
          <w:color w:val="000000"/>
          <w:lang w:eastAsia="ar-SA"/>
        </w:rPr>
        <w:t>.0</w:t>
      </w:r>
      <w:r>
        <w:rPr>
          <w:b/>
          <w:color w:val="000000"/>
          <w:lang w:eastAsia="ar-SA"/>
        </w:rPr>
        <w:t>3</w:t>
      </w:r>
      <w:r w:rsidR="00661186" w:rsidRPr="00B074A7">
        <w:rPr>
          <w:b/>
          <w:color w:val="000000"/>
          <w:lang w:eastAsia="ar-SA"/>
        </w:rPr>
        <w:t>.20</w:t>
      </w:r>
      <w:r w:rsidR="00064EA1">
        <w:rPr>
          <w:b/>
          <w:color w:val="000000"/>
          <w:lang w:eastAsia="ar-SA"/>
        </w:rPr>
        <w:t>2</w:t>
      </w:r>
      <w:r w:rsidR="009812E3">
        <w:rPr>
          <w:b/>
          <w:color w:val="000000"/>
          <w:lang w:eastAsia="ar-SA"/>
        </w:rPr>
        <w:t>6</w:t>
      </w:r>
      <w:r w:rsidR="00661186" w:rsidRPr="00B074A7">
        <w:rPr>
          <w:b/>
          <w:color w:val="000000"/>
          <w:lang w:eastAsia="ar-SA"/>
        </w:rPr>
        <w:t xml:space="preserve">r. – </w:t>
      </w:r>
      <w:r>
        <w:rPr>
          <w:b/>
          <w:color w:val="000000"/>
          <w:lang w:eastAsia="ar-SA"/>
        </w:rPr>
        <w:t>28</w:t>
      </w:r>
      <w:r w:rsidR="00661186" w:rsidRPr="00B074A7">
        <w:rPr>
          <w:b/>
          <w:color w:val="000000"/>
          <w:lang w:eastAsia="ar-SA"/>
        </w:rPr>
        <w:t>.</w:t>
      </w:r>
      <w:r w:rsidR="00E26B97">
        <w:rPr>
          <w:b/>
          <w:color w:val="000000"/>
          <w:lang w:eastAsia="ar-SA"/>
        </w:rPr>
        <w:t>0</w:t>
      </w:r>
      <w:r w:rsidR="00661186" w:rsidRPr="00B074A7">
        <w:rPr>
          <w:b/>
          <w:color w:val="000000"/>
          <w:lang w:eastAsia="ar-SA"/>
        </w:rPr>
        <w:t>2.20</w:t>
      </w:r>
      <w:r w:rsidR="007C7A56" w:rsidRPr="00B074A7">
        <w:rPr>
          <w:b/>
          <w:color w:val="000000"/>
          <w:lang w:eastAsia="ar-SA"/>
        </w:rPr>
        <w:t>2</w:t>
      </w:r>
      <w:r w:rsidR="009812E3">
        <w:rPr>
          <w:b/>
          <w:color w:val="000000"/>
          <w:lang w:eastAsia="ar-SA"/>
        </w:rPr>
        <w:t xml:space="preserve">7 </w:t>
      </w:r>
      <w:r w:rsidR="00661186" w:rsidRPr="00B074A7">
        <w:rPr>
          <w:b/>
          <w:color w:val="000000"/>
          <w:lang w:eastAsia="ar-SA"/>
        </w:rPr>
        <w:t>r.</w:t>
      </w:r>
    </w:p>
    <w:p w14:paraId="105E6B23" w14:textId="77777777" w:rsidR="003F1640" w:rsidRPr="00B074A7" w:rsidRDefault="003F1640" w:rsidP="003F1640">
      <w:pPr>
        <w:widowControl w:val="0"/>
        <w:suppressAutoHyphens/>
        <w:autoSpaceDE w:val="0"/>
        <w:rPr>
          <w:color w:val="000000"/>
          <w:lang w:eastAsia="ar-SA"/>
        </w:rPr>
      </w:pPr>
    </w:p>
    <w:p w14:paraId="1140D6F7" w14:textId="77777777" w:rsidR="003F1640" w:rsidRPr="00B074A7" w:rsidRDefault="003F1640" w:rsidP="003F1640">
      <w:pPr>
        <w:widowControl w:val="0"/>
        <w:suppressAutoHyphens/>
        <w:autoSpaceDE w:val="0"/>
        <w:ind w:left="540"/>
        <w:jc w:val="both"/>
        <w:rPr>
          <w:lang w:eastAsia="ar-SA"/>
        </w:rPr>
      </w:pPr>
      <w:r w:rsidRPr="00B074A7">
        <w:rPr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B074A7">
        <w:rPr>
          <w:lang w:eastAsia="ar-SA"/>
        </w:rPr>
        <w:t xml:space="preserve"> zgodnie z treścią Oświadczenia stanowiącego Załącznik Nr 3 do SWKO.</w:t>
      </w:r>
    </w:p>
    <w:p w14:paraId="7F836C83" w14:textId="77777777" w:rsidR="00064EA1" w:rsidRDefault="00064EA1" w:rsidP="00F97103">
      <w:pPr>
        <w:pStyle w:val="Tekstpodstawowy31"/>
        <w:spacing w:line="200" w:lineRule="atLeast"/>
        <w:jc w:val="center"/>
        <w:rPr>
          <w:b/>
          <w:sz w:val="24"/>
          <w:szCs w:val="24"/>
        </w:rPr>
      </w:pPr>
    </w:p>
    <w:p w14:paraId="6FE6D2ED" w14:textId="77777777" w:rsidR="00F97103" w:rsidRPr="00B074A7" w:rsidRDefault="00F97103" w:rsidP="00F97103">
      <w:pPr>
        <w:pStyle w:val="Tekstpodstawowy31"/>
        <w:spacing w:line="200" w:lineRule="atLeast"/>
        <w:jc w:val="center"/>
        <w:rPr>
          <w:b/>
          <w:sz w:val="24"/>
          <w:szCs w:val="24"/>
        </w:rPr>
      </w:pPr>
      <w:r w:rsidRPr="00B074A7">
        <w:rPr>
          <w:b/>
          <w:sz w:val="24"/>
          <w:szCs w:val="24"/>
        </w:rPr>
        <w:t>Wzór umowy</w:t>
      </w:r>
    </w:p>
    <w:p w14:paraId="0536B953" w14:textId="77777777" w:rsidR="00F97103" w:rsidRPr="00B074A7" w:rsidRDefault="00F97103" w:rsidP="00F97103">
      <w:pPr>
        <w:pStyle w:val="Tekstpodstawowy31"/>
        <w:rPr>
          <w:sz w:val="24"/>
          <w:szCs w:val="24"/>
        </w:rPr>
      </w:pPr>
    </w:p>
    <w:p w14:paraId="1F7055EF" w14:textId="77777777" w:rsidR="00F97103" w:rsidRPr="00B074A7" w:rsidRDefault="00F97103" w:rsidP="00F97103">
      <w:pPr>
        <w:pStyle w:val="Tekstpodstawowy31"/>
        <w:tabs>
          <w:tab w:val="left" w:pos="567"/>
        </w:tabs>
        <w:spacing w:line="200" w:lineRule="atLeast"/>
        <w:ind w:left="540" w:hanging="398"/>
        <w:rPr>
          <w:sz w:val="24"/>
          <w:szCs w:val="24"/>
        </w:rPr>
      </w:pPr>
      <w:r w:rsidRPr="00B074A7">
        <w:rPr>
          <w:sz w:val="24"/>
          <w:szCs w:val="24"/>
        </w:rPr>
        <w:t xml:space="preserve">18.  </w:t>
      </w:r>
      <w:r w:rsidRPr="00B074A7">
        <w:rPr>
          <w:sz w:val="24"/>
          <w:szCs w:val="24"/>
          <w:lang w:val="x-none"/>
        </w:rPr>
        <w:t xml:space="preserve">W toku postępowania konkursowego, </w:t>
      </w:r>
      <w:r w:rsidRPr="00B074A7">
        <w:rPr>
          <w:sz w:val="24"/>
          <w:szCs w:val="24"/>
        </w:rPr>
        <w:t xml:space="preserve">nie później jednak niż na 3 dni robocze przed terminem składania ofert, </w:t>
      </w:r>
      <w:r w:rsidRPr="00B074A7">
        <w:rPr>
          <w:sz w:val="24"/>
          <w:szCs w:val="24"/>
          <w:lang w:val="x-none"/>
        </w:rPr>
        <w:t xml:space="preserve">oferent może złożyć na adres mailowy </w:t>
      </w:r>
      <w:hyperlink r:id="rId10" w:history="1">
        <w:r w:rsidRPr="00B074A7">
          <w:rPr>
            <w:rStyle w:val="Hipercze"/>
            <w:sz w:val="24"/>
            <w:szCs w:val="24"/>
            <w:lang w:val="x-none"/>
          </w:rPr>
          <w:t>dop@su.</w:t>
        </w:r>
        <w:r w:rsidRPr="00B074A7">
          <w:rPr>
            <w:rStyle w:val="Hipercze"/>
            <w:sz w:val="24"/>
            <w:szCs w:val="24"/>
          </w:rPr>
          <w:t>krakow.pl</w:t>
        </w:r>
      </w:hyperlink>
      <w:r w:rsidRPr="00B074A7">
        <w:rPr>
          <w:sz w:val="24"/>
          <w:szCs w:val="24"/>
        </w:rPr>
        <w:t xml:space="preserve"> zapytania do wzoru umowy</w:t>
      </w:r>
      <w:r w:rsidRPr="00B074A7">
        <w:rPr>
          <w:sz w:val="24"/>
          <w:szCs w:val="24"/>
          <w:lang w:val="x-none"/>
        </w:rPr>
        <w:t>.</w:t>
      </w:r>
      <w:r w:rsidRPr="00B074A7">
        <w:rPr>
          <w:sz w:val="24"/>
          <w:szCs w:val="24"/>
        </w:rPr>
        <w:t xml:space="preserve"> Zapytania złożone po terminie nie będą rozpatrywane.</w:t>
      </w:r>
    </w:p>
    <w:p w14:paraId="339D6ED1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jc w:val="both"/>
        <w:rPr>
          <w:b/>
          <w:color w:val="000000"/>
          <w:lang w:eastAsia="ar-SA"/>
        </w:rPr>
      </w:pPr>
    </w:p>
    <w:p w14:paraId="39B11C39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Protest</w:t>
      </w:r>
    </w:p>
    <w:p w14:paraId="5A947772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rPr>
          <w:color w:val="000000"/>
          <w:lang w:eastAsia="ar-SA"/>
        </w:rPr>
      </w:pPr>
    </w:p>
    <w:p w14:paraId="0CB727DC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19. </w:t>
      </w:r>
      <w:r w:rsidRPr="00B074A7">
        <w:rPr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</w:t>
      </w:r>
      <w:r w:rsidR="007C7A56" w:rsidRPr="00B074A7">
        <w:rPr>
          <w:color w:val="000000"/>
          <w:lang w:eastAsia="ar-SA"/>
        </w:rPr>
        <w:t>ków publicznych.</w:t>
      </w:r>
    </w:p>
    <w:p w14:paraId="6980D56C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0E887A69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Odwołanie</w:t>
      </w:r>
    </w:p>
    <w:p w14:paraId="24CCD062" w14:textId="77777777" w:rsidR="003F1640" w:rsidRPr="00B074A7" w:rsidRDefault="003F1640" w:rsidP="003F1640">
      <w:pPr>
        <w:ind w:left="540" w:hanging="540"/>
        <w:rPr>
          <w:color w:val="000000"/>
        </w:rPr>
      </w:pPr>
    </w:p>
    <w:p w14:paraId="606308F4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20. </w:t>
      </w:r>
      <w:r w:rsidRPr="00B074A7">
        <w:rPr>
          <w:color w:val="000000"/>
          <w:lang w:eastAsia="ar-SA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B074A7">
        <w:rPr>
          <w:color w:val="000000"/>
          <w:lang w:eastAsia="ar-SA"/>
        </w:rPr>
        <w:br/>
        <w:t xml:space="preserve">o zakończeniu konkursu i jego wyniku, na zasadach określonych w art. 154 Ustawy o świadczeniach opieki zdrowotnej finansowanych ze środków publicznych </w:t>
      </w:r>
      <w:r w:rsidR="007C7A56" w:rsidRPr="00B074A7">
        <w:rPr>
          <w:color w:val="000000"/>
          <w:lang w:eastAsia="ar-SA"/>
        </w:rPr>
        <w:t>.</w:t>
      </w:r>
    </w:p>
    <w:p w14:paraId="525B722C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rPr>
          <w:color w:val="000000"/>
          <w:lang w:eastAsia="ar-SA"/>
        </w:rPr>
      </w:pPr>
    </w:p>
    <w:p w14:paraId="1937F3A7" w14:textId="77777777" w:rsidR="00A2026E" w:rsidRPr="00B074A7" w:rsidRDefault="00A2026E" w:rsidP="000D2093">
      <w:pPr>
        <w:widowControl w:val="0"/>
        <w:tabs>
          <w:tab w:val="left" w:pos="1440"/>
        </w:tabs>
        <w:suppressAutoHyphens/>
        <w:autoSpaceDE w:val="0"/>
        <w:rPr>
          <w:b/>
          <w:color w:val="000000"/>
          <w:sz w:val="40"/>
          <w:szCs w:val="40"/>
          <w:u w:val="single"/>
          <w:lang w:eastAsia="ar-SA"/>
        </w:rPr>
      </w:pPr>
    </w:p>
    <w:p w14:paraId="030D3993" w14:textId="77777777" w:rsidR="003E334E" w:rsidRDefault="003E334E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4FE39182" w14:textId="77777777" w:rsidR="003E334E" w:rsidRDefault="003E334E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1967E3A0" w14:textId="77777777" w:rsidR="003E334E" w:rsidRDefault="003E334E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09B46864" w14:textId="77777777" w:rsidR="003E334E" w:rsidRDefault="003E334E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128B1634" w14:textId="5420CF10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  <w:r w:rsidRPr="00B074A7">
        <w:rPr>
          <w:b/>
          <w:color w:val="000000"/>
          <w:sz w:val="40"/>
          <w:szCs w:val="40"/>
          <w:u w:val="single"/>
          <w:lang w:eastAsia="ar-SA"/>
        </w:rPr>
        <w:lastRenderedPageBreak/>
        <w:t>POSTANOWIENIA KOŃCOWE</w:t>
      </w:r>
    </w:p>
    <w:p w14:paraId="7CDF75C5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u w:val="single"/>
          <w:lang w:eastAsia="ar-SA"/>
        </w:rPr>
      </w:pPr>
    </w:p>
    <w:p w14:paraId="23B5FF34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Związanie ofertą</w:t>
      </w:r>
    </w:p>
    <w:p w14:paraId="180C3274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26F84756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21. </w:t>
      </w:r>
      <w:r w:rsidRPr="00B074A7">
        <w:rPr>
          <w:color w:val="000000"/>
          <w:lang w:eastAsia="ar-SA"/>
        </w:rPr>
        <w:tab/>
        <w:t>Termin związania ofertą wynosi 30 dni od upływu terminu na składanie ofert.</w:t>
      </w:r>
    </w:p>
    <w:p w14:paraId="1DD574C1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rPr>
          <w:color w:val="000000"/>
          <w:lang w:eastAsia="ar-SA"/>
        </w:rPr>
      </w:pPr>
    </w:p>
    <w:p w14:paraId="20ECC0AB" w14:textId="77777777" w:rsidR="00064EA1" w:rsidRDefault="00064EA1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35A82E92" w14:textId="77777777" w:rsidR="00064EA1" w:rsidRDefault="00064EA1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3C6FCDA4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Prawo do odwołania konkursu</w:t>
      </w:r>
    </w:p>
    <w:p w14:paraId="2830EE96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783DBA71" w14:textId="77777777" w:rsidR="003F1640" w:rsidRPr="00B074A7" w:rsidRDefault="003F1640" w:rsidP="003F1640">
      <w:pPr>
        <w:ind w:left="540" w:hanging="540"/>
        <w:jc w:val="both"/>
        <w:rPr>
          <w:color w:val="000000"/>
        </w:rPr>
      </w:pPr>
      <w:r w:rsidRPr="00B074A7">
        <w:rPr>
          <w:color w:val="000000"/>
        </w:rPr>
        <w:t xml:space="preserve">22. </w:t>
      </w:r>
      <w:r w:rsidRPr="00B074A7">
        <w:rPr>
          <w:color w:val="000000"/>
        </w:rPr>
        <w:tab/>
        <w:t>Szpital Uniwersytecki zastrzega sobie prawo do odwołania konkursu bez podania przyczyny oraz do przesunięcia terminu składania ofert.</w:t>
      </w:r>
    </w:p>
    <w:p w14:paraId="73268BF7" w14:textId="77777777" w:rsidR="003F1640" w:rsidRPr="00B074A7" w:rsidRDefault="003F1640" w:rsidP="003F1640">
      <w:pPr>
        <w:ind w:left="540" w:hanging="540"/>
        <w:jc w:val="both"/>
        <w:rPr>
          <w:color w:val="000000"/>
        </w:rPr>
      </w:pPr>
    </w:p>
    <w:p w14:paraId="28D479F1" w14:textId="77777777" w:rsidR="003F1640" w:rsidRPr="00B074A7" w:rsidRDefault="003F1640" w:rsidP="003F1640">
      <w:pPr>
        <w:jc w:val="both"/>
        <w:rPr>
          <w:color w:val="000000"/>
        </w:rPr>
      </w:pPr>
    </w:p>
    <w:p w14:paraId="7A56EC16" w14:textId="77777777" w:rsidR="003F1640" w:rsidRPr="00B074A7" w:rsidRDefault="003F1640" w:rsidP="003F1640">
      <w:pPr>
        <w:ind w:left="540" w:hanging="540"/>
        <w:jc w:val="both"/>
        <w:rPr>
          <w:color w:val="000000"/>
        </w:rPr>
      </w:pPr>
    </w:p>
    <w:p w14:paraId="73AC0A84" w14:textId="363F7ECA" w:rsidR="00F97103" w:rsidRPr="00B074A7" w:rsidRDefault="003F1640" w:rsidP="00F97103">
      <w:pPr>
        <w:keepNext/>
        <w:spacing w:before="240" w:after="60" w:line="360" w:lineRule="auto"/>
        <w:jc w:val="right"/>
        <w:outlineLvl w:val="1"/>
        <w:rPr>
          <w:b/>
          <w:bCs/>
          <w:iCs/>
        </w:rPr>
      </w:pPr>
      <w:r w:rsidRPr="00B074A7">
        <w:rPr>
          <w:b/>
          <w:bCs/>
          <w:i/>
          <w:iCs/>
          <w:sz w:val="28"/>
          <w:szCs w:val="28"/>
        </w:rPr>
        <w:br w:type="column"/>
      </w:r>
      <w:r w:rsidR="00BA7032">
        <w:rPr>
          <w:b/>
          <w:bCs/>
          <w:iCs/>
        </w:rPr>
        <w:lastRenderedPageBreak/>
        <w:t>Załącznik</w:t>
      </w:r>
      <w:r w:rsidR="00F97103" w:rsidRPr="00B074A7">
        <w:rPr>
          <w:b/>
          <w:bCs/>
          <w:iCs/>
        </w:rPr>
        <w:t xml:space="preserve"> 1</w:t>
      </w:r>
    </w:p>
    <w:p w14:paraId="2A1C53FA" w14:textId="77777777" w:rsidR="00F97103" w:rsidRPr="00B074A7" w:rsidRDefault="00F97103" w:rsidP="00F97103">
      <w:pPr>
        <w:tabs>
          <w:tab w:val="left" w:leader="dot" w:pos="2552"/>
        </w:tabs>
        <w:spacing w:line="360" w:lineRule="auto"/>
      </w:pPr>
      <w:r w:rsidRPr="00B074A7">
        <w:tab/>
      </w:r>
    </w:p>
    <w:p w14:paraId="1BCE7890" w14:textId="77777777" w:rsidR="00F97103" w:rsidRPr="00B074A7" w:rsidRDefault="00F97103" w:rsidP="00F97103">
      <w:pPr>
        <w:spacing w:line="360" w:lineRule="auto"/>
      </w:pPr>
      <w:r w:rsidRPr="00B074A7">
        <w:t xml:space="preserve">     pieczęć Oferenta</w:t>
      </w:r>
    </w:p>
    <w:p w14:paraId="5AF3DE83" w14:textId="77777777" w:rsidR="00F97103" w:rsidRPr="00B074A7" w:rsidRDefault="00F97103" w:rsidP="00F97103">
      <w:pPr>
        <w:keepNext/>
        <w:tabs>
          <w:tab w:val="left" w:pos="3119"/>
        </w:tabs>
        <w:spacing w:before="240" w:after="60"/>
        <w:outlineLvl w:val="2"/>
        <w:rPr>
          <w:bCs/>
          <w:sz w:val="26"/>
        </w:rPr>
      </w:pPr>
      <w:r w:rsidRPr="00B074A7">
        <w:rPr>
          <w:b/>
          <w:bCs/>
          <w:sz w:val="28"/>
          <w:szCs w:val="28"/>
        </w:rPr>
        <w:tab/>
      </w:r>
      <w:r w:rsidRPr="00B074A7">
        <w:rPr>
          <w:bCs/>
          <w:sz w:val="26"/>
        </w:rPr>
        <w:t>Samodzielny Publiczny Zakład Opieki Zdrowotnej</w:t>
      </w:r>
    </w:p>
    <w:p w14:paraId="58AC3C41" w14:textId="77777777" w:rsidR="00F97103" w:rsidRPr="00B074A7" w:rsidRDefault="00F97103" w:rsidP="00F97103">
      <w:pPr>
        <w:tabs>
          <w:tab w:val="left" w:pos="3119"/>
        </w:tabs>
        <w:jc w:val="center"/>
        <w:rPr>
          <w:b/>
        </w:rPr>
      </w:pPr>
      <w:r w:rsidRPr="00B074A7">
        <w:rPr>
          <w:b/>
        </w:rPr>
        <w:t xml:space="preserve">              Szpital Uniwersytecki w Krakowie</w:t>
      </w:r>
    </w:p>
    <w:p w14:paraId="62905C55" w14:textId="66CA2316" w:rsidR="00F97103" w:rsidRPr="00B074A7" w:rsidRDefault="00F97103" w:rsidP="00F97103">
      <w:pPr>
        <w:tabs>
          <w:tab w:val="left" w:pos="3119"/>
        </w:tabs>
        <w:jc w:val="center"/>
        <w:rPr>
          <w:b/>
        </w:rPr>
      </w:pPr>
      <w:r w:rsidRPr="00B074A7">
        <w:rPr>
          <w:b/>
        </w:rPr>
        <w:t xml:space="preserve">          ul. </w:t>
      </w:r>
      <w:r w:rsidR="009812E3">
        <w:rPr>
          <w:b/>
        </w:rPr>
        <w:t xml:space="preserve">Marii </w:t>
      </w:r>
      <w:proofErr w:type="spellStart"/>
      <w:r w:rsidR="009812E3">
        <w:rPr>
          <w:b/>
        </w:rPr>
        <w:t>Orwid</w:t>
      </w:r>
      <w:proofErr w:type="spellEnd"/>
      <w:r w:rsidR="009812E3">
        <w:rPr>
          <w:b/>
        </w:rPr>
        <w:t xml:space="preserve"> 11</w:t>
      </w:r>
      <w:r w:rsidRPr="00B074A7">
        <w:rPr>
          <w:b/>
        </w:rPr>
        <w:t>, 3</w:t>
      </w:r>
      <w:r w:rsidR="009812E3">
        <w:rPr>
          <w:b/>
        </w:rPr>
        <w:t>0-688</w:t>
      </w:r>
      <w:r w:rsidRPr="00B074A7">
        <w:rPr>
          <w:b/>
        </w:rPr>
        <w:t xml:space="preserve"> Kraków</w:t>
      </w:r>
    </w:p>
    <w:p w14:paraId="57331719" w14:textId="77777777" w:rsidR="00F97103" w:rsidRPr="00B074A7" w:rsidRDefault="00F97103" w:rsidP="00F97103">
      <w:pPr>
        <w:spacing w:line="360" w:lineRule="auto"/>
      </w:pPr>
    </w:p>
    <w:p w14:paraId="5E09FB56" w14:textId="77777777" w:rsidR="00F97103" w:rsidRPr="00B074A7" w:rsidRDefault="00F97103" w:rsidP="00F97103">
      <w:pPr>
        <w:keepNext/>
        <w:spacing w:before="240" w:after="60" w:line="360" w:lineRule="auto"/>
        <w:jc w:val="center"/>
        <w:outlineLvl w:val="2"/>
        <w:rPr>
          <w:bCs/>
          <w:sz w:val="40"/>
          <w:szCs w:val="40"/>
        </w:rPr>
      </w:pPr>
      <w:r w:rsidRPr="00B074A7">
        <w:rPr>
          <w:b/>
          <w:bCs/>
          <w:sz w:val="26"/>
        </w:rPr>
        <w:tab/>
      </w:r>
      <w:r w:rsidRPr="00B074A7">
        <w:rPr>
          <w:bCs/>
          <w:sz w:val="40"/>
          <w:szCs w:val="40"/>
        </w:rPr>
        <w:t>FORMULARZ OFERTY</w:t>
      </w:r>
    </w:p>
    <w:p w14:paraId="3FFC099A" w14:textId="6BAB74B7" w:rsidR="00F97103" w:rsidRDefault="00F97103" w:rsidP="00F97103">
      <w:pPr>
        <w:ind w:left="540" w:hanging="540"/>
        <w:jc w:val="center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 xml:space="preserve">Niniejszym, zgłaszam swoje uczestnictwo w postępowaniu na udzielanie świadczeń zdrowotnych </w:t>
      </w:r>
      <w:r w:rsidRPr="00B074A7">
        <w:rPr>
          <w:b/>
          <w:sz w:val="22"/>
          <w:szCs w:val="22"/>
        </w:rPr>
        <w:br/>
        <w:t>w zakresie leczenia stomatologicznego dla pacjentów Szpitala Uniwersyteckiego w Krakowie</w:t>
      </w:r>
    </w:p>
    <w:p w14:paraId="43094059" w14:textId="1BCE9F5C" w:rsidR="00FF3AC6" w:rsidRDefault="00FF3AC6"/>
    <w:p w14:paraId="07ECA328" w14:textId="77777777" w:rsidR="00F97103" w:rsidRPr="00B074A7" w:rsidRDefault="00F97103" w:rsidP="00F97103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97103" w:rsidRPr="00B074A7" w14:paraId="0B4BAFE7" w14:textId="77777777" w:rsidTr="00064EA1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54F66348" w14:textId="77777777" w:rsidR="00F97103" w:rsidRPr="00F14EC5" w:rsidRDefault="00F97103" w:rsidP="00F14EC5">
            <w:pPr>
              <w:keepNext/>
              <w:keepLines/>
              <w:spacing w:before="200" w:line="360" w:lineRule="auto"/>
              <w:jc w:val="center"/>
              <w:outlineLvl w:val="4"/>
              <w:rPr>
                <w:b/>
                <w:color w:val="243F60"/>
              </w:rPr>
            </w:pPr>
            <w:r w:rsidRPr="00BA7032">
              <w:rPr>
                <w:b/>
              </w:rPr>
              <w:t>Dane oferenta</w:t>
            </w:r>
          </w:p>
        </w:tc>
      </w:tr>
      <w:tr w:rsidR="00F97103" w:rsidRPr="00B074A7" w14:paraId="6C16E326" w14:textId="77777777" w:rsidTr="00064EA1">
        <w:trPr>
          <w:trHeight w:hRule="exact" w:val="479"/>
        </w:trPr>
        <w:tc>
          <w:tcPr>
            <w:tcW w:w="3662" w:type="dxa"/>
            <w:vAlign w:val="center"/>
          </w:tcPr>
          <w:p w14:paraId="71A7F639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Nazwa</w:t>
            </w:r>
          </w:p>
        </w:tc>
        <w:tc>
          <w:tcPr>
            <w:tcW w:w="4530" w:type="dxa"/>
            <w:vAlign w:val="center"/>
          </w:tcPr>
          <w:p w14:paraId="539DE995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124285FC" w14:textId="77777777" w:rsidTr="0049387C">
        <w:trPr>
          <w:trHeight w:hRule="exact" w:val="751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51529D5" w14:textId="21435E7C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Adres</w:t>
            </w:r>
            <w:r w:rsidR="00FF3AC6">
              <w:rPr>
                <w:b/>
              </w:rPr>
              <w:t xml:space="preserve"> </w:t>
            </w:r>
            <w:r w:rsidR="0049387C">
              <w:rPr>
                <w:rFonts w:ascii="Garamond" w:hAnsi="Garamond"/>
                <w:b/>
              </w:rPr>
              <w:t>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57F2A220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5654B724" w14:textId="77777777" w:rsidTr="00064EA1">
        <w:trPr>
          <w:trHeight w:hRule="exact" w:val="710"/>
        </w:trPr>
        <w:tc>
          <w:tcPr>
            <w:tcW w:w="3662" w:type="dxa"/>
            <w:vAlign w:val="center"/>
          </w:tcPr>
          <w:p w14:paraId="2B8E1F7B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Telefon</w:t>
            </w:r>
          </w:p>
        </w:tc>
        <w:tc>
          <w:tcPr>
            <w:tcW w:w="4530" w:type="dxa"/>
            <w:vAlign w:val="center"/>
          </w:tcPr>
          <w:p w14:paraId="065A6EAE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0A3F3C09" w14:textId="77777777" w:rsidTr="00064EA1">
        <w:trPr>
          <w:trHeight w:hRule="exact" w:val="555"/>
        </w:trPr>
        <w:tc>
          <w:tcPr>
            <w:tcW w:w="3662" w:type="dxa"/>
            <w:vAlign w:val="center"/>
          </w:tcPr>
          <w:p w14:paraId="0B02C72F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Fax</w:t>
            </w:r>
          </w:p>
        </w:tc>
        <w:tc>
          <w:tcPr>
            <w:tcW w:w="4530" w:type="dxa"/>
            <w:vAlign w:val="center"/>
          </w:tcPr>
          <w:p w14:paraId="04A00728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26D8EA01" w14:textId="77777777" w:rsidTr="00064EA1">
        <w:trPr>
          <w:trHeight w:hRule="exact" w:val="480"/>
        </w:trPr>
        <w:tc>
          <w:tcPr>
            <w:tcW w:w="3662" w:type="dxa"/>
            <w:vAlign w:val="center"/>
          </w:tcPr>
          <w:p w14:paraId="36EEE915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E-mail</w:t>
            </w:r>
          </w:p>
        </w:tc>
        <w:tc>
          <w:tcPr>
            <w:tcW w:w="4530" w:type="dxa"/>
            <w:vAlign w:val="center"/>
          </w:tcPr>
          <w:p w14:paraId="06708CDF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178DDB70" w14:textId="77777777" w:rsidTr="00064EA1">
        <w:trPr>
          <w:trHeight w:hRule="exact" w:val="505"/>
        </w:trPr>
        <w:tc>
          <w:tcPr>
            <w:tcW w:w="3662" w:type="dxa"/>
            <w:vAlign w:val="center"/>
          </w:tcPr>
          <w:p w14:paraId="6A95FB88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NIP</w:t>
            </w:r>
          </w:p>
        </w:tc>
        <w:tc>
          <w:tcPr>
            <w:tcW w:w="4530" w:type="dxa"/>
            <w:vAlign w:val="center"/>
          </w:tcPr>
          <w:p w14:paraId="16DF8213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3BA4EC79" w14:textId="77777777" w:rsidTr="00064EA1">
        <w:trPr>
          <w:trHeight w:hRule="exact" w:val="525"/>
        </w:trPr>
        <w:tc>
          <w:tcPr>
            <w:tcW w:w="3662" w:type="dxa"/>
            <w:vAlign w:val="center"/>
          </w:tcPr>
          <w:p w14:paraId="38280492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7244274F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0E4C8D04" w14:textId="77777777" w:rsidTr="00064EA1">
        <w:trPr>
          <w:trHeight w:hRule="exact" w:val="852"/>
        </w:trPr>
        <w:tc>
          <w:tcPr>
            <w:tcW w:w="3662" w:type="dxa"/>
            <w:vAlign w:val="center"/>
          </w:tcPr>
          <w:p w14:paraId="4110B1A7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Nazwa banku</w:t>
            </w:r>
            <w:r w:rsidRPr="00B074A7">
              <w:rPr>
                <w:b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387C2963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3C212E81" w14:textId="77777777" w:rsidTr="00064EA1">
        <w:trPr>
          <w:trHeight w:hRule="exact" w:val="693"/>
        </w:trPr>
        <w:tc>
          <w:tcPr>
            <w:tcW w:w="3662" w:type="dxa"/>
            <w:vAlign w:val="center"/>
          </w:tcPr>
          <w:p w14:paraId="29CA81F6" w14:textId="77777777" w:rsidR="00F97103" w:rsidRPr="00B074A7" w:rsidRDefault="00F97103" w:rsidP="00F14EC5">
            <w:pPr>
              <w:rPr>
                <w:b/>
              </w:rPr>
            </w:pPr>
            <w:r w:rsidRPr="00B074A7">
              <w:rPr>
                <w:b/>
              </w:rPr>
              <w:t>Imię i nazwisko dyrektora</w:t>
            </w:r>
          </w:p>
          <w:p w14:paraId="58E873FC" w14:textId="77777777" w:rsidR="00F97103" w:rsidRPr="00B074A7" w:rsidRDefault="00F97103" w:rsidP="00F14EC5">
            <w:pPr>
              <w:rPr>
                <w:b/>
              </w:rPr>
            </w:pPr>
            <w:r w:rsidRPr="00B074A7">
              <w:rPr>
                <w:b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68B67E89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0EC5B44E" w14:textId="77777777" w:rsidTr="00064EA1">
        <w:trPr>
          <w:trHeight w:hRule="exact" w:val="950"/>
        </w:trPr>
        <w:tc>
          <w:tcPr>
            <w:tcW w:w="3662" w:type="dxa"/>
            <w:vAlign w:val="center"/>
          </w:tcPr>
          <w:p w14:paraId="6001D172" w14:textId="77777777" w:rsidR="00F97103" w:rsidRPr="00B074A7" w:rsidRDefault="00F97103" w:rsidP="00F14EC5">
            <w:pPr>
              <w:rPr>
                <w:b/>
              </w:rPr>
            </w:pPr>
            <w:r w:rsidRPr="00B074A7">
              <w:rPr>
                <w:b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0CCE04D" w14:textId="77777777" w:rsidR="00F97103" w:rsidRPr="00B074A7" w:rsidRDefault="00F97103" w:rsidP="00064EA1">
            <w:pPr>
              <w:spacing w:line="360" w:lineRule="auto"/>
            </w:pPr>
          </w:p>
        </w:tc>
      </w:tr>
      <w:tr w:rsidR="0049387C" w:rsidRPr="00B074A7" w14:paraId="4EE6EE8A" w14:textId="77777777" w:rsidTr="00064EA1">
        <w:trPr>
          <w:trHeight w:hRule="exact" w:val="950"/>
        </w:trPr>
        <w:tc>
          <w:tcPr>
            <w:tcW w:w="3662" w:type="dxa"/>
            <w:vAlign w:val="center"/>
          </w:tcPr>
          <w:p w14:paraId="458A2E87" w14:textId="3ED4396D" w:rsidR="0049387C" w:rsidRPr="00B074A7" w:rsidRDefault="0049387C" w:rsidP="00F14EC5">
            <w:pPr>
              <w:rPr>
                <w:b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55067EFD" w14:textId="77777777" w:rsidR="0049387C" w:rsidRDefault="0049387C" w:rsidP="0049387C">
            <w:pPr>
              <w:pStyle w:val="Akapitzlist"/>
              <w:numPr>
                <w:ilvl w:val="0"/>
                <w:numId w:val="2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6127CCC1" w14:textId="518E23F6" w:rsidR="0049387C" w:rsidRPr="0049387C" w:rsidRDefault="0049387C" w:rsidP="0049387C">
            <w:pPr>
              <w:pStyle w:val="Akapitzlist"/>
              <w:numPr>
                <w:ilvl w:val="0"/>
                <w:numId w:val="24"/>
              </w:numPr>
              <w:ind w:left="360"/>
              <w:jc w:val="both"/>
              <w:rPr>
                <w:rFonts w:ascii="Garamond" w:hAnsi="Garamond"/>
              </w:rPr>
            </w:pPr>
            <w:r w:rsidRPr="0049387C">
              <w:rPr>
                <w:rFonts w:ascii="Garamond" w:hAnsi="Garamond"/>
              </w:rPr>
              <w:t xml:space="preserve">wskazany rachunek </w:t>
            </w:r>
            <w:r w:rsidRPr="0049387C">
              <w:rPr>
                <w:rFonts w:ascii="Garamond" w:hAnsi="Garamond"/>
                <w:b/>
                <w:u w:val="single"/>
              </w:rPr>
              <w:t xml:space="preserve">nie </w:t>
            </w:r>
            <w:r w:rsidRPr="0049387C">
              <w:rPr>
                <w:rFonts w:ascii="Garamond" w:hAnsi="Garamond"/>
                <w:u w:val="single"/>
              </w:rPr>
              <w:t xml:space="preserve">figuruje </w:t>
            </w:r>
            <w:r w:rsidRPr="0049387C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51A2CF01" w14:textId="77777777" w:rsidR="00F97103" w:rsidRPr="00B074A7" w:rsidRDefault="00F97103" w:rsidP="00F97103"/>
    <w:p w14:paraId="6DEC3BD1" w14:textId="77777777" w:rsidR="00F97103" w:rsidRPr="00B074A7" w:rsidRDefault="00F97103" w:rsidP="00F97103"/>
    <w:p w14:paraId="1ABFB4B1" w14:textId="77777777" w:rsidR="00F97103" w:rsidRPr="00B074A7" w:rsidRDefault="00F97103" w:rsidP="00F97103"/>
    <w:p w14:paraId="4783B634" w14:textId="77777777" w:rsidR="00F97103" w:rsidRPr="00B074A7" w:rsidRDefault="00F97103" w:rsidP="00F97103"/>
    <w:p w14:paraId="22F1C2CF" w14:textId="77777777" w:rsidR="00F97103" w:rsidRPr="00B074A7" w:rsidRDefault="00F97103" w:rsidP="00F97103"/>
    <w:p w14:paraId="2FCB317A" w14:textId="77777777" w:rsidR="00F97103" w:rsidRPr="00B074A7" w:rsidRDefault="00F97103" w:rsidP="00F97103"/>
    <w:p w14:paraId="2135EA97" w14:textId="77777777" w:rsidR="00F97103" w:rsidRPr="00B074A7" w:rsidRDefault="00F97103" w:rsidP="00F97103"/>
    <w:p w14:paraId="2C757175" w14:textId="77777777" w:rsidR="00F97103" w:rsidRPr="00B074A7" w:rsidRDefault="00F97103" w:rsidP="00F97103"/>
    <w:p w14:paraId="308E5DBC" w14:textId="77777777" w:rsidR="00F97103" w:rsidRPr="00B074A7" w:rsidRDefault="00F97103" w:rsidP="00F97103"/>
    <w:p w14:paraId="60AED308" w14:textId="77777777" w:rsidR="00F97103" w:rsidRPr="00B074A7" w:rsidRDefault="00F97103" w:rsidP="00F97103"/>
    <w:p w14:paraId="2DE2BCAA" w14:textId="77777777" w:rsidR="00F97103" w:rsidRPr="00B074A7" w:rsidRDefault="00F97103" w:rsidP="00F97103"/>
    <w:p w14:paraId="6E6C88AB" w14:textId="77777777" w:rsidR="00F97103" w:rsidRPr="00B074A7" w:rsidRDefault="00F97103" w:rsidP="00F97103"/>
    <w:p w14:paraId="54C3E9D4" w14:textId="77777777" w:rsidR="00F97103" w:rsidRPr="00B074A7" w:rsidRDefault="00F97103" w:rsidP="00F97103"/>
    <w:p w14:paraId="7AEE3E75" w14:textId="77777777" w:rsidR="00F97103" w:rsidRPr="00B074A7" w:rsidRDefault="00F97103" w:rsidP="00F97103"/>
    <w:p w14:paraId="20DF038B" w14:textId="77777777" w:rsidR="00F97103" w:rsidRPr="00B074A7" w:rsidRDefault="00F97103" w:rsidP="00F97103"/>
    <w:p w14:paraId="2697BAD9" w14:textId="77777777" w:rsidR="00F97103" w:rsidRPr="00B074A7" w:rsidRDefault="00F97103" w:rsidP="00F97103"/>
    <w:p w14:paraId="25E7D806" w14:textId="77777777" w:rsidR="00F97103" w:rsidRPr="00B074A7" w:rsidRDefault="00F97103" w:rsidP="00F97103"/>
    <w:p w14:paraId="4A5712B4" w14:textId="77777777" w:rsidR="00F97103" w:rsidRPr="00B074A7" w:rsidRDefault="00F97103" w:rsidP="00F97103"/>
    <w:p w14:paraId="097569E5" w14:textId="77777777" w:rsidR="00F97103" w:rsidRPr="00B074A7" w:rsidRDefault="00F97103" w:rsidP="00F97103"/>
    <w:p w14:paraId="786C3C3F" w14:textId="77777777" w:rsidR="00F97103" w:rsidRPr="00B074A7" w:rsidRDefault="00F97103" w:rsidP="00F97103"/>
    <w:p w14:paraId="6B5036B8" w14:textId="77777777" w:rsidR="00F97103" w:rsidRPr="00B074A7" w:rsidRDefault="00F97103" w:rsidP="00F97103"/>
    <w:p w14:paraId="7F50182B" w14:textId="77777777" w:rsidR="00F97103" w:rsidRPr="00B074A7" w:rsidRDefault="00F97103" w:rsidP="00F97103"/>
    <w:p w14:paraId="3EBC160B" w14:textId="77777777" w:rsidR="00F97103" w:rsidRPr="00B074A7" w:rsidRDefault="00F97103" w:rsidP="00F97103"/>
    <w:p w14:paraId="50A6778A" w14:textId="77777777" w:rsidR="00F97103" w:rsidRPr="00B074A7" w:rsidRDefault="00F97103" w:rsidP="00F97103"/>
    <w:p w14:paraId="1D44D748" w14:textId="77777777" w:rsidR="00F97103" w:rsidRPr="00B074A7" w:rsidRDefault="00F97103" w:rsidP="00F97103"/>
    <w:p w14:paraId="75039914" w14:textId="77777777" w:rsidR="00F97103" w:rsidRPr="00B074A7" w:rsidRDefault="00F97103" w:rsidP="00F97103"/>
    <w:p w14:paraId="26148FC0" w14:textId="77777777" w:rsidR="00F97103" w:rsidRPr="00B074A7" w:rsidRDefault="00F97103" w:rsidP="00F97103"/>
    <w:p w14:paraId="7DDB7969" w14:textId="77777777" w:rsidR="00F97103" w:rsidRPr="00B074A7" w:rsidRDefault="00F97103" w:rsidP="00F97103"/>
    <w:p w14:paraId="67CDA7FB" w14:textId="77777777" w:rsidR="00F97103" w:rsidRPr="00B074A7" w:rsidRDefault="00F97103" w:rsidP="00F97103"/>
    <w:p w14:paraId="57B22551" w14:textId="77777777" w:rsidR="00F97103" w:rsidRPr="00B074A7" w:rsidRDefault="00F97103" w:rsidP="00F97103"/>
    <w:p w14:paraId="684E8C29" w14:textId="77777777" w:rsidR="00F97103" w:rsidRPr="00B074A7" w:rsidRDefault="00F97103" w:rsidP="00F97103"/>
    <w:p w14:paraId="2863E4C7" w14:textId="77777777" w:rsidR="00F97103" w:rsidRPr="00B074A7" w:rsidRDefault="00F97103" w:rsidP="00F97103"/>
    <w:p w14:paraId="1B4C5EA4" w14:textId="77777777" w:rsidR="00F97103" w:rsidRPr="00B074A7" w:rsidRDefault="00F97103" w:rsidP="00F97103"/>
    <w:p w14:paraId="5BD783D5" w14:textId="77777777" w:rsidR="00F97103" w:rsidRPr="00B074A7" w:rsidRDefault="00F97103" w:rsidP="00F97103">
      <w:pPr>
        <w:tabs>
          <w:tab w:val="left" w:pos="5103"/>
        </w:tabs>
        <w:spacing w:line="360" w:lineRule="auto"/>
      </w:pPr>
      <w:r w:rsidRPr="00B074A7">
        <w:tab/>
        <w:t>…………………………………….</w:t>
      </w:r>
    </w:p>
    <w:p w14:paraId="75E95C71" w14:textId="77777777" w:rsidR="00F97103" w:rsidRPr="00B074A7" w:rsidRDefault="00F97103" w:rsidP="00F97103">
      <w:pPr>
        <w:tabs>
          <w:tab w:val="left" w:pos="5103"/>
        </w:tabs>
        <w:spacing w:line="360" w:lineRule="auto"/>
        <w:jc w:val="center"/>
        <w:rPr>
          <w:b/>
        </w:rPr>
      </w:pPr>
      <w:r w:rsidRPr="00B074A7">
        <w:tab/>
        <w:t>Podpis i pieczęć Oferenta</w:t>
      </w:r>
    </w:p>
    <w:p w14:paraId="148C41A1" w14:textId="77777777" w:rsidR="003F1640" w:rsidRPr="00B074A7" w:rsidRDefault="003F1640" w:rsidP="00C05E9C">
      <w:pPr>
        <w:keepNext/>
        <w:spacing w:before="240" w:after="60" w:line="360" w:lineRule="auto"/>
        <w:outlineLvl w:val="1"/>
        <w:rPr>
          <w:sz w:val="36"/>
          <w:szCs w:val="36"/>
        </w:rPr>
        <w:sectPr w:rsidR="003F1640" w:rsidRPr="00B074A7" w:rsidSect="00967B43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3BE8A96" w14:textId="77777777" w:rsidR="00F97103" w:rsidRPr="00B074A7" w:rsidRDefault="00F97103" w:rsidP="00C05E9C">
      <w:pPr>
        <w:ind w:left="7080" w:firstLine="708"/>
        <w:rPr>
          <w:b/>
        </w:rPr>
      </w:pPr>
      <w:r w:rsidRPr="00B074A7">
        <w:rPr>
          <w:b/>
        </w:rPr>
        <w:lastRenderedPageBreak/>
        <w:t>Załącznik 2</w:t>
      </w:r>
    </w:p>
    <w:p w14:paraId="1FD7992D" w14:textId="77777777" w:rsidR="00F97103" w:rsidRPr="00B074A7" w:rsidRDefault="00F97103" w:rsidP="00F97103">
      <w:pPr>
        <w:tabs>
          <w:tab w:val="left" w:pos="180"/>
        </w:tabs>
        <w:jc w:val="center"/>
        <w:rPr>
          <w:b/>
          <w:caps/>
          <w:sz w:val="36"/>
          <w:szCs w:val="36"/>
        </w:rPr>
      </w:pPr>
    </w:p>
    <w:p w14:paraId="2D1C106A" w14:textId="77777777" w:rsidR="00F97103" w:rsidRPr="00B074A7" w:rsidRDefault="00F97103" w:rsidP="00F97103">
      <w:pPr>
        <w:tabs>
          <w:tab w:val="left" w:pos="180"/>
        </w:tabs>
        <w:jc w:val="center"/>
        <w:rPr>
          <w:b/>
          <w:caps/>
          <w:sz w:val="36"/>
          <w:szCs w:val="36"/>
        </w:rPr>
      </w:pPr>
      <w:r w:rsidRPr="00B074A7">
        <w:rPr>
          <w:b/>
          <w:caps/>
          <w:sz w:val="36"/>
          <w:szCs w:val="36"/>
        </w:rPr>
        <w:t>FORMULARZ CENOWY</w:t>
      </w:r>
    </w:p>
    <w:p w14:paraId="28AE8DC6" w14:textId="77777777" w:rsidR="00F97103" w:rsidRPr="00B074A7" w:rsidRDefault="00F97103" w:rsidP="00F97103">
      <w:pPr>
        <w:tabs>
          <w:tab w:val="left" w:pos="180"/>
        </w:tabs>
        <w:outlineLvl w:val="0"/>
        <w:rPr>
          <w:caps/>
          <w:sz w:val="22"/>
          <w:szCs w:val="22"/>
        </w:rPr>
      </w:pPr>
    </w:p>
    <w:p w14:paraId="4B81A18C" w14:textId="77777777" w:rsidR="00F97103" w:rsidRPr="00B074A7" w:rsidRDefault="00F97103" w:rsidP="00F97103">
      <w:pPr>
        <w:tabs>
          <w:tab w:val="left" w:pos="180"/>
        </w:tabs>
        <w:outlineLvl w:val="0"/>
        <w:rPr>
          <w:caps/>
          <w:sz w:val="22"/>
          <w:szCs w:val="22"/>
        </w:rPr>
      </w:pPr>
    </w:p>
    <w:p w14:paraId="471F4FAD" w14:textId="77777777" w:rsidR="000012A3" w:rsidRDefault="000012A3" w:rsidP="000012A3">
      <w:pPr>
        <w:rPr>
          <w:caps/>
          <w:sz w:val="22"/>
          <w:szCs w:val="22"/>
        </w:rPr>
      </w:pPr>
    </w:p>
    <w:p w14:paraId="17407532" w14:textId="28FA35F8" w:rsidR="000012A3" w:rsidRDefault="000012A3" w:rsidP="000012A3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>proponowana stawka brutto za punKt:  _______</w:t>
      </w:r>
      <w:r>
        <w:rPr>
          <w:rFonts w:ascii="Calibri" w:hAnsi="Calibri" w:cs="Calibri"/>
          <w:b/>
          <w:bCs/>
          <w:sz w:val="22"/>
          <w:szCs w:val="22"/>
        </w:rPr>
        <w:t xml:space="preserve"> zł </w:t>
      </w:r>
      <w:r>
        <w:rPr>
          <w:rFonts w:ascii="Calibri" w:hAnsi="Calibri" w:cs="Calibri"/>
          <w:sz w:val="22"/>
          <w:szCs w:val="22"/>
        </w:rPr>
        <w:t xml:space="preserve">(słownie: ___) </w:t>
      </w:r>
    </w:p>
    <w:p w14:paraId="21F53D4B" w14:textId="2EF306B6" w:rsidR="009D1ACE" w:rsidRDefault="009D1ACE" w:rsidP="009D1ACE">
      <w:pPr>
        <w:rPr>
          <w:rFonts w:ascii="Calibri" w:hAnsi="Calibri" w:cs="Calibri"/>
          <w:sz w:val="22"/>
          <w:szCs w:val="22"/>
        </w:rPr>
      </w:pPr>
    </w:p>
    <w:p w14:paraId="3C554890" w14:textId="77777777" w:rsidR="009D1ACE" w:rsidRPr="009D1ACE" w:rsidRDefault="009D1ACE" w:rsidP="009D1ACE">
      <w:pPr>
        <w:rPr>
          <w:rFonts w:ascii="Calibri" w:hAnsi="Calibri" w:cs="Calibri"/>
          <w:sz w:val="22"/>
          <w:szCs w:val="22"/>
        </w:rPr>
      </w:pPr>
    </w:p>
    <w:p w14:paraId="1EDCAE5F" w14:textId="77777777" w:rsidR="000012A3" w:rsidRDefault="000012A3" w:rsidP="000012A3">
      <w:pPr>
        <w:rPr>
          <w:rFonts w:ascii="Calibri" w:hAnsi="Calibri" w:cs="Calibri"/>
          <w:caps/>
          <w:sz w:val="22"/>
          <w:szCs w:val="22"/>
        </w:rPr>
      </w:pPr>
    </w:p>
    <w:tbl>
      <w:tblPr>
        <w:tblW w:w="4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6102"/>
        <w:gridCol w:w="1659"/>
      </w:tblGrid>
      <w:tr w:rsidR="000012A3" w14:paraId="2B122EA2" w14:textId="77777777" w:rsidTr="00BA7032">
        <w:trPr>
          <w:trHeight w:val="820"/>
          <w:jc w:val="center"/>
        </w:trPr>
        <w:tc>
          <w:tcPr>
            <w:tcW w:w="506" w:type="dxa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1A36A0" w14:textId="77777777"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102" w:type="dxa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AE4FDE" w14:textId="77777777" w:rsidR="000012A3" w:rsidRDefault="000012A3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Świadczenia Ogólnostomatologiczne</w:t>
            </w:r>
          </w:p>
        </w:tc>
        <w:tc>
          <w:tcPr>
            <w:tcW w:w="1659" w:type="dxa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3AFD40" w14:textId="77777777"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pkt </w:t>
            </w:r>
          </w:p>
        </w:tc>
      </w:tr>
      <w:tr w:rsidR="000012A3" w14:paraId="1E8A0A55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93C109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615B5A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pierwszorazowe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FA4085" w14:textId="2B874B93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12A3" w14:paraId="3185750E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BB1474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0C7B1D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specjalistyczne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DBBA43" w14:textId="299A25C7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12A3" w14:paraId="0A29ADB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E87652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1018A1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kontrolne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8DC774" w14:textId="0B679342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012A3" w14:paraId="69433020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FA39FE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8FB06C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nasiękowe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6FEF7C" w14:textId="6A2D4937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</w:tr>
      <w:tr w:rsidR="000012A3" w14:paraId="72B80B9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9A31C9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74D705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powierzchniowe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699CFA" w14:textId="2BD7FA6B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</w:tr>
      <w:tr w:rsidR="000012A3" w14:paraId="261F67FE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A0B755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A602E2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przewodowe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C96B20" w14:textId="2A6E45C1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A525C1">
              <w:rPr>
                <w:sz w:val="20"/>
                <w:szCs w:val="20"/>
              </w:rPr>
              <w:t>4</w:t>
            </w:r>
          </w:p>
        </w:tc>
      </w:tr>
      <w:tr w:rsidR="000012A3" w14:paraId="09FBA4A3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E54C0C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A33ADC" w14:textId="34271C3B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ogólne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15BCE0" w14:textId="474B214F" w:rsidR="000012A3" w:rsidRDefault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</w:tr>
      <w:tr w:rsidR="000012A3" w14:paraId="065D774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E7B63B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46A952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żywotności zęba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DA939B" w14:textId="7310F393" w:rsidR="000012A3" w:rsidRDefault="007936CB" w:rsidP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12A3" w14:paraId="1231C966" w14:textId="77777777" w:rsidTr="00BA7032">
        <w:trPr>
          <w:trHeight w:val="683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B4B933" w14:textId="77777777"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Chirurgia Stomatologiczna</w:t>
            </w:r>
          </w:p>
        </w:tc>
      </w:tr>
      <w:tr w:rsidR="000012A3" w14:paraId="0189E6EE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0808CD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466389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zęba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65480E" w14:textId="3BCB38BA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0012A3" w14:paraId="08BB0738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6CE186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1499D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chirurgiczne zęba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5E8903" w14:textId="29B8C786" w:rsidR="000012A3" w:rsidRDefault="00A525C1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0012A3" w14:paraId="562C663C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109BA1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2F3060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zęba zatrzymanego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5FB841" w14:textId="7089F8A3" w:rsidR="000012A3" w:rsidRDefault="00A525C1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0012A3" w14:paraId="34AB8C6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5AF6B9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B7D267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Unieruchomienie zębów ligaturą lub szyną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0F7FED" w14:textId="42663806" w:rsidR="000012A3" w:rsidRDefault="00A525C1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012A3" w14:paraId="2D59DA18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361513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D3429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Wycięcie kieszeni dziąsłowej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E2F4F" w14:textId="54393B62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9D1ACE" w14:paraId="03AD909D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3CA6F" w14:textId="289F1E2B" w:rsidR="009D1ACE" w:rsidRPr="00BA7032" w:rsidRDefault="009D1AC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9B327" w14:textId="5CED3C46" w:rsidR="009D1ACE" w:rsidRPr="00BA7032" w:rsidRDefault="009D1ACE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 xml:space="preserve">Zamknięcie połączenia ustno-zatokowego (PRF) 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ACD29" w14:textId="74781722" w:rsidR="009D1ACE" w:rsidRPr="00BA7032" w:rsidRDefault="009D1ACE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25,60</w:t>
            </w:r>
          </w:p>
        </w:tc>
      </w:tr>
      <w:tr w:rsidR="009D1ACE" w14:paraId="5356D246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E7BB2E" w14:textId="46CFA3B7" w:rsidR="009D1ACE" w:rsidRPr="00BA7032" w:rsidRDefault="009D1AC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4B80B" w14:textId="7A68252B" w:rsidR="009D1ACE" w:rsidRPr="00BA7032" w:rsidRDefault="009D1ACE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Zamknięcie połączenia ustno-zatokowego (PRF)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1539CB" w14:textId="7F7EFEF9" w:rsidR="009D1ACE" w:rsidRPr="00BA7032" w:rsidRDefault="009D1ACE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51,30</w:t>
            </w:r>
          </w:p>
        </w:tc>
      </w:tr>
      <w:tr w:rsidR="000012A3" w14:paraId="1E1CBC8B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A7B241" w14:textId="74BCA27A" w:rsidR="000012A3" w:rsidRDefault="0072728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6E3983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Biopsja cienkoigłowa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A11E85" w14:textId="00E999EF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012A3" w14:paraId="05AA11B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519571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DEEAB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Pobranie wycinka do badania histopatologicznego + cena badania histopatologicznego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DF4013" w14:textId="6E97A8F5" w:rsidR="000012A3" w:rsidRDefault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0012A3" w14:paraId="58F9614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755F4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D53EE5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Wyłuszczenie torbieli (bez badania </w:t>
            </w:r>
            <w:proofErr w:type="spellStart"/>
            <w:r>
              <w:rPr>
                <w:sz w:val="20"/>
                <w:szCs w:val="20"/>
              </w:rPr>
              <w:t>hist</w:t>
            </w:r>
            <w:proofErr w:type="spellEnd"/>
            <w:r>
              <w:rPr>
                <w:sz w:val="20"/>
                <w:szCs w:val="20"/>
              </w:rPr>
              <w:t>-pat)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DACD0F" w14:textId="05EE4FAE" w:rsidR="000012A3" w:rsidRDefault="00A525C1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0012A3" w14:paraId="1D4D2FA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160722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1C867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Odbarczenie torbieli (bez badania </w:t>
            </w:r>
            <w:proofErr w:type="spellStart"/>
            <w:r>
              <w:rPr>
                <w:sz w:val="20"/>
                <w:szCs w:val="20"/>
              </w:rPr>
              <w:t>hist</w:t>
            </w:r>
            <w:proofErr w:type="spellEnd"/>
            <w:r>
              <w:rPr>
                <w:sz w:val="20"/>
                <w:szCs w:val="20"/>
              </w:rPr>
              <w:t>-pat)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600283" w14:textId="2355337C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525C1">
              <w:rPr>
                <w:sz w:val="20"/>
                <w:szCs w:val="20"/>
              </w:rPr>
              <w:t>1,5</w:t>
            </w:r>
          </w:p>
        </w:tc>
      </w:tr>
      <w:tr w:rsidR="000012A3" w14:paraId="533B681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2A389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C9DCA9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Wyłuszczenie torbieli ślinowej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231722" w14:textId="6F13C29F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01A9">
              <w:rPr>
                <w:sz w:val="20"/>
                <w:szCs w:val="20"/>
              </w:rPr>
              <w:t>4,5</w:t>
            </w:r>
          </w:p>
        </w:tc>
      </w:tr>
      <w:tr w:rsidR="000012A3" w14:paraId="1893B094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51432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B493D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Marsupializacja torbieli ślinowej  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985222" w14:textId="5FBFAAD6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01A9">
              <w:rPr>
                <w:sz w:val="20"/>
                <w:szCs w:val="20"/>
              </w:rPr>
              <w:t>4,5</w:t>
            </w:r>
          </w:p>
        </w:tc>
      </w:tr>
      <w:tr w:rsidR="000012A3" w14:paraId="54EC033F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E9E984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B05F4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Wycięcie guza tkanek miękkich (bez badania </w:t>
            </w:r>
            <w:proofErr w:type="spellStart"/>
            <w:r>
              <w:rPr>
                <w:sz w:val="20"/>
                <w:szCs w:val="20"/>
              </w:rPr>
              <w:t>hist</w:t>
            </w:r>
            <w:proofErr w:type="spellEnd"/>
            <w:r>
              <w:rPr>
                <w:sz w:val="20"/>
                <w:szCs w:val="20"/>
              </w:rPr>
              <w:t>-pat)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44A148" w14:textId="648392AC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01A9">
              <w:rPr>
                <w:sz w:val="20"/>
                <w:szCs w:val="20"/>
              </w:rPr>
              <w:t>3</w:t>
            </w:r>
          </w:p>
        </w:tc>
      </w:tr>
      <w:tr w:rsidR="000012A3" w14:paraId="3653DA7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457BA6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A5817E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badania histopatologicznego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65B816" w14:textId="0F0B6514" w:rsidR="000012A3" w:rsidRDefault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0012A3" w14:paraId="12AF6FB3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F0E31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44E92F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chirurgiczny zębodołu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B28545" w14:textId="26CAEBFF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012A3" w14:paraId="253B062E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5CF260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CB5099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Szycie rany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DFE403" w14:textId="1CC16B40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</w:p>
        </w:tc>
      </w:tr>
      <w:tr w:rsidR="000012A3" w14:paraId="764D9C45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68EA4D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F172C7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hemostatyczny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CCF7DC" w14:textId="63836E75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12A3" w14:paraId="7C13DEB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70EBE5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166829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hemostatyczny z szyciem rany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A6E108" w14:textId="6634E562" w:rsidR="000012A3" w:rsidRDefault="007936CB" w:rsidP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12A3" w14:paraId="1386260C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5451ED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D7A82C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Nastawienie zwichniętej żuchwy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5B66DD" w14:textId="4C0BB31C" w:rsidR="000012A3" w:rsidRDefault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</w:t>
            </w:r>
          </w:p>
        </w:tc>
      </w:tr>
      <w:tr w:rsidR="000012A3" w14:paraId="5C28E23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6E544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A4114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Wyciąg międzyszczękowy standardowy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383A7E" w14:textId="0D5C7493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201A9">
              <w:rPr>
                <w:sz w:val="20"/>
                <w:szCs w:val="20"/>
              </w:rPr>
              <w:t>0</w:t>
            </w:r>
          </w:p>
        </w:tc>
      </w:tr>
      <w:tr w:rsidR="000012A3" w14:paraId="2145B15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7B4E25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71A613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Punkcja ropnia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FD0F6D" w14:textId="1AC60360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012A3" w14:paraId="7B9066A3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B17AA1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BA170D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Nacięcie ropnia </w:t>
            </w:r>
            <w:proofErr w:type="spellStart"/>
            <w:r>
              <w:rPr>
                <w:sz w:val="20"/>
                <w:szCs w:val="20"/>
              </w:rPr>
              <w:t>wewnątrzustnego</w:t>
            </w:r>
            <w:proofErr w:type="spellEnd"/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134024" w14:textId="77777777"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12A3" w14:paraId="783B99A6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BE78F1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32ADF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Nacięcia ropnia zewnątrzustnego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488C50" w14:textId="7225C4C6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012A3" w14:paraId="7AF734D3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82652D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702A2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kamienia ślinowego z przewodu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0E7DA6" w14:textId="5EE4AE7D" w:rsidR="000012A3" w:rsidRDefault="000012A3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201A9">
              <w:rPr>
                <w:sz w:val="20"/>
                <w:szCs w:val="20"/>
              </w:rPr>
              <w:t>0,5</w:t>
            </w:r>
          </w:p>
        </w:tc>
      </w:tr>
      <w:tr w:rsidR="000012A3" w14:paraId="5B3221B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B27597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561445" w14:textId="77777777" w:rsidR="000012A3" w:rsidRDefault="0000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w kierunku bakterii tlenowych z antybiogramem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5482FF" w14:textId="1524139D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12A3" w14:paraId="36D0899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444259" w14:textId="77777777" w:rsidR="000012A3" w:rsidRDefault="00001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B21425" w14:textId="77777777" w:rsidR="000012A3" w:rsidRDefault="0000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w kierunku bakterii beztlenowych z antybiogramem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BB91AF" w14:textId="24111C58" w:rsidR="000012A3" w:rsidRDefault="007936C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12A3" w14:paraId="4D892599" w14:textId="77777777" w:rsidTr="00BA7032">
        <w:trPr>
          <w:trHeight w:val="549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3A52D8" w14:textId="77777777" w:rsidR="000012A3" w:rsidRDefault="000012A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Stomatologia Zachowawcza i Peridontologia</w:t>
            </w:r>
          </w:p>
        </w:tc>
      </w:tr>
      <w:tr w:rsidR="000012A3" w14:paraId="1F01D966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74459C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9F422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Wypełnienie czasowe typu fleczer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B9626D" w14:textId="3F79192F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0012A3" w14:paraId="12A904BC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DE3D1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19808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Wypełnienie czasowe </w:t>
            </w:r>
            <w:proofErr w:type="spellStart"/>
            <w:r>
              <w:rPr>
                <w:sz w:val="20"/>
                <w:szCs w:val="20"/>
              </w:rPr>
              <w:t>zn+e</w:t>
            </w:r>
            <w:proofErr w:type="spellEnd"/>
            <w:r>
              <w:rPr>
                <w:sz w:val="20"/>
                <w:szCs w:val="20"/>
              </w:rPr>
              <w:t xml:space="preserve"> w leczeniu zapalenia odwracalnego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6465FA" w14:textId="23C80947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12A3" w14:paraId="4D61E69D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275CC3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1E9514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Dewitalizacja miazgi zęba stałego + wypełnienie czasowe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4A245E" w14:textId="4C189D2B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12A3" w14:paraId="4CCA929A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D90547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AC5262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Opatrunek </w:t>
            </w:r>
            <w:proofErr w:type="spellStart"/>
            <w:r>
              <w:rPr>
                <w:sz w:val="20"/>
                <w:szCs w:val="20"/>
              </w:rPr>
              <w:t>endodontyczny</w:t>
            </w:r>
            <w:proofErr w:type="spellEnd"/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E12810" w14:textId="6752532F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0012A3" w14:paraId="03C1DDCB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66FEE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4DBF69" w14:textId="19F0C434" w:rsidR="000012A3" w:rsidRDefault="000012A3" w:rsidP="008134F0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Wypełnienie </w:t>
            </w:r>
            <w:r w:rsidR="00F14EC5">
              <w:rPr>
                <w:sz w:val="20"/>
                <w:szCs w:val="20"/>
              </w:rPr>
              <w:t xml:space="preserve">jednego </w:t>
            </w:r>
            <w:r>
              <w:rPr>
                <w:sz w:val="20"/>
                <w:szCs w:val="20"/>
              </w:rPr>
              <w:t xml:space="preserve">kanału korzeniowego </w:t>
            </w:r>
            <w:r w:rsidR="008134F0">
              <w:rPr>
                <w:sz w:val="20"/>
                <w:szCs w:val="20"/>
              </w:rPr>
              <w:t>metodą kondensacji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B4CA4F" w14:textId="3D30F362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</w:tr>
      <w:tr w:rsidR="000012A3" w14:paraId="132AB398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6664DA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37CA33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Trepanacja komory zęba (zabieg interwencyjny)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54D98D" w14:textId="19F5BE76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12A3" w14:paraId="333EEB8B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3878A0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788AFC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Powtórne udrożnienie kanału wypełnionego poza jednostką Oferenta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78BEDE" w14:textId="03B3C8F8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bookmarkStart w:id="0" w:name="_GoBack"/>
        <w:bookmarkEnd w:id="0"/>
      </w:tr>
      <w:tr w:rsidR="000012A3" w14:paraId="5668819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DF0360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912A9D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Zastosowanie leku miejscowo w leczeniu chorób błon śluzowych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1CBC16" w14:textId="0A045CD7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0012A3" w14:paraId="3E76B316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3F6EE5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8E0B2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złogów nazębnych całkowite (ew. 2 wizyty)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4EA759" w14:textId="6E6FD40F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012A3" w14:paraId="32E9DB35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C11DD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A2D2E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Nacięcie ropnia </w:t>
            </w:r>
            <w:proofErr w:type="spellStart"/>
            <w:r>
              <w:rPr>
                <w:sz w:val="20"/>
                <w:szCs w:val="20"/>
              </w:rPr>
              <w:t>przyzębnego</w:t>
            </w:r>
            <w:proofErr w:type="spellEnd"/>
            <w:r>
              <w:rPr>
                <w:sz w:val="20"/>
                <w:szCs w:val="20"/>
              </w:rPr>
              <w:t xml:space="preserve"> lub jego ewakuacja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8246FB" w14:textId="6AB2E69A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9D1ACE" w14:paraId="589B6268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FFD7D0" w14:textId="69BC151D" w:rsidR="009D1ACE" w:rsidRPr="00BA7032" w:rsidRDefault="009D1AC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70D72" w14:textId="37D5BD77" w:rsidR="009D1ACE" w:rsidRPr="00BA7032" w:rsidRDefault="009D1ACE" w:rsidP="009D1ACE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 xml:space="preserve">Szyna unieruchamiająca z użyciem kompozytu typu </w:t>
            </w:r>
            <w:proofErr w:type="spellStart"/>
            <w:r w:rsidRPr="00BA7032">
              <w:rPr>
                <w:sz w:val="20"/>
                <w:szCs w:val="20"/>
              </w:rPr>
              <w:t>Fiber</w:t>
            </w:r>
            <w:proofErr w:type="spellEnd"/>
            <w:r w:rsidRPr="00BA7032">
              <w:rPr>
                <w:sz w:val="20"/>
                <w:szCs w:val="20"/>
              </w:rPr>
              <w:t xml:space="preserve"> - </w:t>
            </w:r>
            <w:proofErr w:type="spellStart"/>
            <w:r w:rsidRPr="00BA7032">
              <w:rPr>
                <w:sz w:val="20"/>
                <w:szCs w:val="20"/>
              </w:rPr>
              <w:t>Splint</w:t>
            </w:r>
            <w:proofErr w:type="spellEnd"/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9BA1CF" w14:textId="0D28F59F" w:rsidR="009D1ACE" w:rsidRPr="00BA7032" w:rsidRDefault="009D1ACE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31,6</w:t>
            </w:r>
          </w:p>
        </w:tc>
      </w:tr>
      <w:tr w:rsidR="000012A3" w14:paraId="2DED45C2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D526D0" w14:textId="77777777" w:rsidR="000012A3" w:rsidRPr="00BA7032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3EF198" w14:textId="77777777" w:rsidR="000012A3" w:rsidRPr="00BA7032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Test eto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C753F9" w14:textId="493B0821" w:rsidR="000012A3" w:rsidRPr="00BA7032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10,5</w:t>
            </w:r>
          </w:p>
        </w:tc>
      </w:tr>
      <w:tr w:rsidR="0072728B" w14:paraId="4BADB71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10FC5" w14:textId="436D8627" w:rsidR="0072728B" w:rsidRPr="00BA7032" w:rsidRDefault="0072728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96CDE9" w14:textId="27465CAE" w:rsidR="0072728B" w:rsidRPr="00BA7032" w:rsidRDefault="0072728B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Wizyta kontrolna u pacjenta z aparatem stałym – za 1 łuk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63936" w14:textId="79225854" w:rsidR="0072728B" w:rsidRPr="00BA7032" w:rsidRDefault="0072728B" w:rsidP="0072728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11,70</w:t>
            </w:r>
          </w:p>
        </w:tc>
      </w:tr>
      <w:tr w:rsidR="0072728B" w14:paraId="3E3CF192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164532" w14:textId="246D2401" w:rsidR="0072728B" w:rsidRPr="00BA7032" w:rsidRDefault="0072728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97D88" w14:textId="0983A15F" w:rsidR="0072728B" w:rsidRPr="00BA7032" w:rsidRDefault="0072728B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Zdjęcie aparatów stałych z oczyszczeniem obu łuków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01B9AC" w14:textId="7B6B3DED" w:rsidR="0072728B" w:rsidRPr="00BA7032" w:rsidRDefault="0072728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23,60</w:t>
            </w:r>
          </w:p>
        </w:tc>
      </w:tr>
      <w:tr w:rsidR="000012A3" w14:paraId="6786CA62" w14:textId="77777777" w:rsidTr="00BA7032">
        <w:trPr>
          <w:trHeight w:val="690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99F634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Protetyka stomatologiczna</w:t>
            </w:r>
          </w:p>
        </w:tc>
      </w:tr>
      <w:tr w:rsidR="000012A3" w14:paraId="7A7F1D50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0EF2DD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87C9ED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Obturator protetyczny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5A4112" w14:textId="0E430201" w:rsidR="000012A3" w:rsidRDefault="002201A9" w:rsidP="002201A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44,5</w:t>
            </w:r>
          </w:p>
        </w:tc>
      </w:tr>
      <w:tr w:rsidR="000012A3" w14:paraId="038CF53F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9474BA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4F0EB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korony ciągnionej (ze zdjęciem)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F441CC" w14:textId="237381C1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</w:tr>
      <w:tr w:rsidR="000012A3" w14:paraId="55B5200A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A925F6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22316C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korony lanej, lanej licowanej (ze zdjęciem)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CEDB04" w14:textId="3EC846FD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01A9">
              <w:rPr>
                <w:sz w:val="20"/>
                <w:szCs w:val="20"/>
              </w:rPr>
              <w:t>1,5</w:t>
            </w:r>
          </w:p>
        </w:tc>
      </w:tr>
      <w:tr w:rsidR="000012A3" w14:paraId="2B55587F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9AF594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CBEF5A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przęsła mostu lanego lub dolewanego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AA3F90" w14:textId="00939B71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012A3" w14:paraId="5ECB78A6" w14:textId="77777777" w:rsidTr="00BA7032">
        <w:trPr>
          <w:trHeight w:val="707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30CA3F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Pracownia Diagnostyki obrazowej (CYFROWO)</w:t>
            </w:r>
          </w:p>
        </w:tc>
      </w:tr>
      <w:tr w:rsidR="000012A3" w14:paraId="5CB2771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E06720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E102E7" w14:textId="77777777" w:rsidR="000012A3" w:rsidRDefault="000012A3" w:rsidP="00D701FF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Rentgenodiagnostyka - zdjęcie </w:t>
            </w:r>
            <w:proofErr w:type="spellStart"/>
            <w:r>
              <w:rPr>
                <w:sz w:val="20"/>
                <w:szCs w:val="20"/>
              </w:rPr>
              <w:t>wewnątrzustn</w:t>
            </w:r>
            <w:r w:rsidR="00D701FF">
              <w:rPr>
                <w:sz w:val="20"/>
                <w:szCs w:val="20"/>
              </w:rPr>
              <w:t>e</w:t>
            </w:r>
            <w:proofErr w:type="spellEnd"/>
            <w:r>
              <w:rPr>
                <w:sz w:val="20"/>
                <w:szCs w:val="20"/>
              </w:rPr>
              <w:t xml:space="preserve"> cyfrowe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392E4F" w14:textId="3126F643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12A3" w14:paraId="545577E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8FD139" w14:textId="6B21238D" w:rsidR="000012A3" w:rsidRDefault="000961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5A5B10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Zdjęcie </w:t>
            </w:r>
            <w:proofErr w:type="spellStart"/>
            <w:r>
              <w:rPr>
                <w:sz w:val="20"/>
                <w:szCs w:val="20"/>
              </w:rPr>
              <w:t>pantomograficzne</w:t>
            </w:r>
            <w:proofErr w:type="spellEnd"/>
            <w:r>
              <w:rPr>
                <w:sz w:val="20"/>
                <w:szCs w:val="20"/>
              </w:rPr>
              <w:t xml:space="preserve"> cyfrowe na płycie cd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64491B" w14:textId="3EC23478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2728B" w14:paraId="057AC5E0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6086A" w14:textId="18ED3C76" w:rsidR="0072728B" w:rsidRPr="00BA7032" w:rsidRDefault="0072728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9DB774" w14:textId="63D5859F" w:rsidR="0072728B" w:rsidRPr="00BA7032" w:rsidRDefault="0072728B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Mikro CT na CD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93BB06" w14:textId="295DF70B" w:rsidR="0072728B" w:rsidRPr="00BA7032" w:rsidRDefault="0072728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6,7</w:t>
            </w:r>
          </w:p>
        </w:tc>
      </w:tr>
      <w:tr w:rsidR="000012A3" w14:paraId="2B2B0DDC" w14:textId="77777777" w:rsidTr="00BA7032">
        <w:trPr>
          <w:trHeight w:val="707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E5FD15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 xml:space="preserve">DOJAZD DO SIEDZIBY uDZIELAJĄCEGO ZAMÓWIENIE </w:t>
            </w:r>
          </w:p>
        </w:tc>
      </w:tr>
      <w:tr w:rsidR="000012A3" w14:paraId="1F00CE34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BF74E2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3D247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Ryczałt za dojazd do Udzielającego Zamówienie, celem wykonania usługi  (w obie strony) 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D6AEE8" w14:textId="4DF2A92C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</w:tr>
    </w:tbl>
    <w:p w14:paraId="7CF36526" w14:textId="77777777" w:rsidR="00F97103" w:rsidRPr="00B074A7" w:rsidRDefault="00F97103" w:rsidP="00F97103">
      <w:pPr>
        <w:tabs>
          <w:tab w:val="left" w:pos="180"/>
        </w:tabs>
        <w:rPr>
          <w:sz w:val="22"/>
          <w:szCs w:val="22"/>
        </w:rPr>
      </w:pPr>
    </w:p>
    <w:p w14:paraId="207C4EDB" w14:textId="77777777" w:rsidR="005D1B4C" w:rsidRPr="00B074A7" w:rsidRDefault="005D1B4C" w:rsidP="003F1640">
      <w:pPr>
        <w:jc w:val="right"/>
        <w:rPr>
          <w:b/>
        </w:rPr>
      </w:pPr>
    </w:p>
    <w:p w14:paraId="5BE9D856" w14:textId="77777777" w:rsidR="00417D43" w:rsidRPr="00B074A7" w:rsidRDefault="00417D43" w:rsidP="003F1640">
      <w:pPr>
        <w:jc w:val="right"/>
        <w:rPr>
          <w:b/>
        </w:rPr>
      </w:pPr>
    </w:p>
    <w:p w14:paraId="351D3E99" w14:textId="77777777" w:rsidR="00417D43" w:rsidRPr="00B074A7" w:rsidRDefault="00417D43" w:rsidP="003F1640">
      <w:pPr>
        <w:jc w:val="right"/>
        <w:rPr>
          <w:b/>
        </w:rPr>
      </w:pPr>
    </w:p>
    <w:p w14:paraId="3DF747E0" w14:textId="77777777" w:rsidR="00417D43" w:rsidRPr="00B074A7" w:rsidRDefault="00417D43" w:rsidP="003F1640">
      <w:pPr>
        <w:jc w:val="right"/>
        <w:rPr>
          <w:b/>
        </w:rPr>
      </w:pPr>
    </w:p>
    <w:p w14:paraId="528D437A" w14:textId="77777777" w:rsidR="00417D43" w:rsidRPr="00B074A7" w:rsidRDefault="00417D43" w:rsidP="003F1640">
      <w:pPr>
        <w:jc w:val="right"/>
        <w:rPr>
          <w:b/>
        </w:rPr>
      </w:pPr>
    </w:p>
    <w:p w14:paraId="106276C4" w14:textId="43BDA7A9" w:rsidR="00417D43" w:rsidRDefault="00417D43" w:rsidP="003F1640">
      <w:pPr>
        <w:jc w:val="right"/>
        <w:rPr>
          <w:b/>
        </w:rPr>
      </w:pPr>
    </w:p>
    <w:p w14:paraId="5DD5DEE7" w14:textId="40C3DCFB" w:rsidR="00BA7032" w:rsidRDefault="00BA7032" w:rsidP="003F1640">
      <w:pPr>
        <w:jc w:val="right"/>
        <w:rPr>
          <w:b/>
        </w:rPr>
      </w:pPr>
    </w:p>
    <w:p w14:paraId="35016E7D" w14:textId="77777777" w:rsidR="00BA7032" w:rsidRPr="00B074A7" w:rsidRDefault="00BA7032" w:rsidP="003F1640">
      <w:pPr>
        <w:jc w:val="right"/>
        <w:rPr>
          <w:b/>
        </w:rPr>
      </w:pPr>
    </w:p>
    <w:p w14:paraId="2C72EFB5" w14:textId="77777777" w:rsidR="00417D43" w:rsidRPr="00B074A7" w:rsidRDefault="00417D43" w:rsidP="003F1640">
      <w:pPr>
        <w:jc w:val="right"/>
        <w:rPr>
          <w:b/>
        </w:rPr>
      </w:pPr>
    </w:p>
    <w:p w14:paraId="5062B690" w14:textId="0EA8D138" w:rsidR="00417D43" w:rsidRDefault="00417D43" w:rsidP="003F1640">
      <w:pPr>
        <w:jc w:val="right"/>
        <w:rPr>
          <w:b/>
        </w:rPr>
      </w:pPr>
    </w:p>
    <w:p w14:paraId="7D6F01D2" w14:textId="777A7371" w:rsidR="00BA7032" w:rsidRDefault="00BA7032" w:rsidP="003F1640">
      <w:pPr>
        <w:jc w:val="right"/>
        <w:rPr>
          <w:b/>
        </w:rPr>
      </w:pPr>
    </w:p>
    <w:p w14:paraId="2FABB20F" w14:textId="77777777" w:rsidR="00BA7032" w:rsidRPr="00B074A7" w:rsidRDefault="00BA7032" w:rsidP="003F1640">
      <w:pPr>
        <w:jc w:val="right"/>
        <w:rPr>
          <w:b/>
        </w:rPr>
      </w:pPr>
    </w:p>
    <w:p w14:paraId="76029AE9" w14:textId="77777777" w:rsidR="00417D43" w:rsidRPr="00B074A7" w:rsidRDefault="00417D43" w:rsidP="003F1640">
      <w:pPr>
        <w:jc w:val="right"/>
        <w:rPr>
          <w:b/>
        </w:rPr>
      </w:pPr>
    </w:p>
    <w:p w14:paraId="79066746" w14:textId="77777777" w:rsidR="00F97103" w:rsidRPr="00B074A7" w:rsidRDefault="00F97103" w:rsidP="0072728B">
      <w:pPr>
        <w:ind w:left="6372" w:firstLine="708"/>
        <w:jc w:val="right"/>
        <w:rPr>
          <w:b/>
        </w:rPr>
      </w:pPr>
      <w:r w:rsidRPr="00B074A7">
        <w:rPr>
          <w:b/>
        </w:rPr>
        <w:lastRenderedPageBreak/>
        <w:t>Załącznik nr 3</w:t>
      </w:r>
    </w:p>
    <w:p w14:paraId="05B4F24D" w14:textId="77777777" w:rsidR="00F97103" w:rsidRPr="00B074A7" w:rsidRDefault="00F97103" w:rsidP="00F97103">
      <w:pPr>
        <w:jc w:val="right"/>
        <w:rPr>
          <w:sz w:val="22"/>
          <w:szCs w:val="22"/>
        </w:rPr>
      </w:pPr>
    </w:p>
    <w:p w14:paraId="09C02FD8" w14:textId="77777777" w:rsidR="00F97103" w:rsidRPr="00B074A7" w:rsidRDefault="00F97103" w:rsidP="00F97103">
      <w:pPr>
        <w:jc w:val="right"/>
        <w:rPr>
          <w:sz w:val="22"/>
          <w:szCs w:val="22"/>
        </w:rPr>
      </w:pPr>
    </w:p>
    <w:p w14:paraId="2CF829F7" w14:textId="77777777" w:rsidR="00F97103" w:rsidRPr="00B074A7" w:rsidRDefault="00F97103" w:rsidP="00F97103">
      <w:pPr>
        <w:jc w:val="right"/>
        <w:rPr>
          <w:sz w:val="22"/>
          <w:szCs w:val="22"/>
        </w:rPr>
      </w:pPr>
    </w:p>
    <w:p w14:paraId="476EC0EC" w14:textId="77777777" w:rsidR="00B074A7" w:rsidRDefault="00F97103" w:rsidP="00113962">
      <w:pPr>
        <w:ind w:left="2832" w:hanging="2690"/>
        <w:jc w:val="right"/>
        <w:rPr>
          <w:sz w:val="22"/>
          <w:szCs w:val="22"/>
        </w:rPr>
      </w:pPr>
      <w:r w:rsidRPr="00B074A7">
        <w:rPr>
          <w:sz w:val="22"/>
          <w:szCs w:val="22"/>
        </w:rPr>
        <w:t xml:space="preserve">……..…………….……………….   </w:t>
      </w:r>
    </w:p>
    <w:p w14:paraId="7EEBEF8D" w14:textId="391FDCF1" w:rsidR="00F97103" w:rsidRPr="00064EA1" w:rsidRDefault="00F97103" w:rsidP="0072728B">
      <w:pPr>
        <w:ind w:left="2832" w:hanging="2690"/>
        <w:jc w:val="right"/>
        <w:rPr>
          <w:sz w:val="22"/>
          <w:szCs w:val="22"/>
        </w:rPr>
      </w:pPr>
      <w:r w:rsidRPr="00B074A7">
        <w:rPr>
          <w:sz w:val="22"/>
          <w:szCs w:val="22"/>
        </w:rPr>
        <w:t xml:space="preserve">              </w:t>
      </w:r>
      <w:r w:rsidR="00064EA1">
        <w:rPr>
          <w:sz w:val="22"/>
          <w:szCs w:val="22"/>
        </w:rPr>
        <w:t xml:space="preserve">         </w:t>
      </w:r>
      <w:r w:rsidRPr="00B074A7">
        <w:t>(data)</w:t>
      </w:r>
    </w:p>
    <w:p w14:paraId="3C5201EA" w14:textId="77777777" w:rsidR="00F97103" w:rsidRPr="00B074A7" w:rsidRDefault="00F97103" w:rsidP="00113962"/>
    <w:p w14:paraId="31203411" w14:textId="77777777" w:rsidR="00F97103" w:rsidRPr="00B074A7" w:rsidRDefault="00F97103" w:rsidP="00F97103"/>
    <w:p w14:paraId="3B7A43A6" w14:textId="77777777" w:rsidR="00F97103" w:rsidRPr="00B074A7" w:rsidRDefault="00F97103" w:rsidP="00F97103">
      <w:pPr>
        <w:jc w:val="center"/>
        <w:rPr>
          <w:sz w:val="60"/>
          <w:szCs w:val="60"/>
        </w:rPr>
      </w:pPr>
      <w:r w:rsidRPr="00B074A7">
        <w:rPr>
          <w:sz w:val="60"/>
          <w:szCs w:val="60"/>
        </w:rPr>
        <w:t>Oświadczenie</w:t>
      </w:r>
    </w:p>
    <w:p w14:paraId="5C81F81E" w14:textId="77777777" w:rsidR="00F97103" w:rsidRPr="00B074A7" w:rsidRDefault="00F97103" w:rsidP="00F97103"/>
    <w:p w14:paraId="01187550" w14:textId="77777777" w:rsidR="00F97103" w:rsidRPr="00B074A7" w:rsidRDefault="00F97103" w:rsidP="00F97103">
      <w:pPr>
        <w:ind w:left="720"/>
        <w:jc w:val="both"/>
        <w:rPr>
          <w:b/>
        </w:rPr>
      </w:pPr>
    </w:p>
    <w:p w14:paraId="22592C72" w14:textId="77777777" w:rsidR="00F97103" w:rsidRPr="00B074A7" w:rsidRDefault="00F97103" w:rsidP="00F97103">
      <w:pPr>
        <w:ind w:left="567"/>
        <w:jc w:val="both"/>
        <w:rPr>
          <w:b/>
        </w:rPr>
      </w:pPr>
      <w:r w:rsidRPr="00B074A7">
        <w:rPr>
          <w:b/>
        </w:rPr>
        <w:t>Niniejszym oświadczam, iż:</w:t>
      </w:r>
    </w:p>
    <w:p w14:paraId="520AD599" w14:textId="77777777" w:rsidR="00F97103" w:rsidRPr="00B074A7" w:rsidRDefault="00F97103" w:rsidP="00F97103">
      <w:pPr>
        <w:jc w:val="both"/>
      </w:pPr>
    </w:p>
    <w:p w14:paraId="04B13F2A" w14:textId="77777777" w:rsidR="00F97103" w:rsidRPr="00B074A7" w:rsidRDefault="00F97103" w:rsidP="00A92A22">
      <w:pPr>
        <w:numPr>
          <w:ilvl w:val="0"/>
          <w:numId w:val="10"/>
        </w:numPr>
        <w:ind w:left="992" w:hanging="357"/>
        <w:jc w:val="both"/>
      </w:pPr>
      <w:r w:rsidRPr="00B074A7">
        <w:t>Zapoznałem się z treścią Szczegółowych warunków konkursu ofert, nie wnoszę żadnych zastrzeżeń oraz uzyskałem niezbędne informacje do przygotowania oferty.</w:t>
      </w:r>
    </w:p>
    <w:p w14:paraId="1ED0F1B2" w14:textId="77777777" w:rsidR="00F97103" w:rsidRPr="00B074A7" w:rsidRDefault="00F97103" w:rsidP="00F97103">
      <w:pPr>
        <w:ind w:left="1080"/>
        <w:jc w:val="both"/>
      </w:pPr>
    </w:p>
    <w:p w14:paraId="50D4FF6C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B074A7">
        <w:t>pln</w:t>
      </w:r>
      <w:proofErr w:type="spellEnd"/>
      <w:r w:rsidRPr="00B074A7">
        <w:t xml:space="preserve"> na wskazany rachunek Udzielającego Zamówienie.</w:t>
      </w:r>
    </w:p>
    <w:p w14:paraId="1657B033" w14:textId="77777777" w:rsidR="00F97103" w:rsidRPr="00B074A7" w:rsidRDefault="00F97103" w:rsidP="00F97103">
      <w:pPr>
        <w:tabs>
          <w:tab w:val="left" w:pos="1134"/>
        </w:tabs>
        <w:jc w:val="both"/>
      </w:pPr>
    </w:p>
    <w:p w14:paraId="3D0F3F76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>Uważam się za związanego ofertą przez okres 30 dni od upływu terminu składania ofert.</w:t>
      </w:r>
    </w:p>
    <w:p w14:paraId="0D026EC8" w14:textId="77777777" w:rsidR="00F97103" w:rsidRPr="00B074A7" w:rsidRDefault="00F97103" w:rsidP="00F97103">
      <w:pPr>
        <w:tabs>
          <w:tab w:val="left" w:pos="1134"/>
        </w:tabs>
        <w:jc w:val="both"/>
      </w:pPr>
    </w:p>
    <w:p w14:paraId="3160AB20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  <w:rPr>
          <w:color w:val="000000" w:themeColor="text1"/>
        </w:rPr>
      </w:pPr>
      <w:r w:rsidRPr="00B074A7">
        <w:rPr>
          <w:color w:val="000000" w:themeColor="text1"/>
        </w:rPr>
        <w:t>Oświadczam, że badania będą wykonywane przez osoby o odpowiednich kwalifikacjach przewidzianych odpowiednimi obowiązującymi przepisami.</w:t>
      </w:r>
    </w:p>
    <w:p w14:paraId="6491B481" w14:textId="77777777" w:rsidR="00F97103" w:rsidRPr="00B074A7" w:rsidRDefault="00F97103" w:rsidP="00F97103">
      <w:pPr>
        <w:pStyle w:val="Akapitzlist"/>
        <w:rPr>
          <w:color w:val="000000" w:themeColor="text1"/>
          <w:sz w:val="24"/>
          <w:szCs w:val="24"/>
        </w:rPr>
      </w:pPr>
    </w:p>
    <w:p w14:paraId="44C69673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  <w:rPr>
          <w:color w:val="000000" w:themeColor="text1"/>
        </w:rPr>
      </w:pPr>
      <w:r w:rsidRPr="00B074A7">
        <w:rPr>
          <w:color w:val="000000" w:themeColor="text1"/>
        </w:rPr>
        <w:t>Oświadczam, że aparatura i sprzęt medyczny oraz pomieszczenia wykorzystywane do wykonywania badań będących przedmiotem zamówienia spełniają wymogi wynikające z obowiązujących przepisów.</w:t>
      </w:r>
    </w:p>
    <w:p w14:paraId="11868E99" w14:textId="77777777" w:rsidR="00F97103" w:rsidRPr="00B074A7" w:rsidRDefault="00F97103" w:rsidP="00F97103"/>
    <w:p w14:paraId="72194EBB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>Zobowiązuję się kontynuować umowę ubezpieczenia od odpowiedzialności cywilnej przez cały okres trwania umowy.</w:t>
      </w:r>
    </w:p>
    <w:p w14:paraId="4FEE6341" w14:textId="77777777" w:rsidR="00F97103" w:rsidRPr="00B074A7" w:rsidRDefault="00F97103" w:rsidP="00F97103">
      <w:pPr>
        <w:pStyle w:val="Akapitzlist"/>
        <w:rPr>
          <w:sz w:val="24"/>
          <w:szCs w:val="24"/>
        </w:rPr>
      </w:pPr>
    </w:p>
    <w:p w14:paraId="07629041" w14:textId="77777777" w:rsidR="00F97103" w:rsidRPr="00B074A7" w:rsidRDefault="00F97103" w:rsidP="00F97103">
      <w:pPr>
        <w:jc w:val="both"/>
      </w:pPr>
    </w:p>
    <w:p w14:paraId="6B44C6B5" w14:textId="77777777" w:rsidR="00F97103" w:rsidRPr="00B074A7" w:rsidRDefault="00F97103" w:rsidP="00F97103">
      <w:pPr>
        <w:jc w:val="both"/>
      </w:pPr>
    </w:p>
    <w:p w14:paraId="4887F754" w14:textId="77777777" w:rsidR="00F97103" w:rsidRPr="00B074A7" w:rsidRDefault="00F97103" w:rsidP="00F97103">
      <w:pPr>
        <w:jc w:val="both"/>
      </w:pPr>
    </w:p>
    <w:p w14:paraId="232828CF" w14:textId="77777777" w:rsidR="00F97103" w:rsidRPr="00B074A7" w:rsidRDefault="00F97103" w:rsidP="00F97103">
      <w:pPr>
        <w:jc w:val="both"/>
      </w:pPr>
    </w:p>
    <w:p w14:paraId="56B25820" w14:textId="77777777" w:rsidR="00F97103" w:rsidRPr="00B074A7" w:rsidRDefault="00F97103" w:rsidP="00F97103">
      <w:pPr>
        <w:ind w:left="3540" w:firstLine="708"/>
        <w:jc w:val="both"/>
      </w:pPr>
      <w:r w:rsidRPr="00B074A7">
        <w:t xml:space="preserve">           …………………………………………………….</w:t>
      </w:r>
    </w:p>
    <w:p w14:paraId="12EBB60B" w14:textId="77777777" w:rsidR="00F97103" w:rsidRPr="00B074A7" w:rsidRDefault="00F97103" w:rsidP="00F97103">
      <w:pPr>
        <w:ind w:firstLine="708"/>
        <w:jc w:val="both"/>
        <w:rPr>
          <w:sz w:val="22"/>
          <w:szCs w:val="22"/>
        </w:rPr>
      </w:pP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  <w:t>Podpis i pieczęć Oferenta</w:t>
      </w:r>
    </w:p>
    <w:p w14:paraId="77B3857B" w14:textId="77777777" w:rsidR="003F1640" w:rsidRPr="00B074A7" w:rsidRDefault="003F1640" w:rsidP="00F97103">
      <w:pPr>
        <w:ind w:firstLine="708"/>
        <w:jc w:val="both"/>
      </w:pPr>
    </w:p>
    <w:p w14:paraId="3D14B672" w14:textId="77777777" w:rsidR="00F97103" w:rsidRPr="00B074A7" w:rsidRDefault="00F97103" w:rsidP="00F97103">
      <w:pPr>
        <w:jc w:val="right"/>
        <w:rPr>
          <w:b/>
        </w:rPr>
      </w:pPr>
    </w:p>
    <w:p w14:paraId="5EA80981" w14:textId="77777777" w:rsidR="00F97103" w:rsidRPr="00B074A7" w:rsidRDefault="00F97103" w:rsidP="00F97103">
      <w:pPr>
        <w:jc w:val="right"/>
        <w:rPr>
          <w:b/>
        </w:rPr>
      </w:pPr>
    </w:p>
    <w:p w14:paraId="6F818EC0" w14:textId="77777777" w:rsidR="00064EA1" w:rsidRDefault="00064EA1" w:rsidP="00F97103">
      <w:pPr>
        <w:jc w:val="right"/>
        <w:rPr>
          <w:b/>
        </w:rPr>
      </w:pPr>
    </w:p>
    <w:p w14:paraId="584E4360" w14:textId="77777777" w:rsidR="00064EA1" w:rsidRDefault="00064EA1" w:rsidP="00F97103">
      <w:pPr>
        <w:jc w:val="right"/>
        <w:rPr>
          <w:b/>
        </w:rPr>
      </w:pPr>
    </w:p>
    <w:p w14:paraId="4D7B9BCE" w14:textId="77777777" w:rsidR="00064EA1" w:rsidRDefault="00064EA1" w:rsidP="00F97103">
      <w:pPr>
        <w:jc w:val="right"/>
        <w:rPr>
          <w:b/>
        </w:rPr>
      </w:pPr>
    </w:p>
    <w:p w14:paraId="1A151730" w14:textId="522473E0" w:rsidR="00F97103" w:rsidRPr="00B074A7" w:rsidRDefault="00BA7032" w:rsidP="00F97103">
      <w:pPr>
        <w:jc w:val="right"/>
        <w:rPr>
          <w:b/>
        </w:rPr>
      </w:pPr>
      <w:r>
        <w:rPr>
          <w:b/>
        </w:rPr>
        <w:lastRenderedPageBreak/>
        <w:t xml:space="preserve">Załącznik </w:t>
      </w:r>
      <w:r w:rsidR="00113962">
        <w:rPr>
          <w:b/>
        </w:rPr>
        <w:t>5</w:t>
      </w:r>
    </w:p>
    <w:p w14:paraId="590F5371" w14:textId="4647FFD1" w:rsidR="00753A5A" w:rsidRDefault="00753A5A" w:rsidP="00753A5A">
      <w:pPr>
        <w:rPr>
          <w:b/>
        </w:rPr>
      </w:pPr>
      <w:r>
        <w:rPr>
          <w:b/>
        </w:rPr>
        <w:t>………………………………..</w:t>
      </w:r>
    </w:p>
    <w:p w14:paraId="36274EC0" w14:textId="6CC4E843" w:rsidR="00F97103" w:rsidRPr="00753A5A" w:rsidRDefault="00753A5A" w:rsidP="00753A5A">
      <w:r w:rsidRPr="00753A5A">
        <w:t>Pieczęć oferenta</w:t>
      </w:r>
    </w:p>
    <w:p w14:paraId="1D04EC13" w14:textId="77777777" w:rsidR="00F97103" w:rsidRPr="00B074A7" w:rsidRDefault="00F97103" w:rsidP="00F97103">
      <w:pPr>
        <w:jc w:val="center"/>
        <w:rPr>
          <w:b/>
          <w:sz w:val="28"/>
          <w:szCs w:val="28"/>
        </w:rPr>
      </w:pPr>
    </w:p>
    <w:p w14:paraId="41C45352" w14:textId="77777777" w:rsidR="00F97103" w:rsidRPr="00B074A7" w:rsidRDefault="00F97103" w:rsidP="00F97103">
      <w:pPr>
        <w:ind w:left="2124"/>
        <w:rPr>
          <w:b/>
          <w:sz w:val="28"/>
          <w:szCs w:val="28"/>
        </w:rPr>
      </w:pPr>
      <w:r w:rsidRPr="00B074A7">
        <w:rPr>
          <w:b/>
          <w:sz w:val="28"/>
          <w:szCs w:val="28"/>
        </w:rPr>
        <w:t xml:space="preserve">        FORMULARZ OCENY </w:t>
      </w:r>
    </w:p>
    <w:p w14:paraId="23BD35CD" w14:textId="1130D981" w:rsidR="00F97103" w:rsidRDefault="00F97103" w:rsidP="00F97103">
      <w:pPr>
        <w:rPr>
          <w:b/>
          <w:sz w:val="28"/>
          <w:szCs w:val="28"/>
        </w:rPr>
      </w:pPr>
      <w:r w:rsidRPr="00B074A7">
        <w:rPr>
          <w:b/>
          <w:sz w:val="28"/>
          <w:szCs w:val="28"/>
        </w:rPr>
        <w:t xml:space="preserve">                                                 KRYTERIÓW </w:t>
      </w:r>
    </w:p>
    <w:p w14:paraId="1A14F4F2" w14:textId="77777777" w:rsidR="00113962" w:rsidRPr="00B074A7" w:rsidRDefault="00113962" w:rsidP="00F97103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645"/>
        <w:gridCol w:w="1764"/>
        <w:gridCol w:w="1441"/>
      </w:tblGrid>
      <w:tr w:rsidR="00753A5A" w:rsidRPr="00B074A7" w14:paraId="00DB2290" w14:textId="755AA5DF" w:rsidTr="00753A5A">
        <w:trPr>
          <w:trHeight w:val="709"/>
        </w:trPr>
        <w:tc>
          <w:tcPr>
            <w:tcW w:w="1211" w:type="pct"/>
            <w:shd w:val="clear" w:color="auto" w:fill="auto"/>
            <w:vAlign w:val="center"/>
          </w:tcPr>
          <w:p w14:paraId="2CC5B81D" w14:textId="77777777" w:rsidR="00753A5A" w:rsidRPr="00B074A7" w:rsidRDefault="00753A5A" w:rsidP="00753A5A">
            <w:pPr>
              <w:jc w:val="center"/>
              <w:rPr>
                <w:b/>
              </w:rPr>
            </w:pPr>
            <w:r w:rsidRPr="00B074A7">
              <w:rPr>
                <w:b/>
              </w:rPr>
              <w:t>Kryterium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383504AE" w14:textId="7BF99DD3" w:rsidR="00753A5A" w:rsidRPr="00B074A7" w:rsidRDefault="00753A5A" w:rsidP="00753A5A">
            <w:pPr>
              <w:jc w:val="center"/>
              <w:rPr>
                <w:b/>
              </w:rPr>
            </w:pPr>
            <w:r w:rsidRPr="0036096D">
              <w:rPr>
                <w:b/>
              </w:rPr>
              <w:t>Forma w jakiej oferent spełnia kryteria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65016060" w14:textId="5CE1AC8C" w:rsidR="00753A5A" w:rsidRPr="00B074A7" w:rsidRDefault="00753A5A" w:rsidP="00753A5A">
            <w:pPr>
              <w:jc w:val="center"/>
              <w:rPr>
                <w:b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797" w:type="pct"/>
            <w:vAlign w:val="center"/>
          </w:tcPr>
          <w:p w14:paraId="319A595E" w14:textId="58A56767" w:rsidR="00753A5A" w:rsidRPr="00B074A7" w:rsidRDefault="00753A5A" w:rsidP="00753A5A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753A5A" w:rsidRPr="00B074A7" w14:paraId="60786E2D" w14:textId="096340A5" w:rsidTr="00753A5A">
        <w:trPr>
          <w:trHeight w:val="1401"/>
        </w:trPr>
        <w:tc>
          <w:tcPr>
            <w:tcW w:w="1211" w:type="pct"/>
            <w:shd w:val="clear" w:color="auto" w:fill="auto"/>
            <w:vAlign w:val="center"/>
          </w:tcPr>
          <w:p w14:paraId="71C9A010" w14:textId="77777777" w:rsidR="00753A5A" w:rsidRPr="00B074A7" w:rsidRDefault="00753A5A" w:rsidP="00064EA1">
            <w:pPr>
              <w:jc w:val="center"/>
              <w:rPr>
                <w:b/>
              </w:rPr>
            </w:pPr>
            <w:r w:rsidRPr="00B074A7">
              <w:rPr>
                <w:b/>
              </w:rPr>
              <w:t>Jakościowe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5F0E7707" w14:textId="77777777" w:rsidR="00753A5A" w:rsidRPr="00B074A7" w:rsidRDefault="00753A5A" w:rsidP="00F971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>Certyfikat/certyfikaty jakości wydany przez jednostkę uprawnioną dla świadczeń będących przedmiotem postępowania</w:t>
            </w:r>
          </w:p>
          <w:p w14:paraId="48F93E9B" w14:textId="77777777" w:rsidR="00753A5A" w:rsidRPr="00B074A7" w:rsidRDefault="00753A5A" w:rsidP="00064EA1">
            <w:pPr>
              <w:jc w:val="center"/>
              <w:rPr>
                <w:sz w:val="22"/>
                <w:szCs w:val="22"/>
              </w:rPr>
            </w:pPr>
            <w:r w:rsidRPr="00B074A7">
              <w:rPr>
                <w:sz w:val="22"/>
                <w:szCs w:val="22"/>
              </w:rPr>
              <w:t>TAK*/NIE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1CE38BD7" w14:textId="30282FC4" w:rsidR="00753A5A" w:rsidRPr="00B074A7" w:rsidRDefault="00753A5A" w:rsidP="00064EA1">
            <w:pPr>
              <w:jc w:val="center"/>
            </w:pPr>
            <w:r>
              <w:t>5%</w:t>
            </w:r>
          </w:p>
        </w:tc>
        <w:tc>
          <w:tcPr>
            <w:tcW w:w="797" w:type="pct"/>
            <w:vAlign w:val="center"/>
          </w:tcPr>
          <w:p w14:paraId="3FB3B715" w14:textId="77777777" w:rsidR="00753A5A" w:rsidRPr="00B074A7" w:rsidRDefault="00753A5A" w:rsidP="00064EA1">
            <w:pPr>
              <w:jc w:val="center"/>
            </w:pPr>
          </w:p>
        </w:tc>
      </w:tr>
      <w:tr w:rsidR="00753A5A" w:rsidRPr="00B074A7" w14:paraId="28CDA70E" w14:textId="6C8382DC" w:rsidTr="00753A5A">
        <w:trPr>
          <w:trHeight w:val="1265"/>
        </w:trPr>
        <w:tc>
          <w:tcPr>
            <w:tcW w:w="1211" w:type="pct"/>
            <w:shd w:val="clear" w:color="auto" w:fill="auto"/>
            <w:vAlign w:val="center"/>
          </w:tcPr>
          <w:p w14:paraId="0727A199" w14:textId="77777777" w:rsidR="00753A5A" w:rsidRPr="00B074A7" w:rsidRDefault="00753A5A" w:rsidP="00064EA1">
            <w:pPr>
              <w:jc w:val="center"/>
              <w:rPr>
                <w:b/>
              </w:rPr>
            </w:pPr>
            <w:r w:rsidRPr="00B074A7">
              <w:rPr>
                <w:b/>
              </w:rPr>
              <w:t>Kompleksowości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166F179E" w14:textId="77777777" w:rsidR="00753A5A" w:rsidRPr="00B074A7" w:rsidRDefault="00753A5A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>Realizacja świadczeń zdrowotnych będących przedmiotem umowy bez udziału podwykonawców, z wyłączeniem prac techników dentystycznych oraz badań histopatologicznych.</w:t>
            </w:r>
            <w:r w:rsidRPr="00B074A7">
              <w:rPr>
                <w:color w:val="000000" w:themeColor="text1"/>
                <w:sz w:val="22"/>
                <w:szCs w:val="22"/>
              </w:rPr>
              <w:br/>
              <w:t>TAK/NIE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3EE9C23E" w14:textId="230E27A5" w:rsidR="00753A5A" w:rsidRPr="00B074A7" w:rsidRDefault="00113962" w:rsidP="00064EA1">
            <w:pPr>
              <w:jc w:val="center"/>
            </w:pPr>
            <w:r>
              <w:t>5</w:t>
            </w:r>
            <w:r w:rsidR="00753A5A">
              <w:t>%</w:t>
            </w:r>
          </w:p>
        </w:tc>
        <w:tc>
          <w:tcPr>
            <w:tcW w:w="797" w:type="pct"/>
            <w:vAlign w:val="center"/>
          </w:tcPr>
          <w:p w14:paraId="0C4010C9" w14:textId="77777777" w:rsidR="00753A5A" w:rsidRPr="00B074A7" w:rsidRDefault="00753A5A" w:rsidP="00064EA1">
            <w:pPr>
              <w:jc w:val="center"/>
            </w:pPr>
          </w:p>
        </w:tc>
      </w:tr>
      <w:tr w:rsidR="00753A5A" w:rsidRPr="00B074A7" w14:paraId="5DEE7A4C" w14:textId="10D0A100" w:rsidTr="00753A5A">
        <w:trPr>
          <w:trHeight w:val="1127"/>
        </w:trPr>
        <w:tc>
          <w:tcPr>
            <w:tcW w:w="1211" w:type="pct"/>
            <w:shd w:val="clear" w:color="auto" w:fill="auto"/>
            <w:vAlign w:val="center"/>
          </w:tcPr>
          <w:p w14:paraId="748E9874" w14:textId="77777777" w:rsidR="00753A5A" w:rsidRPr="00B074A7" w:rsidRDefault="00753A5A" w:rsidP="00064EA1">
            <w:pPr>
              <w:jc w:val="center"/>
              <w:rPr>
                <w:b/>
              </w:rPr>
            </w:pPr>
            <w:r w:rsidRPr="00B074A7">
              <w:rPr>
                <w:b/>
              </w:rPr>
              <w:t>Dostępności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1D7B8836" w14:textId="77777777" w:rsidR="00753A5A" w:rsidRPr="00B074A7" w:rsidRDefault="00753A5A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/>
                <w:sz w:val="22"/>
                <w:szCs w:val="22"/>
              </w:rPr>
              <w:t xml:space="preserve">Oferent otrzyma 5 pkt jeśli zadeklaruje wykonanie przedmiotowych świadczeń w terminie do 2 dni od otrzymania zgłoszenia </w:t>
            </w:r>
            <w:r w:rsidRPr="00B074A7">
              <w:rPr>
                <w:sz w:val="22"/>
                <w:szCs w:val="22"/>
              </w:rPr>
              <w:t>TAK/NIE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27255304" w14:textId="270FF11F" w:rsidR="00753A5A" w:rsidRPr="00B074A7" w:rsidRDefault="00753A5A" w:rsidP="00064EA1">
            <w:pPr>
              <w:jc w:val="center"/>
            </w:pPr>
            <w:r>
              <w:t>5%</w:t>
            </w:r>
          </w:p>
        </w:tc>
        <w:tc>
          <w:tcPr>
            <w:tcW w:w="797" w:type="pct"/>
            <w:vAlign w:val="center"/>
          </w:tcPr>
          <w:p w14:paraId="2EBD3665" w14:textId="77777777" w:rsidR="00753A5A" w:rsidRPr="00B074A7" w:rsidRDefault="00753A5A" w:rsidP="00064EA1">
            <w:pPr>
              <w:jc w:val="center"/>
            </w:pPr>
          </w:p>
        </w:tc>
      </w:tr>
      <w:tr w:rsidR="00753A5A" w:rsidRPr="00B074A7" w14:paraId="33F84764" w14:textId="2BDC9FC7" w:rsidTr="00753A5A">
        <w:trPr>
          <w:trHeight w:val="1541"/>
        </w:trPr>
        <w:tc>
          <w:tcPr>
            <w:tcW w:w="1211" w:type="pct"/>
            <w:shd w:val="clear" w:color="auto" w:fill="auto"/>
            <w:vAlign w:val="center"/>
          </w:tcPr>
          <w:p w14:paraId="20D69824" w14:textId="77777777" w:rsidR="00753A5A" w:rsidRPr="00B074A7" w:rsidRDefault="00753A5A" w:rsidP="00064EA1">
            <w:pPr>
              <w:jc w:val="center"/>
              <w:rPr>
                <w:b/>
              </w:rPr>
            </w:pPr>
            <w:r w:rsidRPr="00B074A7">
              <w:rPr>
                <w:b/>
              </w:rPr>
              <w:t>Ciągłości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63977172" w14:textId="77777777" w:rsidR="00753A5A" w:rsidRPr="00B074A7" w:rsidRDefault="00753A5A" w:rsidP="00064EA1">
            <w:pPr>
              <w:jc w:val="center"/>
              <w:rPr>
                <w:sz w:val="22"/>
                <w:szCs w:val="22"/>
              </w:rPr>
            </w:pPr>
          </w:p>
          <w:p w14:paraId="43E8107C" w14:textId="77777777" w:rsidR="00753A5A" w:rsidRPr="00B074A7" w:rsidRDefault="00753A5A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 xml:space="preserve">Oferent otrzyma 5 pkt, jeśli potwierdzi współpracę z podmiotem działalności leczniczej przez okres min 2 lata w zakresie przedmiotowych świadczeń </w:t>
            </w:r>
            <w:r w:rsidRPr="00B074A7">
              <w:rPr>
                <w:color w:val="000000" w:themeColor="text1"/>
                <w:sz w:val="22"/>
                <w:szCs w:val="22"/>
              </w:rPr>
              <w:br/>
            </w:r>
            <w:r w:rsidRPr="00B074A7">
              <w:rPr>
                <w:sz w:val="22"/>
                <w:szCs w:val="22"/>
              </w:rPr>
              <w:t>TAK*/NIE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38CD385E" w14:textId="6301B0FC" w:rsidR="00753A5A" w:rsidRPr="00B074A7" w:rsidRDefault="00113962" w:rsidP="00064EA1">
            <w:pPr>
              <w:jc w:val="center"/>
            </w:pPr>
            <w:r>
              <w:t>5</w:t>
            </w:r>
            <w:r w:rsidR="00753A5A">
              <w:t>%</w:t>
            </w:r>
          </w:p>
        </w:tc>
        <w:tc>
          <w:tcPr>
            <w:tcW w:w="797" w:type="pct"/>
            <w:vAlign w:val="center"/>
          </w:tcPr>
          <w:p w14:paraId="49EA5C06" w14:textId="77777777" w:rsidR="00753A5A" w:rsidRPr="00B074A7" w:rsidRDefault="00753A5A" w:rsidP="00064EA1">
            <w:pPr>
              <w:jc w:val="center"/>
            </w:pPr>
          </w:p>
        </w:tc>
      </w:tr>
      <w:tr w:rsidR="00753A5A" w:rsidRPr="00B074A7" w14:paraId="7417244B" w14:textId="3ED93E00" w:rsidTr="00753A5A">
        <w:trPr>
          <w:trHeight w:val="712"/>
        </w:trPr>
        <w:tc>
          <w:tcPr>
            <w:tcW w:w="1211" w:type="pct"/>
            <w:shd w:val="clear" w:color="auto" w:fill="auto"/>
            <w:vAlign w:val="center"/>
          </w:tcPr>
          <w:p w14:paraId="56D7879E" w14:textId="7CCCE055" w:rsidR="00753A5A" w:rsidRPr="00B074A7" w:rsidRDefault="00753A5A" w:rsidP="00064EA1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257A8C65" w14:textId="77777777" w:rsidR="00753A5A" w:rsidRPr="00B074A7" w:rsidRDefault="00753A5A" w:rsidP="00064EA1">
            <w:pPr>
              <w:jc w:val="center"/>
            </w:pPr>
          </w:p>
        </w:tc>
        <w:tc>
          <w:tcPr>
            <w:tcW w:w="976" w:type="pct"/>
            <w:shd w:val="clear" w:color="auto" w:fill="auto"/>
            <w:vAlign w:val="center"/>
          </w:tcPr>
          <w:p w14:paraId="6968C9EB" w14:textId="5D05A14B" w:rsidR="00753A5A" w:rsidRPr="00B074A7" w:rsidRDefault="00753A5A" w:rsidP="00064EA1">
            <w:pPr>
              <w:jc w:val="center"/>
            </w:pPr>
            <w:r>
              <w:t>80%</w:t>
            </w:r>
          </w:p>
        </w:tc>
        <w:tc>
          <w:tcPr>
            <w:tcW w:w="797" w:type="pct"/>
            <w:vAlign w:val="center"/>
          </w:tcPr>
          <w:p w14:paraId="2F2C6E74" w14:textId="5E49A10D" w:rsidR="00753A5A" w:rsidRPr="00B074A7" w:rsidRDefault="00753A5A" w:rsidP="00064EA1">
            <w:pPr>
              <w:jc w:val="center"/>
            </w:pPr>
            <w:r>
              <w:t>80</w:t>
            </w:r>
          </w:p>
        </w:tc>
      </w:tr>
    </w:tbl>
    <w:p w14:paraId="36D84EFA" w14:textId="77777777" w:rsidR="00F97103" w:rsidRPr="00B074A7" w:rsidRDefault="00F97103" w:rsidP="00F97103">
      <w:pPr>
        <w:jc w:val="center"/>
        <w:rPr>
          <w:i/>
        </w:rPr>
      </w:pPr>
    </w:p>
    <w:p w14:paraId="235A9EDE" w14:textId="77777777" w:rsidR="00F97103" w:rsidRPr="00B074A7" w:rsidRDefault="00F97103" w:rsidP="00F97103">
      <w:pPr>
        <w:rPr>
          <w:i/>
          <w:sz w:val="22"/>
          <w:szCs w:val="22"/>
        </w:rPr>
      </w:pPr>
      <w:r w:rsidRPr="00B074A7">
        <w:rPr>
          <w:i/>
          <w:sz w:val="22"/>
          <w:szCs w:val="22"/>
        </w:rPr>
        <w:t>* w przypadku udzielenie odpowiedzi twierdzącej załączyć właściwy dokument/dokumenty</w:t>
      </w:r>
      <w:r w:rsidRPr="00B074A7">
        <w:rPr>
          <w:i/>
          <w:sz w:val="22"/>
          <w:szCs w:val="22"/>
        </w:rPr>
        <w:br/>
      </w:r>
    </w:p>
    <w:p w14:paraId="668D8084" w14:textId="77777777" w:rsidR="00F97103" w:rsidRPr="00B074A7" w:rsidRDefault="00F97103" w:rsidP="00F97103">
      <w:pPr>
        <w:jc w:val="center"/>
        <w:rPr>
          <w:b/>
        </w:rPr>
      </w:pPr>
    </w:p>
    <w:p w14:paraId="5D8827EF" w14:textId="77777777" w:rsidR="00F97103" w:rsidRPr="00B074A7" w:rsidRDefault="00F97103" w:rsidP="00F97103">
      <w:pPr>
        <w:jc w:val="center"/>
        <w:rPr>
          <w:b/>
        </w:rPr>
      </w:pPr>
    </w:p>
    <w:p w14:paraId="4B70EFD0" w14:textId="77777777" w:rsidR="00F97103" w:rsidRPr="00B074A7" w:rsidRDefault="00F97103" w:rsidP="00F97103">
      <w:pPr>
        <w:jc w:val="center"/>
        <w:rPr>
          <w:b/>
        </w:rPr>
      </w:pPr>
    </w:p>
    <w:p w14:paraId="46ACDF4B" w14:textId="77777777" w:rsidR="00F97103" w:rsidRPr="00B074A7" w:rsidRDefault="00F97103" w:rsidP="00F97103">
      <w:pPr>
        <w:jc w:val="center"/>
        <w:rPr>
          <w:b/>
        </w:rPr>
      </w:pPr>
    </w:p>
    <w:p w14:paraId="70FF2D30" w14:textId="77777777" w:rsidR="00F97103" w:rsidRPr="00B074A7" w:rsidRDefault="00F97103" w:rsidP="00F97103">
      <w:pPr>
        <w:jc w:val="center"/>
        <w:rPr>
          <w:b/>
        </w:rPr>
      </w:pPr>
    </w:p>
    <w:p w14:paraId="08758EB1" w14:textId="77777777" w:rsidR="00F97103" w:rsidRPr="00B074A7" w:rsidRDefault="00F97103" w:rsidP="00F97103">
      <w:pPr>
        <w:jc w:val="center"/>
        <w:rPr>
          <w:b/>
        </w:rPr>
      </w:pPr>
    </w:p>
    <w:p w14:paraId="20EFC058" w14:textId="77777777" w:rsidR="00F97103" w:rsidRPr="00B074A7" w:rsidRDefault="00F97103" w:rsidP="00F97103">
      <w:pPr>
        <w:ind w:left="4248" w:firstLine="708"/>
        <w:jc w:val="both"/>
      </w:pPr>
      <w:r w:rsidRPr="00B074A7">
        <w:t>……………………………………………</w:t>
      </w:r>
    </w:p>
    <w:p w14:paraId="28B2B19C" w14:textId="77777777" w:rsidR="00F97103" w:rsidRPr="00B074A7" w:rsidRDefault="00F97103" w:rsidP="00F97103">
      <w:pPr>
        <w:ind w:firstLine="708"/>
        <w:jc w:val="both"/>
        <w:rPr>
          <w:sz w:val="22"/>
          <w:szCs w:val="22"/>
        </w:rPr>
      </w:pP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  <w:t>Podpis i pieczęć Oferenta</w:t>
      </w:r>
    </w:p>
    <w:p w14:paraId="6A5465A4" w14:textId="77777777" w:rsidR="00F97103" w:rsidRPr="00B074A7" w:rsidRDefault="00F97103" w:rsidP="00F97103">
      <w:pPr>
        <w:jc w:val="center"/>
        <w:rPr>
          <w:b/>
        </w:rPr>
      </w:pPr>
    </w:p>
    <w:p w14:paraId="42CC38B8" w14:textId="77777777" w:rsidR="003F1640" w:rsidRPr="00B074A7" w:rsidRDefault="003F1640" w:rsidP="003F1640">
      <w:pPr>
        <w:ind w:left="540" w:hanging="540"/>
        <w:rPr>
          <w:sz w:val="22"/>
          <w:szCs w:val="22"/>
        </w:rPr>
      </w:pPr>
    </w:p>
    <w:p w14:paraId="2FA8B327" w14:textId="77777777"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75ED9D81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jc w:val="both"/>
        <w:rPr>
          <w:lang w:eastAsia="ar-SA"/>
        </w:rPr>
      </w:pPr>
    </w:p>
    <w:p w14:paraId="37C062DD" w14:textId="77777777" w:rsidR="003F1640" w:rsidRDefault="003F1640" w:rsidP="003F1640">
      <w:pPr>
        <w:ind w:left="720"/>
        <w:jc w:val="both"/>
        <w:rPr>
          <w:sz w:val="22"/>
          <w:szCs w:val="22"/>
        </w:rPr>
      </w:pPr>
    </w:p>
    <w:p w14:paraId="185C1966" w14:textId="77777777" w:rsidR="00064EA1" w:rsidRDefault="00064EA1" w:rsidP="00064EA1">
      <w:pPr>
        <w:ind w:left="540" w:hanging="540"/>
        <w:jc w:val="center"/>
        <w:rPr>
          <w:rFonts w:ascii="Garamond" w:hAnsi="Garamond"/>
          <w:b/>
        </w:rPr>
      </w:pPr>
    </w:p>
    <w:p w14:paraId="20471820" w14:textId="77777777" w:rsidR="00243CE2" w:rsidRDefault="00243CE2" w:rsidP="00243CE2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2CCEA955" w14:textId="77777777" w:rsidR="008A5B0B" w:rsidRPr="00527859" w:rsidRDefault="008A5B0B" w:rsidP="008A5B0B">
      <w:pPr>
        <w:spacing w:before="120" w:after="60"/>
        <w:jc w:val="center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0F42E278" w14:textId="77777777" w:rsidR="008A5B0B" w:rsidRPr="00527859" w:rsidRDefault="008A5B0B" w:rsidP="008A5B0B">
      <w:pPr>
        <w:spacing w:after="120"/>
        <w:jc w:val="both"/>
        <w:rPr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3F6DF1A" w14:textId="77777777" w:rsidR="008A5B0B" w:rsidRPr="00BA5343" w:rsidRDefault="008A5B0B" w:rsidP="008A5B0B">
      <w:pPr>
        <w:numPr>
          <w:ilvl w:val="0"/>
          <w:numId w:val="19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BA5343">
        <w:rPr>
          <w:rFonts w:eastAsia="Calibri"/>
          <w:b/>
          <w:sz w:val="18"/>
          <w:szCs w:val="18"/>
          <w:lang w:eastAsia="en-US"/>
        </w:rPr>
        <w:t>Administrator danych osobowych:</w:t>
      </w:r>
    </w:p>
    <w:p w14:paraId="32C3F8CC" w14:textId="77777777" w:rsidR="00BA5343" w:rsidRPr="00BA5343" w:rsidRDefault="00BA5343" w:rsidP="00BA5343">
      <w:pPr>
        <w:spacing w:after="120"/>
        <w:jc w:val="both"/>
        <w:rPr>
          <w:rFonts w:eastAsiaTheme="minorHAnsi"/>
          <w:sz w:val="18"/>
          <w:szCs w:val="18"/>
          <w:lang w:eastAsia="en-US"/>
        </w:rPr>
      </w:pPr>
      <w:r w:rsidRPr="00BA5343">
        <w:rPr>
          <w:rFonts w:eastAsiaTheme="minorHAnsi"/>
          <w:sz w:val="18"/>
          <w:szCs w:val="18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BA5343">
        <w:rPr>
          <w:rFonts w:eastAsiaTheme="minorHAnsi"/>
          <w:sz w:val="18"/>
          <w:szCs w:val="18"/>
          <w:lang w:eastAsia="en-US"/>
        </w:rPr>
        <w:t>Orwid</w:t>
      </w:r>
      <w:proofErr w:type="spellEnd"/>
      <w:r w:rsidRPr="00BA5343">
        <w:rPr>
          <w:rFonts w:eastAsiaTheme="minorHAnsi"/>
          <w:sz w:val="18"/>
          <w:szCs w:val="18"/>
          <w:lang w:eastAsia="en-US"/>
        </w:rPr>
        <w:t xml:space="preserve"> 11, 30</w:t>
      </w:r>
      <w:r w:rsidRPr="00BA5343">
        <w:rPr>
          <w:rFonts w:eastAsia="MS Mincho"/>
          <w:sz w:val="18"/>
          <w:szCs w:val="18"/>
          <w:lang w:eastAsia="en-US"/>
        </w:rPr>
        <w:noBreakHyphen/>
      </w:r>
      <w:r w:rsidRPr="00BA5343">
        <w:rPr>
          <w:rFonts w:eastAsiaTheme="minorHAnsi"/>
          <w:sz w:val="18"/>
          <w:szCs w:val="18"/>
          <w:lang w:eastAsia="en-US"/>
        </w:rPr>
        <w:t>688 Kraków, telefon 12 400 10 00, e-mail: info@su.krakow.pl.</w:t>
      </w:r>
    </w:p>
    <w:p w14:paraId="232C6993" w14:textId="77777777" w:rsidR="00BA5343" w:rsidRPr="00BA5343" w:rsidRDefault="00BA5343" w:rsidP="00BA5343">
      <w:pPr>
        <w:numPr>
          <w:ilvl w:val="0"/>
          <w:numId w:val="19"/>
        </w:numPr>
        <w:spacing w:after="120"/>
        <w:jc w:val="both"/>
        <w:rPr>
          <w:rFonts w:eastAsiaTheme="minorHAnsi"/>
          <w:b/>
          <w:sz w:val="18"/>
          <w:szCs w:val="18"/>
          <w:lang w:eastAsia="en-US"/>
        </w:rPr>
      </w:pPr>
      <w:r w:rsidRPr="00BA5343">
        <w:rPr>
          <w:rFonts w:eastAsiaTheme="minorHAnsi"/>
          <w:b/>
          <w:sz w:val="18"/>
          <w:szCs w:val="18"/>
          <w:lang w:eastAsia="en-US"/>
        </w:rPr>
        <w:t>Inspektor Ochrony Danych:</w:t>
      </w:r>
    </w:p>
    <w:p w14:paraId="79DB0078" w14:textId="77777777" w:rsidR="00BA5343" w:rsidRPr="00BA5343" w:rsidRDefault="00BA5343" w:rsidP="00BA5343">
      <w:pPr>
        <w:spacing w:after="120"/>
        <w:jc w:val="both"/>
        <w:rPr>
          <w:rFonts w:eastAsiaTheme="minorHAnsi"/>
          <w:sz w:val="18"/>
          <w:szCs w:val="18"/>
          <w:lang w:eastAsia="en-US"/>
        </w:rPr>
      </w:pPr>
      <w:r w:rsidRPr="00BA5343">
        <w:rPr>
          <w:rFonts w:eastAsiaTheme="minorHAnsi"/>
          <w:sz w:val="18"/>
          <w:szCs w:val="18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2FAC1658" w14:textId="77777777" w:rsidR="008A5B0B" w:rsidRPr="00527859" w:rsidRDefault="008A5B0B" w:rsidP="008A5B0B">
      <w:pPr>
        <w:numPr>
          <w:ilvl w:val="0"/>
          <w:numId w:val="19"/>
        </w:numPr>
        <w:suppressAutoHyphens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Cele przetwarzania danych osobowych oraz podstawa prawna przetwarzania:</w:t>
      </w:r>
    </w:p>
    <w:p w14:paraId="77E1F55F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może przetwarzać Pani/Pana dane w następujących celach:</w:t>
      </w:r>
    </w:p>
    <w:p w14:paraId="328F41B0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zawarcia i wykonania umowy – w myśl art. 6 ust. 1 lit. b) RODO </w:t>
      </w:r>
      <w:r w:rsidRPr="00527859">
        <w:rPr>
          <w:rFonts w:eastAsia="Calibri"/>
          <w:sz w:val="18"/>
          <w:szCs w:val="18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CD7C04C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wynikających z uzasadnionych interesów prawnych obejmujących realizację umowy z Kontrahentem </w:t>
      </w:r>
      <w:r w:rsidRPr="00527859">
        <w:rPr>
          <w:rFonts w:eastAsia="Calibri"/>
          <w:sz w:val="18"/>
          <w:szCs w:val="18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BF908C3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BD202EB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2C6E8A9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3D85577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D53874D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87A8357" w14:textId="77777777" w:rsidR="008A5B0B" w:rsidRPr="00632800" w:rsidRDefault="008A5B0B" w:rsidP="008A5B0B">
      <w:pPr>
        <w:numPr>
          <w:ilvl w:val="0"/>
          <w:numId w:val="19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Źródło pochodzenia danych osobowych</w:t>
      </w:r>
    </w:p>
    <w:p w14:paraId="3F0D8FCD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uzyskał Pani/Pana dane osobowe:</w:t>
      </w:r>
    </w:p>
    <w:p w14:paraId="0652743B" w14:textId="77777777" w:rsidR="008A5B0B" w:rsidRPr="00527859" w:rsidRDefault="008A5B0B" w:rsidP="008A5B0B">
      <w:pPr>
        <w:numPr>
          <w:ilvl w:val="1"/>
          <w:numId w:val="21"/>
        </w:numPr>
        <w:suppressAutoHyphens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41BD39" w14:textId="77777777" w:rsidR="008A5B0B" w:rsidRPr="00527859" w:rsidRDefault="008A5B0B" w:rsidP="008A5B0B">
      <w:pPr>
        <w:numPr>
          <w:ilvl w:val="1"/>
          <w:numId w:val="21"/>
        </w:numPr>
        <w:suppressAutoHyphens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904F99E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Informacje o kategoriach odbiorców danych osobowych:</w:t>
      </w:r>
    </w:p>
    <w:p w14:paraId="1EE8E7EF" w14:textId="77777777" w:rsidR="008A5B0B" w:rsidRPr="00527859" w:rsidRDefault="008A5B0B" w:rsidP="008A5B0B">
      <w:pPr>
        <w:tabs>
          <w:tab w:val="left" w:pos="7365"/>
        </w:tabs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Pani/Pana dane osobowe mogą zostać ujawnione:</w:t>
      </w:r>
    </w:p>
    <w:p w14:paraId="681684E1" w14:textId="77777777" w:rsidR="008A5B0B" w:rsidRPr="00527859" w:rsidRDefault="008A5B0B" w:rsidP="008A5B0B">
      <w:pPr>
        <w:numPr>
          <w:ilvl w:val="0"/>
          <w:numId w:val="13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pracownikom i współpracownikom Szpitala upoważnionym do przetwarzania danych osobowych w związku z wykonywaniem obowiązków służbowych;</w:t>
      </w:r>
    </w:p>
    <w:p w14:paraId="42F48966" w14:textId="77777777" w:rsidR="008A5B0B" w:rsidRPr="00527859" w:rsidRDefault="008A5B0B" w:rsidP="008A5B0B">
      <w:pPr>
        <w:numPr>
          <w:ilvl w:val="0"/>
          <w:numId w:val="13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lastRenderedPageBreak/>
        <w:t>dostawcom usług technicznych i organizacyjnych dla Szpitala (w szczególności dostawcom i podmiotom wyspecjalizowanym w zapewnianiu obsługi technicznej systemów teleinformatycznych);</w:t>
      </w:r>
    </w:p>
    <w:p w14:paraId="3A47E9D8" w14:textId="77777777" w:rsidR="008A5B0B" w:rsidRPr="00527859" w:rsidRDefault="008A5B0B" w:rsidP="008A5B0B">
      <w:pPr>
        <w:numPr>
          <w:ilvl w:val="0"/>
          <w:numId w:val="13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podmiotom uprawnionym na podstawie przepisów prawa.</w:t>
      </w:r>
    </w:p>
    <w:p w14:paraId="73E2CA7F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Przekazywanie danych osobowych do państwa trzeciego lub organizacji międzynarodowej:</w:t>
      </w:r>
    </w:p>
    <w:p w14:paraId="5E7F71D5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A3ED06B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Okres, przez który dane osobowe będą przechowywane:</w:t>
      </w:r>
    </w:p>
    <w:p w14:paraId="36CE831F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2B890578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Prawa przysługujące osobie, której dane są przetwarzane:</w:t>
      </w:r>
    </w:p>
    <w:p w14:paraId="42A391D4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81E4590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Prawo wniesienia skargi do organu nadzorczego:</w:t>
      </w:r>
    </w:p>
    <w:p w14:paraId="5C5F6D18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Przysługuje Pani/Panu prawo wniesienia skargi do Prezesa Urzędu Ochrony Danych Osobowych.</w:t>
      </w:r>
    </w:p>
    <w:p w14:paraId="53E90C02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Informacja o zautomatyzowanym podejmowaniu decyzji:</w:t>
      </w:r>
    </w:p>
    <w:p w14:paraId="405E28B1" w14:textId="3E724F29" w:rsidR="00064EA1" w:rsidRPr="00B074A7" w:rsidRDefault="008A5B0B" w:rsidP="00AE2D18">
      <w:pPr>
        <w:spacing w:after="120"/>
        <w:rPr>
          <w:sz w:val="22"/>
          <w:szCs w:val="22"/>
        </w:rPr>
      </w:pPr>
      <w:r w:rsidRPr="00527859">
        <w:rPr>
          <w:rFonts w:eastAsia="Calibri"/>
          <w:sz w:val="18"/>
          <w:szCs w:val="18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064EA1" w:rsidRPr="00B074A7" w:rsidSect="00C81232">
      <w:footerReference w:type="default" r:id="rId14"/>
      <w:pgSz w:w="11906" w:h="16838"/>
      <w:pgMar w:top="1417" w:right="1417" w:bottom="1417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2FBAF" w14:textId="77777777" w:rsidR="00B943D6" w:rsidRDefault="00B943D6" w:rsidP="00C81232">
      <w:r>
        <w:separator/>
      </w:r>
    </w:p>
  </w:endnote>
  <w:endnote w:type="continuationSeparator" w:id="0">
    <w:p w14:paraId="71341F2D" w14:textId="77777777" w:rsidR="00B943D6" w:rsidRDefault="00B943D6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CA774" w14:textId="77777777" w:rsidR="00B943D6" w:rsidRDefault="00B943D6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8C0B35A" w14:textId="77777777" w:rsidR="00B943D6" w:rsidRDefault="00B943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33847" w14:textId="78AFE695" w:rsidR="00B943D6" w:rsidRDefault="00B943D6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77F7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AE2FACC" w14:textId="77777777" w:rsidR="00B943D6" w:rsidRDefault="00B943D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4ECB5" w14:textId="0ED8118B" w:rsidR="00B943D6" w:rsidRDefault="00B943D6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77F7">
      <w:rPr>
        <w:noProof/>
      </w:rPr>
      <w:t>6</w:t>
    </w:r>
    <w:r>
      <w:rPr>
        <w:noProof/>
      </w:rPr>
      <w:fldChar w:fldCharType="end"/>
    </w:r>
  </w:p>
  <w:p w14:paraId="5229C63A" w14:textId="77777777" w:rsidR="00B943D6" w:rsidRDefault="00B943D6">
    <w:pPr>
      <w:pStyle w:val="Stopka"/>
    </w:pPr>
  </w:p>
  <w:p w14:paraId="27A67D2F" w14:textId="77777777" w:rsidR="00B943D6" w:rsidRDefault="00B943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3BE01" w14:textId="77777777" w:rsidR="00B943D6" w:rsidRDefault="00B943D6" w:rsidP="00C81232">
      <w:r>
        <w:separator/>
      </w:r>
    </w:p>
  </w:footnote>
  <w:footnote w:type="continuationSeparator" w:id="0">
    <w:p w14:paraId="0FA1F402" w14:textId="77777777" w:rsidR="00B943D6" w:rsidRDefault="00B943D6" w:rsidP="00C8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EB53" w14:textId="77777777" w:rsidR="00B943D6" w:rsidRDefault="00B943D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6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A0EB0"/>
    <w:multiLevelType w:val="hybridMultilevel"/>
    <w:tmpl w:val="C01A5724"/>
    <w:lvl w:ilvl="0" w:tplc="B48A89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454597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5AA0B3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CE98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E81A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9017C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802A8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F6C1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6FE50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14FC0"/>
    <w:multiLevelType w:val="hybridMultilevel"/>
    <w:tmpl w:val="42DA2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D0631"/>
    <w:multiLevelType w:val="hybridMultilevel"/>
    <w:tmpl w:val="8C344210"/>
    <w:lvl w:ilvl="0" w:tplc="50BCA6A6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C997E32"/>
    <w:multiLevelType w:val="hybridMultilevel"/>
    <w:tmpl w:val="50927C4E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2"/>
  </w:num>
  <w:num w:numId="5">
    <w:abstractNumId w:val="17"/>
  </w:num>
  <w:num w:numId="6">
    <w:abstractNumId w:val="13"/>
  </w:num>
  <w:num w:numId="7">
    <w:abstractNumId w:val="23"/>
  </w:num>
  <w:num w:numId="8">
    <w:abstractNumId w:val="11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0"/>
  </w:num>
  <w:num w:numId="14">
    <w:abstractNumId w:val="14"/>
  </w:num>
  <w:num w:numId="15">
    <w:abstractNumId w:val="10"/>
  </w:num>
  <w:num w:numId="16">
    <w:abstractNumId w:val="19"/>
  </w:num>
  <w:num w:numId="17">
    <w:abstractNumId w:val="6"/>
  </w:num>
  <w:num w:numId="18">
    <w:abstractNumId w:val="16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2A3"/>
    <w:rsid w:val="00002740"/>
    <w:rsid w:val="00016525"/>
    <w:rsid w:val="00024348"/>
    <w:rsid w:val="0002537A"/>
    <w:rsid w:val="0005521F"/>
    <w:rsid w:val="00060F12"/>
    <w:rsid w:val="00064EA1"/>
    <w:rsid w:val="000659A0"/>
    <w:rsid w:val="00082680"/>
    <w:rsid w:val="0008789E"/>
    <w:rsid w:val="000915C7"/>
    <w:rsid w:val="00093660"/>
    <w:rsid w:val="00096101"/>
    <w:rsid w:val="000A3881"/>
    <w:rsid w:val="000A545C"/>
    <w:rsid w:val="000B0FEC"/>
    <w:rsid w:val="000B1C45"/>
    <w:rsid w:val="000B43C4"/>
    <w:rsid w:val="000B43D6"/>
    <w:rsid w:val="000B6A01"/>
    <w:rsid w:val="000B7E41"/>
    <w:rsid w:val="000D150D"/>
    <w:rsid w:val="000D2093"/>
    <w:rsid w:val="000D3F54"/>
    <w:rsid w:val="000E3053"/>
    <w:rsid w:val="000E51CA"/>
    <w:rsid w:val="000F48B7"/>
    <w:rsid w:val="00101118"/>
    <w:rsid w:val="001014FB"/>
    <w:rsid w:val="001017B2"/>
    <w:rsid w:val="00103D72"/>
    <w:rsid w:val="00104F42"/>
    <w:rsid w:val="00104FDF"/>
    <w:rsid w:val="001057BA"/>
    <w:rsid w:val="001101E4"/>
    <w:rsid w:val="00110771"/>
    <w:rsid w:val="00113962"/>
    <w:rsid w:val="00117D7C"/>
    <w:rsid w:val="001216D9"/>
    <w:rsid w:val="00125FA4"/>
    <w:rsid w:val="00126016"/>
    <w:rsid w:val="00132615"/>
    <w:rsid w:val="001340D7"/>
    <w:rsid w:val="001463B8"/>
    <w:rsid w:val="00166678"/>
    <w:rsid w:val="00167989"/>
    <w:rsid w:val="0017032D"/>
    <w:rsid w:val="00171FD6"/>
    <w:rsid w:val="00173D8A"/>
    <w:rsid w:val="001746B9"/>
    <w:rsid w:val="00175C6C"/>
    <w:rsid w:val="001764D0"/>
    <w:rsid w:val="0018517A"/>
    <w:rsid w:val="001903D6"/>
    <w:rsid w:val="001912FA"/>
    <w:rsid w:val="001923B5"/>
    <w:rsid w:val="001A49CB"/>
    <w:rsid w:val="001A4BD0"/>
    <w:rsid w:val="001B1D1B"/>
    <w:rsid w:val="001B2582"/>
    <w:rsid w:val="001B7BBF"/>
    <w:rsid w:val="001C44B2"/>
    <w:rsid w:val="001D5EE4"/>
    <w:rsid w:val="001E14EE"/>
    <w:rsid w:val="001E72A3"/>
    <w:rsid w:val="001F6F45"/>
    <w:rsid w:val="00201341"/>
    <w:rsid w:val="00204937"/>
    <w:rsid w:val="00206D35"/>
    <w:rsid w:val="0021417B"/>
    <w:rsid w:val="002201A9"/>
    <w:rsid w:val="00223AB4"/>
    <w:rsid w:val="002252B6"/>
    <w:rsid w:val="002335D4"/>
    <w:rsid w:val="00243CE2"/>
    <w:rsid w:val="00245A56"/>
    <w:rsid w:val="002504A5"/>
    <w:rsid w:val="0025129B"/>
    <w:rsid w:val="00255751"/>
    <w:rsid w:val="00260683"/>
    <w:rsid w:val="00274C5F"/>
    <w:rsid w:val="00277892"/>
    <w:rsid w:val="00284780"/>
    <w:rsid w:val="00290F56"/>
    <w:rsid w:val="0029197B"/>
    <w:rsid w:val="002926C0"/>
    <w:rsid w:val="002A207A"/>
    <w:rsid w:val="002A7BB5"/>
    <w:rsid w:val="002B116A"/>
    <w:rsid w:val="002B2E61"/>
    <w:rsid w:val="002B54CE"/>
    <w:rsid w:val="002B7583"/>
    <w:rsid w:val="002C039C"/>
    <w:rsid w:val="002C1910"/>
    <w:rsid w:val="002D535D"/>
    <w:rsid w:val="002E3B42"/>
    <w:rsid w:val="002E6988"/>
    <w:rsid w:val="002F7DEB"/>
    <w:rsid w:val="00305108"/>
    <w:rsid w:val="00306271"/>
    <w:rsid w:val="00306A43"/>
    <w:rsid w:val="00324F77"/>
    <w:rsid w:val="00325EC5"/>
    <w:rsid w:val="00330482"/>
    <w:rsid w:val="00335511"/>
    <w:rsid w:val="00337A04"/>
    <w:rsid w:val="00340F7B"/>
    <w:rsid w:val="00342540"/>
    <w:rsid w:val="003430F1"/>
    <w:rsid w:val="00352570"/>
    <w:rsid w:val="0035702E"/>
    <w:rsid w:val="0036071F"/>
    <w:rsid w:val="00361160"/>
    <w:rsid w:val="003717EB"/>
    <w:rsid w:val="003742BF"/>
    <w:rsid w:val="00376268"/>
    <w:rsid w:val="00377C7E"/>
    <w:rsid w:val="00382B26"/>
    <w:rsid w:val="003853A8"/>
    <w:rsid w:val="00387BD7"/>
    <w:rsid w:val="003978CB"/>
    <w:rsid w:val="00397DB2"/>
    <w:rsid w:val="003B0008"/>
    <w:rsid w:val="003B0B18"/>
    <w:rsid w:val="003B46D7"/>
    <w:rsid w:val="003B4A6A"/>
    <w:rsid w:val="003D2C34"/>
    <w:rsid w:val="003E0529"/>
    <w:rsid w:val="003E334E"/>
    <w:rsid w:val="003E74C0"/>
    <w:rsid w:val="003F1640"/>
    <w:rsid w:val="003F3CDA"/>
    <w:rsid w:val="003F58B2"/>
    <w:rsid w:val="00407A7A"/>
    <w:rsid w:val="0041382B"/>
    <w:rsid w:val="00416DAB"/>
    <w:rsid w:val="004173E2"/>
    <w:rsid w:val="00417D43"/>
    <w:rsid w:val="00423DA4"/>
    <w:rsid w:val="00426561"/>
    <w:rsid w:val="004278C6"/>
    <w:rsid w:val="00435BB8"/>
    <w:rsid w:val="004400BF"/>
    <w:rsid w:val="00440A6E"/>
    <w:rsid w:val="00442EF5"/>
    <w:rsid w:val="00443153"/>
    <w:rsid w:val="0044766A"/>
    <w:rsid w:val="004479A1"/>
    <w:rsid w:val="004564BF"/>
    <w:rsid w:val="0045747A"/>
    <w:rsid w:val="00471F2E"/>
    <w:rsid w:val="004843A0"/>
    <w:rsid w:val="004874F0"/>
    <w:rsid w:val="004876A8"/>
    <w:rsid w:val="00487D85"/>
    <w:rsid w:val="0049387C"/>
    <w:rsid w:val="004938FD"/>
    <w:rsid w:val="00497E66"/>
    <w:rsid w:val="004A502B"/>
    <w:rsid w:val="004B293A"/>
    <w:rsid w:val="004B3335"/>
    <w:rsid w:val="004B7993"/>
    <w:rsid w:val="004C1116"/>
    <w:rsid w:val="004C1B7D"/>
    <w:rsid w:val="004D3F58"/>
    <w:rsid w:val="004D6474"/>
    <w:rsid w:val="004E2AF4"/>
    <w:rsid w:val="005039D8"/>
    <w:rsid w:val="00507891"/>
    <w:rsid w:val="00510818"/>
    <w:rsid w:val="00513A98"/>
    <w:rsid w:val="00515B68"/>
    <w:rsid w:val="00516866"/>
    <w:rsid w:val="00516F1A"/>
    <w:rsid w:val="00520388"/>
    <w:rsid w:val="00524743"/>
    <w:rsid w:val="00524A6B"/>
    <w:rsid w:val="0053127C"/>
    <w:rsid w:val="0053247F"/>
    <w:rsid w:val="00547705"/>
    <w:rsid w:val="00550312"/>
    <w:rsid w:val="00555C08"/>
    <w:rsid w:val="00557843"/>
    <w:rsid w:val="00560D87"/>
    <w:rsid w:val="00561716"/>
    <w:rsid w:val="00561E27"/>
    <w:rsid w:val="00566204"/>
    <w:rsid w:val="00570238"/>
    <w:rsid w:val="00573F0C"/>
    <w:rsid w:val="005766A2"/>
    <w:rsid w:val="005779B7"/>
    <w:rsid w:val="005848C9"/>
    <w:rsid w:val="00587440"/>
    <w:rsid w:val="00590F89"/>
    <w:rsid w:val="005A2E1A"/>
    <w:rsid w:val="005B7CA9"/>
    <w:rsid w:val="005C3F9E"/>
    <w:rsid w:val="005C6A32"/>
    <w:rsid w:val="005D1B4C"/>
    <w:rsid w:val="005E41A7"/>
    <w:rsid w:val="005E529A"/>
    <w:rsid w:val="005F0A0A"/>
    <w:rsid w:val="005F10F5"/>
    <w:rsid w:val="005F2B8D"/>
    <w:rsid w:val="00610E33"/>
    <w:rsid w:val="006134C4"/>
    <w:rsid w:val="00617D04"/>
    <w:rsid w:val="0062396C"/>
    <w:rsid w:val="0062415C"/>
    <w:rsid w:val="00625AC2"/>
    <w:rsid w:val="00625DCA"/>
    <w:rsid w:val="00640EB9"/>
    <w:rsid w:val="00643C75"/>
    <w:rsid w:val="006543F3"/>
    <w:rsid w:val="00657B14"/>
    <w:rsid w:val="00661186"/>
    <w:rsid w:val="00661DB6"/>
    <w:rsid w:val="00665060"/>
    <w:rsid w:val="00691FFC"/>
    <w:rsid w:val="0069535C"/>
    <w:rsid w:val="006A1710"/>
    <w:rsid w:val="006A380F"/>
    <w:rsid w:val="006A533F"/>
    <w:rsid w:val="006C2279"/>
    <w:rsid w:val="006C2999"/>
    <w:rsid w:val="006C2E0C"/>
    <w:rsid w:val="006C6D6D"/>
    <w:rsid w:val="006D55EE"/>
    <w:rsid w:val="006F0E81"/>
    <w:rsid w:val="006F6CC3"/>
    <w:rsid w:val="006F7137"/>
    <w:rsid w:val="00701D6C"/>
    <w:rsid w:val="00712988"/>
    <w:rsid w:val="007156DC"/>
    <w:rsid w:val="00717AFF"/>
    <w:rsid w:val="00720957"/>
    <w:rsid w:val="00726E5E"/>
    <w:rsid w:val="00727071"/>
    <w:rsid w:val="0072728B"/>
    <w:rsid w:val="00730B49"/>
    <w:rsid w:val="0073259A"/>
    <w:rsid w:val="00734FA1"/>
    <w:rsid w:val="00737B49"/>
    <w:rsid w:val="00744C7D"/>
    <w:rsid w:val="00753A5A"/>
    <w:rsid w:val="00754D59"/>
    <w:rsid w:val="007632D7"/>
    <w:rsid w:val="00772D9A"/>
    <w:rsid w:val="00774EB8"/>
    <w:rsid w:val="00774ED3"/>
    <w:rsid w:val="0077548D"/>
    <w:rsid w:val="00780349"/>
    <w:rsid w:val="0078185E"/>
    <w:rsid w:val="0078223B"/>
    <w:rsid w:val="007865DA"/>
    <w:rsid w:val="007936CB"/>
    <w:rsid w:val="007A002F"/>
    <w:rsid w:val="007A41C7"/>
    <w:rsid w:val="007A48B0"/>
    <w:rsid w:val="007B01B3"/>
    <w:rsid w:val="007B06F8"/>
    <w:rsid w:val="007C2CCE"/>
    <w:rsid w:val="007C7A56"/>
    <w:rsid w:val="007D1904"/>
    <w:rsid w:val="007D4E41"/>
    <w:rsid w:val="007E2FB8"/>
    <w:rsid w:val="007E4D7F"/>
    <w:rsid w:val="007F1E7E"/>
    <w:rsid w:val="007F60AE"/>
    <w:rsid w:val="007F7946"/>
    <w:rsid w:val="00801F97"/>
    <w:rsid w:val="00803CE3"/>
    <w:rsid w:val="00807875"/>
    <w:rsid w:val="008111D6"/>
    <w:rsid w:val="008134F0"/>
    <w:rsid w:val="00821149"/>
    <w:rsid w:val="00822800"/>
    <w:rsid w:val="00825FE4"/>
    <w:rsid w:val="008276F9"/>
    <w:rsid w:val="00832ED2"/>
    <w:rsid w:val="008356F9"/>
    <w:rsid w:val="0084007F"/>
    <w:rsid w:val="00840A87"/>
    <w:rsid w:val="0084228E"/>
    <w:rsid w:val="0085651B"/>
    <w:rsid w:val="008619AB"/>
    <w:rsid w:val="00862203"/>
    <w:rsid w:val="008657B9"/>
    <w:rsid w:val="0087763D"/>
    <w:rsid w:val="00877C60"/>
    <w:rsid w:val="00885BD4"/>
    <w:rsid w:val="00892962"/>
    <w:rsid w:val="008944C3"/>
    <w:rsid w:val="008A5173"/>
    <w:rsid w:val="008A5B0B"/>
    <w:rsid w:val="008A64C5"/>
    <w:rsid w:val="008B314C"/>
    <w:rsid w:val="008B61AC"/>
    <w:rsid w:val="008C2DB8"/>
    <w:rsid w:val="008C46D5"/>
    <w:rsid w:val="008D12AF"/>
    <w:rsid w:val="008D377F"/>
    <w:rsid w:val="008D3E79"/>
    <w:rsid w:val="008E126F"/>
    <w:rsid w:val="008E183D"/>
    <w:rsid w:val="008E2961"/>
    <w:rsid w:val="008E7BFA"/>
    <w:rsid w:val="008F2C2A"/>
    <w:rsid w:val="008F6805"/>
    <w:rsid w:val="008F7954"/>
    <w:rsid w:val="00913FFE"/>
    <w:rsid w:val="00917458"/>
    <w:rsid w:val="009232D4"/>
    <w:rsid w:val="009241B3"/>
    <w:rsid w:val="00925A94"/>
    <w:rsid w:val="0092679E"/>
    <w:rsid w:val="00942545"/>
    <w:rsid w:val="0094265F"/>
    <w:rsid w:val="0094474E"/>
    <w:rsid w:val="00946142"/>
    <w:rsid w:val="0095524C"/>
    <w:rsid w:val="00961D9F"/>
    <w:rsid w:val="00967B43"/>
    <w:rsid w:val="009700F0"/>
    <w:rsid w:val="00973A26"/>
    <w:rsid w:val="00973B4A"/>
    <w:rsid w:val="009812E3"/>
    <w:rsid w:val="00982775"/>
    <w:rsid w:val="00987032"/>
    <w:rsid w:val="00987CDB"/>
    <w:rsid w:val="0099060F"/>
    <w:rsid w:val="00993D36"/>
    <w:rsid w:val="00995C1D"/>
    <w:rsid w:val="009A0F78"/>
    <w:rsid w:val="009A325A"/>
    <w:rsid w:val="009A51FD"/>
    <w:rsid w:val="009A5A7E"/>
    <w:rsid w:val="009B4217"/>
    <w:rsid w:val="009C3875"/>
    <w:rsid w:val="009C6148"/>
    <w:rsid w:val="009C7DF9"/>
    <w:rsid w:val="009D1ACE"/>
    <w:rsid w:val="009D6374"/>
    <w:rsid w:val="009D69D2"/>
    <w:rsid w:val="009D74D9"/>
    <w:rsid w:val="009F3314"/>
    <w:rsid w:val="009F40A5"/>
    <w:rsid w:val="009F653A"/>
    <w:rsid w:val="00A013B8"/>
    <w:rsid w:val="00A02CE1"/>
    <w:rsid w:val="00A14F18"/>
    <w:rsid w:val="00A15230"/>
    <w:rsid w:val="00A200FB"/>
    <w:rsid w:val="00A2026E"/>
    <w:rsid w:val="00A21BA0"/>
    <w:rsid w:val="00A2295C"/>
    <w:rsid w:val="00A271D8"/>
    <w:rsid w:val="00A35328"/>
    <w:rsid w:val="00A3665D"/>
    <w:rsid w:val="00A36E7D"/>
    <w:rsid w:val="00A4045F"/>
    <w:rsid w:val="00A437CA"/>
    <w:rsid w:val="00A43A82"/>
    <w:rsid w:val="00A51DA9"/>
    <w:rsid w:val="00A52151"/>
    <w:rsid w:val="00A525C1"/>
    <w:rsid w:val="00A55B6C"/>
    <w:rsid w:val="00A60DE1"/>
    <w:rsid w:val="00A6368D"/>
    <w:rsid w:val="00A63897"/>
    <w:rsid w:val="00A650C1"/>
    <w:rsid w:val="00A65E5F"/>
    <w:rsid w:val="00A67D26"/>
    <w:rsid w:val="00A70741"/>
    <w:rsid w:val="00A73AEF"/>
    <w:rsid w:val="00A73BF6"/>
    <w:rsid w:val="00A8377E"/>
    <w:rsid w:val="00A85B6E"/>
    <w:rsid w:val="00A86D79"/>
    <w:rsid w:val="00A92A22"/>
    <w:rsid w:val="00A97606"/>
    <w:rsid w:val="00AA5F6F"/>
    <w:rsid w:val="00AA73DB"/>
    <w:rsid w:val="00AB0B61"/>
    <w:rsid w:val="00AB5692"/>
    <w:rsid w:val="00AB5F4B"/>
    <w:rsid w:val="00AC4EA4"/>
    <w:rsid w:val="00AC7CEB"/>
    <w:rsid w:val="00AD2D3E"/>
    <w:rsid w:val="00AE2D18"/>
    <w:rsid w:val="00AF3321"/>
    <w:rsid w:val="00AF6066"/>
    <w:rsid w:val="00B0039A"/>
    <w:rsid w:val="00B0235F"/>
    <w:rsid w:val="00B02FD2"/>
    <w:rsid w:val="00B074A7"/>
    <w:rsid w:val="00B1196D"/>
    <w:rsid w:val="00B124D1"/>
    <w:rsid w:val="00B14AC0"/>
    <w:rsid w:val="00B22C9D"/>
    <w:rsid w:val="00B35A43"/>
    <w:rsid w:val="00B375BC"/>
    <w:rsid w:val="00B4154F"/>
    <w:rsid w:val="00B46BF2"/>
    <w:rsid w:val="00B505A3"/>
    <w:rsid w:val="00B6309C"/>
    <w:rsid w:val="00B658C4"/>
    <w:rsid w:val="00B70766"/>
    <w:rsid w:val="00B751E7"/>
    <w:rsid w:val="00B77CE2"/>
    <w:rsid w:val="00B819CE"/>
    <w:rsid w:val="00B867A7"/>
    <w:rsid w:val="00B90FF8"/>
    <w:rsid w:val="00B943D6"/>
    <w:rsid w:val="00B95007"/>
    <w:rsid w:val="00BA0DC9"/>
    <w:rsid w:val="00BA5343"/>
    <w:rsid w:val="00BA7032"/>
    <w:rsid w:val="00BA7EB4"/>
    <w:rsid w:val="00BB41A9"/>
    <w:rsid w:val="00BB4268"/>
    <w:rsid w:val="00BB77F7"/>
    <w:rsid w:val="00BC0EAC"/>
    <w:rsid w:val="00BC25A1"/>
    <w:rsid w:val="00BC333D"/>
    <w:rsid w:val="00BC340A"/>
    <w:rsid w:val="00BD4ED0"/>
    <w:rsid w:val="00BE0698"/>
    <w:rsid w:val="00BE2435"/>
    <w:rsid w:val="00BF37A5"/>
    <w:rsid w:val="00BF602C"/>
    <w:rsid w:val="00BF70D5"/>
    <w:rsid w:val="00C05E9C"/>
    <w:rsid w:val="00C06999"/>
    <w:rsid w:val="00C11B73"/>
    <w:rsid w:val="00C12731"/>
    <w:rsid w:val="00C13C2E"/>
    <w:rsid w:val="00C15AD1"/>
    <w:rsid w:val="00C1602C"/>
    <w:rsid w:val="00C20247"/>
    <w:rsid w:val="00C223F9"/>
    <w:rsid w:val="00C22B86"/>
    <w:rsid w:val="00C24D29"/>
    <w:rsid w:val="00C27315"/>
    <w:rsid w:val="00C27366"/>
    <w:rsid w:val="00C46487"/>
    <w:rsid w:val="00C47A3E"/>
    <w:rsid w:val="00C55A9A"/>
    <w:rsid w:val="00C575BF"/>
    <w:rsid w:val="00C6409D"/>
    <w:rsid w:val="00C67FDA"/>
    <w:rsid w:val="00C72B86"/>
    <w:rsid w:val="00C72EAD"/>
    <w:rsid w:val="00C74BA9"/>
    <w:rsid w:val="00C75625"/>
    <w:rsid w:val="00C80143"/>
    <w:rsid w:val="00C80BD5"/>
    <w:rsid w:val="00C81232"/>
    <w:rsid w:val="00C857FA"/>
    <w:rsid w:val="00C86FDE"/>
    <w:rsid w:val="00CA6B6B"/>
    <w:rsid w:val="00CA7A84"/>
    <w:rsid w:val="00CB3C46"/>
    <w:rsid w:val="00CB3E8C"/>
    <w:rsid w:val="00CB681B"/>
    <w:rsid w:val="00CB682F"/>
    <w:rsid w:val="00CB7A50"/>
    <w:rsid w:val="00CC4197"/>
    <w:rsid w:val="00CC45D7"/>
    <w:rsid w:val="00CC4DB7"/>
    <w:rsid w:val="00CD153A"/>
    <w:rsid w:val="00CD1C18"/>
    <w:rsid w:val="00CD1F36"/>
    <w:rsid w:val="00CD4ACF"/>
    <w:rsid w:val="00CD6DFF"/>
    <w:rsid w:val="00CD7FF3"/>
    <w:rsid w:val="00D0137C"/>
    <w:rsid w:val="00D03573"/>
    <w:rsid w:val="00D1036A"/>
    <w:rsid w:val="00D13E8B"/>
    <w:rsid w:val="00D14006"/>
    <w:rsid w:val="00D168EE"/>
    <w:rsid w:val="00D200FA"/>
    <w:rsid w:val="00D26319"/>
    <w:rsid w:val="00D272AE"/>
    <w:rsid w:val="00D307AD"/>
    <w:rsid w:val="00D352DC"/>
    <w:rsid w:val="00D506A6"/>
    <w:rsid w:val="00D5224F"/>
    <w:rsid w:val="00D654F6"/>
    <w:rsid w:val="00D701FF"/>
    <w:rsid w:val="00D73737"/>
    <w:rsid w:val="00D7562C"/>
    <w:rsid w:val="00D91594"/>
    <w:rsid w:val="00D95271"/>
    <w:rsid w:val="00DB0130"/>
    <w:rsid w:val="00DB5B51"/>
    <w:rsid w:val="00DC1863"/>
    <w:rsid w:val="00DC550C"/>
    <w:rsid w:val="00DD6BFD"/>
    <w:rsid w:val="00DE13D3"/>
    <w:rsid w:val="00DF6118"/>
    <w:rsid w:val="00DF6286"/>
    <w:rsid w:val="00E00869"/>
    <w:rsid w:val="00E022B6"/>
    <w:rsid w:val="00E03753"/>
    <w:rsid w:val="00E06B62"/>
    <w:rsid w:val="00E07C9E"/>
    <w:rsid w:val="00E1104E"/>
    <w:rsid w:val="00E11985"/>
    <w:rsid w:val="00E12950"/>
    <w:rsid w:val="00E1317A"/>
    <w:rsid w:val="00E17B7C"/>
    <w:rsid w:val="00E20C1D"/>
    <w:rsid w:val="00E26B97"/>
    <w:rsid w:val="00E3018D"/>
    <w:rsid w:val="00E35595"/>
    <w:rsid w:val="00E373C5"/>
    <w:rsid w:val="00E406C6"/>
    <w:rsid w:val="00E4590D"/>
    <w:rsid w:val="00E47A0B"/>
    <w:rsid w:val="00E5222F"/>
    <w:rsid w:val="00E547E9"/>
    <w:rsid w:val="00E55188"/>
    <w:rsid w:val="00E6167D"/>
    <w:rsid w:val="00E64885"/>
    <w:rsid w:val="00E67D10"/>
    <w:rsid w:val="00E71FFD"/>
    <w:rsid w:val="00E80A46"/>
    <w:rsid w:val="00E824CB"/>
    <w:rsid w:val="00E82AD2"/>
    <w:rsid w:val="00E830B8"/>
    <w:rsid w:val="00E87E05"/>
    <w:rsid w:val="00E92371"/>
    <w:rsid w:val="00E94FC9"/>
    <w:rsid w:val="00E961FE"/>
    <w:rsid w:val="00E96D0E"/>
    <w:rsid w:val="00EA1FE8"/>
    <w:rsid w:val="00EA3370"/>
    <w:rsid w:val="00EB4AA6"/>
    <w:rsid w:val="00EC05AF"/>
    <w:rsid w:val="00EC49F2"/>
    <w:rsid w:val="00EC4B30"/>
    <w:rsid w:val="00ED4271"/>
    <w:rsid w:val="00EE029E"/>
    <w:rsid w:val="00EE4ED0"/>
    <w:rsid w:val="00EE771F"/>
    <w:rsid w:val="00EF46C0"/>
    <w:rsid w:val="00F0432B"/>
    <w:rsid w:val="00F0518F"/>
    <w:rsid w:val="00F0544B"/>
    <w:rsid w:val="00F06AD6"/>
    <w:rsid w:val="00F14EC5"/>
    <w:rsid w:val="00F20A33"/>
    <w:rsid w:val="00F221C2"/>
    <w:rsid w:val="00F246F7"/>
    <w:rsid w:val="00F26E6B"/>
    <w:rsid w:val="00F41FA3"/>
    <w:rsid w:val="00F43EA3"/>
    <w:rsid w:val="00F45E8E"/>
    <w:rsid w:val="00F52B01"/>
    <w:rsid w:val="00F55F56"/>
    <w:rsid w:val="00F57AFB"/>
    <w:rsid w:val="00F61F0E"/>
    <w:rsid w:val="00F71FF8"/>
    <w:rsid w:val="00F7376E"/>
    <w:rsid w:val="00F74BAF"/>
    <w:rsid w:val="00F75C6C"/>
    <w:rsid w:val="00F77C02"/>
    <w:rsid w:val="00F91B9E"/>
    <w:rsid w:val="00F92E30"/>
    <w:rsid w:val="00F97103"/>
    <w:rsid w:val="00FC0213"/>
    <w:rsid w:val="00FC1A5C"/>
    <w:rsid w:val="00FD5B91"/>
    <w:rsid w:val="00FF1629"/>
    <w:rsid w:val="00FF2928"/>
    <w:rsid w:val="00FF3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C04FD"/>
  <w15:docId w15:val="{285956DE-F88D-4FDD-90E8-9167CBC8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15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7865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uiPriority w:val="99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117D7C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7C7A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rsid w:val="00F97103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F3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p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74B0A-3FD5-4D0A-BF80-F76CE106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</Pages>
  <Words>3085</Words>
  <Characters>20777</Characters>
  <Application>Microsoft Office Word</Application>
  <DocSecurity>0</DocSecurity>
  <Lines>173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mmichalik</dc:creator>
  <cp:keywords/>
  <cp:lastModifiedBy>Monika Hurman</cp:lastModifiedBy>
  <cp:revision>16</cp:revision>
  <cp:lastPrinted>2025-02-07T11:13:00Z</cp:lastPrinted>
  <dcterms:created xsi:type="dcterms:W3CDTF">2025-01-28T13:25:00Z</dcterms:created>
  <dcterms:modified xsi:type="dcterms:W3CDTF">2026-02-06T09:18:00Z</dcterms:modified>
</cp:coreProperties>
</file>