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372B2A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372B2A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372B2A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711FC251" w:rsidR="000E3053" w:rsidRPr="0060096A" w:rsidRDefault="004843A0" w:rsidP="00EA121F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181929">
        <w:rPr>
          <w:rFonts w:ascii="Garamond" w:hAnsi="Garamond"/>
          <w:b/>
          <w:sz w:val="40"/>
          <w:szCs w:val="40"/>
        </w:rPr>
        <w:t>z</w:t>
      </w:r>
      <w:r w:rsidR="00B1300A">
        <w:rPr>
          <w:rFonts w:ascii="Garamond" w:hAnsi="Garamond"/>
          <w:b/>
          <w:sz w:val="40"/>
          <w:szCs w:val="40"/>
        </w:rPr>
        <w:t xml:space="preserve"> </w:t>
      </w:r>
      <w:r w:rsidR="00EA121F">
        <w:rPr>
          <w:rFonts w:ascii="Garamond" w:hAnsi="Garamond"/>
          <w:b/>
          <w:sz w:val="40"/>
          <w:szCs w:val="40"/>
        </w:rPr>
        <w:t>„</w:t>
      </w:r>
      <w:r w:rsidR="00B1300A">
        <w:rPr>
          <w:rFonts w:ascii="Garamond" w:hAnsi="Garamond"/>
          <w:b/>
          <w:sz w:val="40"/>
          <w:szCs w:val="40"/>
        </w:rPr>
        <w:t>chirurgii endokrynologicznej</w:t>
      </w:r>
      <w:r w:rsidR="00EA121F">
        <w:rPr>
          <w:rFonts w:ascii="Garamond" w:hAnsi="Garamond"/>
          <w:b/>
          <w:sz w:val="40"/>
          <w:szCs w:val="40"/>
        </w:rPr>
        <w:t>”</w:t>
      </w:r>
      <w:r w:rsidR="00B1300A">
        <w:rPr>
          <w:rFonts w:ascii="Garamond" w:hAnsi="Garamond"/>
          <w:b/>
          <w:sz w:val="40"/>
          <w:szCs w:val="40"/>
        </w:rPr>
        <w:t xml:space="preserve"> </w:t>
      </w:r>
      <w:r w:rsidR="00EA121F">
        <w:rPr>
          <w:rFonts w:ascii="Garamond" w:hAnsi="Garamond"/>
          <w:b/>
          <w:sz w:val="40"/>
          <w:szCs w:val="40"/>
        </w:rPr>
        <w:br/>
      </w:r>
      <w:r w:rsidR="00B1300A">
        <w:rPr>
          <w:rFonts w:ascii="Garamond" w:hAnsi="Garamond"/>
          <w:b/>
          <w:sz w:val="40"/>
          <w:szCs w:val="40"/>
        </w:rPr>
        <w:t>w Szpitalu Uniwersyteckim w Krakowie</w:t>
      </w:r>
    </w:p>
    <w:p w14:paraId="13986F6F" w14:textId="77777777" w:rsidR="000E3053" w:rsidRPr="00181929" w:rsidRDefault="000E3053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4ABB9B22" w14:textId="77777777" w:rsidR="009B5741" w:rsidRPr="0060096A" w:rsidRDefault="009B5741" w:rsidP="004A1ED4">
      <w:pPr>
        <w:rPr>
          <w:rFonts w:ascii="Garamond" w:hAnsi="Garamond"/>
        </w:rPr>
      </w:pPr>
    </w:p>
    <w:p w14:paraId="1A3B5559" w14:textId="77777777" w:rsidR="004C67AA" w:rsidRPr="0060096A" w:rsidRDefault="004C67AA" w:rsidP="004A1ED4">
      <w:pPr>
        <w:rPr>
          <w:rFonts w:ascii="Garamond" w:hAnsi="Garamond"/>
        </w:rPr>
      </w:pPr>
    </w:p>
    <w:p w14:paraId="714603AE" w14:textId="77777777" w:rsidR="004C67AA" w:rsidRDefault="004C67AA" w:rsidP="004A1ED4">
      <w:pPr>
        <w:rPr>
          <w:rFonts w:ascii="Garamond" w:hAnsi="Garamond"/>
        </w:rPr>
      </w:pPr>
    </w:p>
    <w:p w14:paraId="26082DF0" w14:textId="77777777" w:rsidR="00B1300A" w:rsidRDefault="00B1300A" w:rsidP="004A1ED4">
      <w:pPr>
        <w:rPr>
          <w:rFonts w:ascii="Garamond" w:hAnsi="Garamond"/>
        </w:rPr>
      </w:pPr>
    </w:p>
    <w:p w14:paraId="22D71041" w14:textId="77777777" w:rsidR="00B1300A" w:rsidRDefault="00B1300A" w:rsidP="004A1ED4">
      <w:pPr>
        <w:rPr>
          <w:rFonts w:ascii="Garamond" w:hAnsi="Garamond"/>
        </w:rPr>
      </w:pPr>
    </w:p>
    <w:p w14:paraId="2F974CB4" w14:textId="397690E9" w:rsidR="00B1300A" w:rsidRDefault="00B1300A" w:rsidP="004A1ED4">
      <w:pPr>
        <w:rPr>
          <w:rFonts w:ascii="Garamond" w:hAnsi="Garamond"/>
        </w:rPr>
      </w:pPr>
    </w:p>
    <w:p w14:paraId="14A2147D" w14:textId="51F37D9F" w:rsidR="002B57A3" w:rsidRDefault="002B57A3" w:rsidP="004A1ED4">
      <w:pPr>
        <w:rPr>
          <w:rFonts w:ascii="Garamond" w:hAnsi="Garamond"/>
        </w:rPr>
      </w:pPr>
    </w:p>
    <w:p w14:paraId="05270E23" w14:textId="2E7F89EF" w:rsidR="002B57A3" w:rsidRDefault="002B57A3" w:rsidP="004A1ED4">
      <w:pPr>
        <w:rPr>
          <w:rFonts w:ascii="Garamond" w:hAnsi="Garamond"/>
        </w:rPr>
      </w:pPr>
    </w:p>
    <w:p w14:paraId="6DDB537D" w14:textId="752C5726" w:rsidR="002B57A3" w:rsidRDefault="002B57A3" w:rsidP="004A1ED4">
      <w:pPr>
        <w:rPr>
          <w:rFonts w:ascii="Garamond" w:hAnsi="Garamond"/>
        </w:rPr>
      </w:pPr>
    </w:p>
    <w:p w14:paraId="41184A9C" w14:textId="1CD13F30" w:rsidR="002B57A3" w:rsidRDefault="002B57A3" w:rsidP="004A1ED4">
      <w:pPr>
        <w:rPr>
          <w:rFonts w:ascii="Garamond" w:hAnsi="Garamond"/>
        </w:rPr>
      </w:pPr>
    </w:p>
    <w:p w14:paraId="2271D614" w14:textId="39093A06" w:rsidR="002B57A3" w:rsidRDefault="002B57A3" w:rsidP="004A1ED4">
      <w:pPr>
        <w:rPr>
          <w:rFonts w:ascii="Garamond" w:hAnsi="Garamond"/>
        </w:rPr>
      </w:pPr>
    </w:p>
    <w:p w14:paraId="3203C79B" w14:textId="77777777" w:rsidR="002B57A3" w:rsidRDefault="002B57A3" w:rsidP="004A1ED4">
      <w:pPr>
        <w:rPr>
          <w:rFonts w:ascii="Garamond" w:hAnsi="Garamond"/>
        </w:rPr>
      </w:pPr>
    </w:p>
    <w:p w14:paraId="6ABC9DCB" w14:textId="4CD74DBC" w:rsidR="00413188" w:rsidRPr="0060096A" w:rsidRDefault="00E16970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9B6CD8">
        <w:rPr>
          <w:rFonts w:ascii="Garamond" w:hAnsi="Garamond"/>
        </w:rPr>
        <w:t>.17.</w:t>
      </w:r>
      <w:r>
        <w:rPr>
          <w:rFonts w:ascii="Garamond" w:hAnsi="Garamond"/>
        </w:rPr>
        <w:t>2026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1D647987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E16970">
        <w:rPr>
          <w:rFonts w:ascii="Garamond" w:hAnsi="Garamond"/>
        </w:rPr>
        <w:t>6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6EC47AE1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E16970">
        <w:rPr>
          <w:rFonts w:ascii="Garamond" w:hAnsi="Garamond"/>
          <w:b/>
          <w:i/>
          <w:color w:val="000000"/>
        </w:rPr>
        <w:t xml:space="preserve">luty 2026 </w:t>
      </w:r>
      <w:r w:rsidR="004C67AA" w:rsidRPr="0060096A">
        <w:rPr>
          <w:rFonts w:ascii="Garamond" w:hAnsi="Garamond"/>
          <w:b/>
          <w:i/>
          <w:color w:val="000000"/>
        </w:rPr>
        <w:t>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55F32C0D" w14:textId="77777777" w:rsidR="006B4C6D" w:rsidRPr="00E61604" w:rsidRDefault="006B4C6D" w:rsidP="006B4C6D">
      <w:pPr>
        <w:pStyle w:val="Akapitzlist"/>
        <w:numPr>
          <w:ilvl w:val="1"/>
          <w:numId w:val="43"/>
        </w:numPr>
        <w:adjustRightInd w:val="0"/>
        <w:jc w:val="both"/>
        <w:rPr>
          <w:rFonts w:ascii="Garamond" w:hAnsi="Garamond"/>
          <w:color w:val="000000"/>
        </w:rPr>
      </w:pPr>
      <w:r w:rsidRPr="00E61604">
        <w:rPr>
          <w:rFonts w:ascii="Garamond" w:hAnsi="Garamond"/>
          <w:bCs/>
          <w:color w:val="000000"/>
        </w:rPr>
        <w:t xml:space="preserve">Oferencie </w:t>
      </w:r>
      <w:r w:rsidRPr="00E61604">
        <w:rPr>
          <w:rFonts w:ascii="Garamond" w:hAnsi="Garamond"/>
          <w:color w:val="000000"/>
        </w:rPr>
        <w:t xml:space="preserve">- rozumie się przez to podmiot, który złożył ofertę w ramach niniejszego postępowania konkursowego, </w:t>
      </w:r>
    </w:p>
    <w:p w14:paraId="418EAD01" w14:textId="77777777" w:rsidR="006B4C6D" w:rsidRDefault="006B4C6D" w:rsidP="006B4C6D">
      <w:pPr>
        <w:pStyle w:val="Akapitzlist"/>
        <w:numPr>
          <w:ilvl w:val="1"/>
          <w:numId w:val="43"/>
        </w:numPr>
        <w:adjustRightInd w:val="0"/>
        <w:jc w:val="both"/>
        <w:rPr>
          <w:rFonts w:ascii="Garamond" w:hAnsi="Garamond"/>
          <w:color w:val="000000"/>
        </w:rPr>
      </w:pPr>
      <w:r w:rsidRPr="00E61604">
        <w:rPr>
          <w:rFonts w:ascii="Garamond" w:hAnsi="Garamond"/>
          <w:bCs/>
          <w:color w:val="000000"/>
        </w:rPr>
        <w:t>Udzielaj</w:t>
      </w:r>
      <w:r w:rsidRPr="00E61604">
        <w:rPr>
          <w:rFonts w:ascii="Garamond" w:hAnsi="Garamond"/>
          <w:color w:val="000000"/>
        </w:rPr>
        <w:t>ą</w:t>
      </w:r>
      <w:r w:rsidRPr="00E61604">
        <w:rPr>
          <w:rFonts w:ascii="Garamond" w:hAnsi="Garamond"/>
          <w:bCs/>
          <w:color w:val="000000"/>
        </w:rPr>
        <w:t>cym Zamówienie</w:t>
      </w:r>
      <w:r w:rsidRPr="00E61604">
        <w:rPr>
          <w:rFonts w:ascii="Garamond" w:hAnsi="Garamond"/>
          <w:b/>
          <w:bCs/>
          <w:color w:val="000000"/>
        </w:rPr>
        <w:t xml:space="preserve"> </w:t>
      </w:r>
      <w:r w:rsidRPr="00E61604">
        <w:rPr>
          <w:rFonts w:ascii="Garamond" w:hAnsi="Garamond"/>
          <w:color w:val="000000"/>
        </w:rPr>
        <w:t>- rozumie się przez to Szpital Uniwersytecki w Krakowie,</w:t>
      </w:r>
    </w:p>
    <w:p w14:paraId="53AE943D" w14:textId="232E480C" w:rsidR="006B4C6D" w:rsidRPr="006B4C6D" w:rsidRDefault="006B4C6D" w:rsidP="006B4C6D">
      <w:pPr>
        <w:pStyle w:val="Akapitzlist"/>
        <w:numPr>
          <w:ilvl w:val="1"/>
          <w:numId w:val="43"/>
        </w:numPr>
        <w:adjustRightInd w:val="0"/>
        <w:jc w:val="both"/>
        <w:rPr>
          <w:rFonts w:ascii="Garamond" w:hAnsi="Garamond"/>
          <w:color w:val="000000"/>
        </w:rPr>
      </w:pPr>
      <w:r w:rsidRPr="006B4C6D">
        <w:rPr>
          <w:rFonts w:ascii="Garamond" w:hAnsi="Garamond"/>
          <w:bCs/>
          <w:color w:val="000000"/>
        </w:rPr>
        <w:t>Przyjmującym Zamówienie – rozumie się przez to wyłonionego w konkursie Oferenta, który podpisał umowę o realizowanie świadczeń będących przedmiotem konkursu z Udzielającym Zamówienie</w:t>
      </w:r>
    </w:p>
    <w:p w14:paraId="6D3BE3F0" w14:textId="77777777" w:rsidR="006B4C6D" w:rsidRPr="006B4C6D" w:rsidRDefault="006B4C6D" w:rsidP="006B4C6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vanish/>
          <w:color w:val="000000"/>
          <w:lang w:val="pl-PL"/>
        </w:rPr>
      </w:pPr>
    </w:p>
    <w:p w14:paraId="1565C3F2" w14:textId="77777777" w:rsidR="006B4C6D" w:rsidRPr="006B4C6D" w:rsidRDefault="006B4C6D" w:rsidP="006B4C6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vanish/>
          <w:color w:val="000000"/>
          <w:lang w:val="pl-PL"/>
        </w:rPr>
      </w:pPr>
    </w:p>
    <w:p w14:paraId="2E6C2179" w14:textId="77777777" w:rsidR="006B4C6D" w:rsidRPr="006B4C6D" w:rsidRDefault="006B4C6D" w:rsidP="006B4C6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vanish/>
          <w:color w:val="000000"/>
          <w:lang w:val="pl-PL"/>
        </w:rPr>
      </w:pPr>
    </w:p>
    <w:p w14:paraId="02455140" w14:textId="7C1AE264" w:rsidR="001D7CD7" w:rsidRPr="0060096A" w:rsidRDefault="001D7CD7" w:rsidP="006B4C6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Chirurgii </w:t>
      </w:r>
      <w:r w:rsidR="00B1300A">
        <w:rPr>
          <w:rFonts w:ascii="Garamond" w:hAnsi="Garamond" w:cs="Garamond"/>
          <w:color w:val="000000"/>
          <w:lang w:val="pl-PL"/>
        </w:rPr>
        <w:t>Endokrynologicznej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393D01E1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 xml:space="preserve">łu Klinicznego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1CFD2389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7DEC59F1" w14:textId="73D0A5DD" w:rsidR="00EA121F" w:rsidRDefault="005C6A32" w:rsidP="00EA121F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</w:t>
      </w:r>
      <w:r w:rsidR="00EA121F">
        <w:rPr>
          <w:rFonts w:ascii="Garamond" w:hAnsi="Garamond"/>
        </w:rPr>
        <w:t>6</w:t>
      </w:r>
      <w:r w:rsidR="00AB226F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4DCE99DE" w14:textId="568A3CAD" w:rsidR="00EA121F" w:rsidRPr="00EA121F" w:rsidRDefault="00EA121F" w:rsidP="00EA121F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EA121F">
        <w:rPr>
          <w:rFonts w:ascii="Garamond" w:hAnsi="Garamond"/>
        </w:rPr>
        <w:t>Zespole Lekarzy – należy przez to rozumieć zespół lekarzy specjalistów udzielający świadczeń w zakresie chirurgii endokrynologicznej wyłoniony w toku konkursu ofert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54B2D03" w:rsidR="00A03621" w:rsidRDefault="00E16970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>
        <w:rPr>
          <w:rFonts w:ascii="Garamond" w:hAnsi="Garamond"/>
        </w:rPr>
        <w:t>w budynku przy ul. Marii Orwid 11</w:t>
      </w:r>
      <w:r w:rsidR="002B399D" w:rsidRPr="0060096A">
        <w:rPr>
          <w:rFonts w:ascii="Garamond" w:hAnsi="Garamond"/>
        </w:rPr>
        <w:t xml:space="preserve">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30C3195E" w:rsidR="005848C9" w:rsidRPr="0060096A" w:rsidRDefault="006E40AB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br w:type="page"/>
      </w:r>
      <w:r w:rsidR="000E51CA" w:rsidRPr="0060096A">
        <w:rPr>
          <w:rFonts w:ascii="Garamond" w:hAnsi="Garamond"/>
          <w:b/>
          <w:u w:val="single"/>
        </w:rPr>
        <w:lastRenderedPageBreak/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02E1C1F3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65D9A" w:rsidRPr="0060096A">
        <w:rPr>
          <w:rFonts w:ascii="Garamond" w:hAnsi="Garamond"/>
          <w:b/>
        </w:rPr>
        <w:t>kompleksowe</w:t>
      </w:r>
      <w:r w:rsidR="0090498A" w:rsidRPr="0060096A">
        <w:rPr>
          <w:rFonts w:ascii="Garamond" w:hAnsi="Garamond"/>
          <w:b/>
        </w:rPr>
        <w:t xml:space="preserve"> </w:t>
      </w:r>
      <w:r w:rsidR="00132615" w:rsidRPr="0060096A">
        <w:rPr>
          <w:rFonts w:ascii="Garamond" w:hAnsi="Garamond"/>
          <w:b/>
        </w:rPr>
        <w:t xml:space="preserve">udzielanie </w:t>
      </w:r>
      <w:r w:rsidR="0090498A" w:rsidRPr="00E16970">
        <w:rPr>
          <w:rFonts w:ascii="Garamond" w:hAnsi="Garamond"/>
          <w:b/>
        </w:rPr>
        <w:t>lekarskich świadczeń zdrowotnych na rzecz Pacjentów Oddziału oraz Poradni Szpitala Uniwersyteckiego w Krakowie</w:t>
      </w:r>
      <w:r w:rsidR="00E6284C" w:rsidRPr="00E16970">
        <w:rPr>
          <w:rFonts w:ascii="Garamond" w:hAnsi="Garamond"/>
          <w:b/>
        </w:rPr>
        <w:t xml:space="preserve"> ze szczególnym uwzględnieniem świadczeń chirurgii endokrynologicznej</w:t>
      </w:r>
      <w:r w:rsidR="002B399D" w:rsidRPr="00E16970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54A2D040" w14:textId="77777777" w:rsidR="00BC0D14" w:rsidRDefault="00BC0D14" w:rsidP="004A1ED4">
      <w:pPr>
        <w:jc w:val="center"/>
        <w:rPr>
          <w:rFonts w:ascii="Garamond" w:hAnsi="Garamond"/>
          <w:b/>
        </w:rPr>
      </w:pPr>
    </w:p>
    <w:p w14:paraId="6BFEB2D0" w14:textId="05381C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3363B94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sprawowanej w dni robocze opiece lekarskiej w Oddziale,</w:t>
      </w:r>
    </w:p>
    <w:p w14:paraId="13C688F2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52960877" w14:textId="319BFA40" w:rsidR="007D78DD" w:rsidRPr="00E92D7D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uczestnictwo w zabiegach (operacjach) wykonywanych w Oddziale i Bloku Operacyjnym Udzielającego Zamówienie, ze szczególnym uwzględnieniem zabiegów operacyjnych gruczołów wydzielania wewnętrznego ze wskazaniami nowotworowymi </w:t>
      </w:r>
      <w:r w:rsidRPr="00E92D7D">
        <w:rPr>
          <w:rFonts w:ascii="Garamond" w:hAnsi="Garamond"/>
          <w:lang w:val="pl-PL"/>
        </w:rPr>
        <w:t>i nienowotworowymi, technikami klasycznymi i małoinwazyjnymi,</w:t>
      </w:r>
    </w:p>
    <w:p w14:paraId="60CF932C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164DE5F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457AF1B1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76A004FE" w14:textId="77777777" w:rsidR="000E60F5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E92D7D">
        <w:rPr>
          <w:rFonts w:ascii="Garamond" w:hAnsi="Garamond"/>
          <w:lang w:val="pl-PL"/>
        </w:rPr>
        <w:t>z posiadaną specjalizacją na rzecz pacjentów z innych podmiotów leczniczych w oparciu o zawarte przez Udzielającego Zamówienie umowy/porozumienia.</w:t>
      </w:r>
    </w:p>
    <w:p w14:paraId="0F388290" w14:textId="26F5F965" w:rsidR="00023BB6" w:rsidRPr="00E92D7D" w:rsidRDefault="000E60F5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>
        <w:rPr>
          <w:rFonts w:ascii="Garamond" w:hAnsi="Garamond"/>
          <w:i/>
          <w:lang w:val="pl-PL"/>
        </w:rPr>
        <w:t>w przypadku posiadania specjalizacji z chirurgii onkologicznej – udzielanie merytorycznych konsultacji przedzabiegowych oraz w trakcie zabiegów związanych ze schorzeniami onkologicznymi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0097EC34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F4D3B6A" w14:textId="24E93748" w:rsidR="007A5F2B" w:rsidRDefault="007A5F2B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Świadczenia będą realizowane w ramach Zespołu Lekarzy wyłonionego w niniejszym postępowaniu (i w ewentualnych przyszłych postępowaniach w tym samym zakresie).</w:t>
      </w:r>
    </w:p>
    <w:p w14:paraId="2F1B42C6" w14:textId="77777777" w:rsidR="007A5F2B" w:rsidRPr="0060096A" w:rsidRDefault="007A5F2B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471EEED9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9038E6">
        <w:rPr>
          <w:rFonts w:ascii="Garamond" w:hAnsi="Garamond"/>
          <w:color w:val="000000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o harmonogramy pracy ustalane co miesiąc </w:t>
      </w:r>
      <w:r w:rsidR="00C412ED">
        <w:rPr>
          <w:rFonts w:ascii="Garamond" w:hAnsi="Garamond"/>
          <w:color w:val="000000"/>
          <w:lang w:eastAsia="ar-SA"/>
        </w:rPr>
        <w:t>z Kierownikiem Oddziału</w:t>
      </w:r>
      <w:r w:rsidRPr="0060096A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4085739A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Udzielający Zamówienie zamierza zawrzeć</w:t>
      </w:r>
      <w:r w:rsidR="00181929">
        <w:rPr>
          <w:rFonts w:ascii="Garamond" w:hAnsi="Garamond"/>
          <w:color w:val="000000"/>
          <w:lang w:eastAsia="ar-SA"/>
        </w:rPr>
        <w:t xml:space="preserve"> maksymalnie</w:t>
      </w:r>
      <w:r w:rsidRPr="0060096A">
        <w:rPr>
          <w:rFonts w:ascii="Garamond" w:hAnsi="Garamond"/>
          <w:color w:val="000000"/>
          <w:lang w:eastAsia="ar-SA"/>
        </w:rPr>
        <w:t xml:space="preserve"> </w:t>
      </w:r>
      <w:r w:rsidR="009038E6" w:rsidRPr="00181929">
        <w:rPr>
          <w:rFonts w:ascii="Garamond" w:hAnsi="Garamond"/>
          <w:b/>
          <w:color w:val="000000"/>
          <w:lang w:eastAsia="ar-SA"/>
        </w:rPr>
        <w:t>4</w:t>
      </w:r>
      <w:r w:rsidR="00B1300A" w:rsidRPr="00181929">
        <w:rPr>
          <w:rFonts w:ascii="Garamond" w:hAnsi="Garamond"/>
          <w:b/>
          <w:color w:val="000000"/>
          <w:lang w:eastAsia="ar-SA"/>
        </w:rPr>
        <w:t xml:space="preserve"> umowy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z lekarzami specjalistami, prowad</w:t>
      </w:r>
      <w:r w:rsidR="00181929">
        <w:rPr>
          <w:rFonts w:ascii="Garamond" w:hAnsi="Garamond"/>
          <w:color w:val="000000"/>
          <w:lang w:eastAsia="ar-SA"/>
        </w:rPr>
        <w:t xml:space="preserve">zącymi działalność gospodarczą, </w:t>
      </w:r>
      <w:r w:rsidR="000E60F5">
        <w:rPr>
          <w:rFonts w:ascii="Garamond" w:hAnsi="Garamond"/>
          <w:b/>
          <w:color w:val="000000"/>
          <w:lang w:eastAsia="ar-SA"/>
        </w:rPr>
        <w:t xml:space="preserve">w tym 2 umowy </w:t>
      </w:r>
      <w:r w:rsidR="000E60F5">
        <w:rPr>
          <w:rFonts w:ascii="Garamond" w:hAnsi="Garamond"/>
          <w:b/>
          <w:color w:val="000000"/>
          <w:lang w:eastAsia="ar-SA"/>
        </w:rPr>
        <w:br/>
        <w:t>z lekarzami posiadającymi (łącznie)</w:t>
      </w:r>
      <w:r w:rsidR="00AD4500">
        <w:rPr>
          <w:rFonts w:ascii="Garamond" w:hAnsi="Garamond"/>
          <w:b/>
          <w:color w:val="000000"/>
          <w:lang w:eastAsia="ar-SA"/>
        </w:rPr>
        <w:t xml:space="preserve"> </w:t>
      </w:r>
      <w:r w:rsidR="000E60F5">
        <w:rPr>
          <w:rFonts w:ascii="Garamond" w:hAnsi="Garamond"/>
          <w:b/>
          <w:color w:val="000000"/>
          <w:lang w:eastAsia="ar-SA"/>
        </w:rPr>
        <w:t xml:space="preserve">specjalizacje w dziedzinie chirurgii ogólnej oraz </w:t>
      </w:r>
      <w:r w:rsidR="000E60F5">
        <w:rPr>
          <w:rFonts w:ascii="Garamond" w:hAnsi="Garamond"/>
          <w:b/>
          <w:color w:val="000000"/>
          <w:lang w:eastAsia="ar-SA"/>
        </w:rPr>
        <w:br/>
        <w:t>w dziedzinie chirurgii onkologicznej</w:t>
      </w:r>
      <w:r w:rsidR="00181929">
        <w:rPr>
          <w:rFonts w:ascii="Garamond" w:hAnsi="Garamond"/>
          <w:color w:val="000000"/>
          <w:lang w:eastAsia="ar-SA"/>
        </w:rPr>
        <w:t>.</w:t>
      </w:r>
    </w:p>
    <w:p w14:paraId="54507B71" w14:textId="54A41F79" w:rsidR="007F0498" w:rsidRPr="0060096A" w:rsidRDefault="007F0498" w:rsidP="00AD4500">
      <w:pPr>
        <w:widowControl w:val="0"/>
        <w:autoSpaceDE w:val="0"/>
        <w:autoSpaceDN w:val="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lastRenderedPageBreak/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63BC35B2" w14:textId="77777777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5A3B4C98" w14:textId="4DA1B379" w:rsidR="00F06502" w:rsidRPr="0060096A" w:rsidRDefault="00DD453C" w:rsidP="00F06502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F06502">
        <w:rPr>
          <w:rFonts w:ascii="Garamond" w:hAnsi="Garamond"/>
          <w:color w:val="000000"/>
          <w:lang w:eastAsia="ar-SA"/>
        </w:rPr>
        <w:t>przez</w:t>
      </w:r>
      <w:r w:rsidR="00F06502" w:rsidRPr="00F06502">
        <w:rPr>
          <w:rFonts w:ascii="Garamond" w:hAnsi="Garamond"/>
          <w:color w:val="000000"/>
          <w:lang w:eastAsia="ar-SA"/>
        </w:rPr>
        <w:t xml:space="preserve"> lekarza</w:t>
      </w:r>
      <w:r w:rsidR="00F06502">
        <w:rPr>
          <w:rFonts w:ascii="Garamond" w:hAnsi="Garamond"/>
          <w:b/>
          <w:color w:val="000000"/>
          <w:lang w:eastAsia="ar-SA"/>
        </w:rPr>
        <w:t xml:space="preserve"> </w:t>
      </w:r>
      <w:r w:rsidR="00A85E56">
        <w:rPr>
          <w:rFonts w:ascii="Garamond" w:hAnsi="Garamond"/>
          <w:b/>
          <w:color w:val="000000"/>
          <w:lang w:eastAsia="ar-SA"/>
        </w:rPr>
        <w:t xml:space="preserve">specjalistę </w:t>
      </w:r>
      <w:r w:rsidR="00F06502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A85E56">
        <w:rPr>
          <w:rFonts w:ascii="Garamond" w:hAnsi="Garamond"/>
          <w:b/>
          <w:color w:val="000000"/>
          <w:lang w:eastAsia="ar-SA"/>
        </w:rPr>
        <w:t>.</w:t>
      </w:r>
    </w:p>
    <w:p w14:paraId="0576789E" w14:textId="53790E00" w:rsidR="00F06502" w:rsidRPr="00F06502" w:rsidRDefault="00F06502" w:rsidP="00A85E56">
      <w:pPr>
        <w:jc w:val="both"/>
        <w:rPr>
          <w:rFonts w:ascii="Garamond" w:hAnsi="Garamond"/>
          <w:color w:val="000000"/>
          <w:lang w:eastAsia="ar-SA"/>
        </w:rPr>
      </w:pP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6A93CA6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2C86C78" w14:textId="72816185" w:rsidR="00E16970" w:rsidRDefault="00E16970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68871809" w14:textId="7047437F" w:rsidR="00E16970" w:rsidRPr="0060096A" w:rsidRDefault="00E16970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D01416">
        <w:rPr>
          <w:rFonts w:ascii="Garamond" w:hAnsi="Garamond" w:cs="Garamond"/>
          <w:color w:val="000000"/>
          <w:lang w:val="x-none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D01416">
          <w:rPr>
            <w:rStyle w:val="Hipercze"/>
            <w:rFonts w:cs="Garamond"/>
            <w:lang w:val="x-none"/>
          </w:rPr>
          <w:t>https://www.su.krakow.pl/kontakt</w:t>
        </w:r>
        <w:r w:rsidRPr="00D01416">
          <w:rPr>
            <w:rStyle w:val="Hipercze"/>
            <w:rFonts w:cs="Garamond"/>
          </w:rPr>
          <w:t xml:space="preserve"> </w:t>
        </w:r>
        <w:r w:rsidRPr="00D01416">
          <w:rPr>
            <w:rStyle w:val="Hipercze"/>
            <w:rFonts w:cs="Garamond"/>
            <w:lang w:val="x-none"/>
          </w:rPr>
          <w:t>#ochrona-sygnalistow</w:t>
        </w:r>
      </w:hyperlink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0D3F9F6F" w14:textId="59CF03DE" w:rsidR="002E340B" w:rsidRDefault="00A85E56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tytułu lekarza specjalisty w dziedzinie zabiegowej;</w:t>
      </w:r>
    </w:p>
    <w:p w14:paraId="5B924DBB" w14:textId="2AED299E" w:rsidR="005F4B85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E92D7D">
        <w:rPr>
          <w:rFonts w:ascii="Garamond" w:hAnsi="Garamond"/>
          <w:color w:val="000000"/>
          <w:lang w:eastAsia="ar-SA"/>
        </w:rPr>
        <w:t>z</w:t>
      </w:r>
      <w:r w:rsidRPr="007D78DD">
        <w:rPr>
          <w:rFonts w:ascii="Garamond" w:hAnsi="Garamond"/>
          <w:color w:val="000000"/>
          <w:lang w:eastAsia="ar-SA"/>
        </w:rPr>
        <w:t>abiegów operacyjnych gruczołów wydzielania wewnętrznego</w:t>
      </w:r>
      <w:r w:rsidR="00A85E56">
        <w:rPr>
          <w:rFonts w:ascii="Garamond" w:hAnsi="Garamond"/>
          <w:color w:val="000000"/>
          <w:lang w:eastAsia="ar-SA"/>
        </w:rPr>
        <w:t xml:space="preserve"> </w:t>
      </w:r>
      <w:r w:rsidR="00A85E56" w:rsidRPr="00F06502">
        <w:rPr>
          <w:rFonts w:ascii="Garamond" w:hAnsi="Garamond"/>
          <w:color w:val="000000"/>
          <w:lang w:eastAsia="ar-SA"/>
        </w:rPr>
        <w:t>ze wskazaniami nowotworowymi i nienowotworowymi, technikami klasycznymi i małoinwazyjnym</w:t>
      </w:r>
      <w:r w:rsidR="00A85E56">
        <w:rPr>
          <w:rFonts w:ascii="Garamond" w:hAnsi="Garamond"/>
          <w:color w:val="000000"/>
          <w:lang w:eastAsia="ar-SA"/>
        </w:rPr>
        <w:t>i;</w:t>
      </w:r>
    </w:p>
    <w:p w14:paraId="7A9B7379" w14:textId="79DEA83F" w:rsidR="009C2E1C" w:rsidRPr="007D78DD" w:rsidRDefault="009C2E1C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29625E">
        <w:rPr>
          <w:rFonts w:ascii="Garamond" w:hAnsi="Garamond"/>
          <w:color w:val="000000"/>
          <w:lang w:eastAsia="ar-SA"/>
        </w:rPr>
        <w:t>0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</w:t>
      </w:r>
      <w:r w:rsidR="00A85E56">
        <w:rPr>
          <w:rFonts w:ascii="Garamond" w:hAnsi="Garamond"/>
          <w:color w:val="000000"/>
          <w:lang w:eastAsia="ar-SA"/>
        </w:rPr>
        <w:t>.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529906D2" w14:textId="17A605D1" w:rsidR="00F06502" w:rsidRDefault="00F06502" w:rsidP="00F06502">
      <w:pPr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>Posiadanie wymaganego doświadczenia powinno zostać potwierdzone przez Kierownika Oddziału/Pracodawcę w którym doświadczenie zostało zdobyte albo w sposób bezsporny wynikać z przedłożonych dokumentów.</w:t>
      </w:r>
    </w:p>
    <w:p w14:paraId="2C23E5E0" w14:textId="77777777" w:rsidR="00F06502" w:rsidRDefault="00F06502" w:rsidP="00F06502">
      <w:pPr>
        <w:jc w:val="both"/>
        <w:rPr>
          <w:rFonts w:ascii="Garamond" w:hAnsi="Garamond"/>
          <w:b/>
        </w:rPr>
      </w:pPr>
    </w:p>
    <w:p w14:paraId="16BCD2DB" w14:textId="6B19A9EE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555B1716" w:rsidR="00D31131" w:rsidRPr="0060096A" w:rsidRDefault="009C2E1C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</w:rPr>
        <w:t>8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0D33C4D4" w:rsidR="00F441EB" w:rsidRPr="0060096A" w:rsidRDefault="00865A3E" w:rsidP="009C2E1C">
      <w:pPr>
        <w:numPr>
          <w:ilvl w:val="0"/>
          <w:numId w:val="42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56E5384D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25FB1DC6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</w:t>
      </w:r>
      <w:r w:rsidR="00171D2D">
        <w:rPr>
          <w:rFonts w:ascii="Garamond" w:hAnsi="Garamond" w:cs="Garamond"/>
          <w:color w:val="000000"/>
        </w:rPr>
        <w:t>Działalność Leczniczą (RPWDL);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33456889" w:rsidR="005F4B85" w:rsidRPr="00441F33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08C82CD6" w14:textId="270E69FC" w:rsidR="00441F33" w:rsidRPr="0060096A" w:rsidRDefault="00441F33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/>
          <w:color w:val="000000"/>
        </w:rPr>
        <w:t>informacje o niefigurowaniu w Krajowym Rejestrze Karnym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lastRenderedPageBreak/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25882DA2" w14:textId="1D4D5982" w:rsidR="000F30FD" w:rsidRPr="0060096A" w:rsidRDefault="00727071" w:rsidP="00707C2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tab/>
      </w:r>
    </w:p>
    <w:p w14:paraId="72AB3900" w14:textId="77777777" w:rsidR="00171D2D" w:rsidRDefault="00171D2D" w:rsidP="004A1ED4">
      <w:pPr>
        <w:ind w:left="540" w:hanging="540"/>
        <w:jc w:val="center"/>
        <w:rPr>
          <w:rFonts w:ascii="Garamond" w:hAnsi="Garamond"/>
          <w:b/>
        </w:rPr>
      </w:pPr>
    </w:p>
    <w:p w14:paraId="744B6874" w14:textId="5758546A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4D97F953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154579" w:rsidRPr="00154579">
        <w:rPr>
          <w:rFonts w:ascii="Garamond" w:hAnsi="Garamond"/>
          <w:b/>
          <w:caps/>
          <w:sz w:val="24"/>
          <w:szCs w:val="24"/>
        </w:rPr>
        <w:t>kompleksowe udzielanie lekarskich świadczeń z</w:t>
      </w:r>
      <w:r w:rsidR="00154579">
        <w:rPr>
          <w:rFonts w:ascii="Garamond" w:hAnsi="Garamond"/>
          <w:b/>
          <w:caps/>
          <w:sz w:val="24"/>
          <w:szCs w:val="24"/>
        </w:rPr>
        <w:t xml:space="preserve">drowotnych w zakresie </w:t>
      </w:r>
      <w:r w:rsidR="00171D2D">
        <w:rPr>
          <w:rFonts w:ascii="Garamond" w:hAnsi="Garamond"/>
          <w:b/>
          <w:caps/>
          <w:sz w:val="24"/>
          <w:szCs w:val="24"/>
        </w:rPr>
        <w:t>„</w:t>
      </w:r>
      <w:r w:rsidR="00154579">
        <w:rPr>
          <w:rFonts w:ascii="Garamond" w:hAnsi="Garamond"/>
          <w:b/>
          <w:caps/>
          <w:sz w:val="24"/>
          <w:szCs w:val="24"/>
        </w:rPr>
        <w:t xml:space="preserve">chirurgii </w:t>
      </w:r>
      <w:r w:rsidR="00154579" w:rsidRPr="00154579">
        <w:rPr>
          <w:rFonts w:ascii="Garamond" w:hAnsi="Garamond"/>
          <w:b/>
          <w:caps/>
          <w:sz w:val="24"/>
          <w:szCs w:val="24"/>
        </w:rPr>
        <w:t>endokrynologicznej</w:t>
      </w:r>
      <w:r w:rsidR="00171D2D">
        <w:rPr>
          <w:rFonts w:ascii="Garamond" w:hAnsi="Garamond"/>
          <w:b/>
          <w:caps/>
          <w:sz w:val="24"/>
          <w:szCs w:val="24"/>
        </w:rPr>
        <w:t>”</w:t>
      </w:r>
      <w:r w:rsidR="00154579" w:rsidRPr="00154579">
        <w:rPr>
          <w:rFonts w:ascii="Garamond" w:hAnsi="Garamond"/>
          <w:b/>
          <w:caps/>
          <w:sz w:val="24"/>
          <w:szCs w:val="24"/>
        </w:rPr>
        <w:t xml:space="preserve"> w Szpitalu Uniwersyteckim w Krakowie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A85E56">
        <w:rPr>
          <w:rFonts w:ascii="Garamond" w:hAnsi="Garamond"/>
          <w:caps/>
          <w:sz w:val="24"/>
          <w:szCs w:val="24"/>
        </w:rPr>
        <w:br/>
      </w:r>
      <w:r w:rsidR="00ED7862" w:rsidRPr="00D01416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ED7862" w:rsidRPr="00D01416">
        <w:rPr>
          <w:rFonts w:ascii="Garamond" w:hAnsi="Garamond"/>
          <w:b/>
          <w:sz w:val="24"/>
          <w:szCs w:val="24"/>
        </w:rPr>
        <w:t xml:space="preserve"> w terminie do dnia </w:t>
      </w:r>
      <w:r w:rsidR="00372B2A">
        <w:rPr>
          <w:rFonts w:ascii="Garamond" w:hAnsi="Garamond" w:cs="Garamond"/>
          <w:b/>
          <w:sz w:val="24"/>
          <w:szCs w:val="24"/>
        </w:rPr>
        <w:t>13</w:t>
      </w:r>
      <w:r w:rsidR="00ED7862">
        <w:rPr>
          <w:rFonts w:ascii="Garamond" w:hAnsi="Garamond" w:cs="Garamond"/>
          <w:b/>
          <w:sz w:val="24"/>
          <w:szCs w:val="24"/>
        </w:rPr>
        <w:t xml:space="preserve"> lutego 2026</w:t>
      </w:r>
      <w:r w:rsidR="00ED7862" w:rsidRPr="00D01416">
        <w:rPr>
          <w:rFonts w:ascii="Garamond" w:hAnsi="Garamond" w:cs="Garamond"/>
          <w:b/>
          <w:sz w:val="24"/>
          <w:szCs w:val="24"/>
        </w:rPr>
        <w:t xml:space="preserve"> r.,</w:t>
      </w:r>
      <w:r w:rsidR="00ED7862" w:rsidRPr="00D01416">
        <w:rPr>
          <w:rFonts w:ascii="Garamond" w:hAnsi="Garamond"/>
          <w:b/>
          <w:sz w:val="24"/>
          <w:szCs w:val="24"/>
        </w:rPr>
        <w:t xml:space="preserve"> do godz. 13:30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350BD56C" w14:textId="77777777"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22076056" w14:textId="77777777"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A621702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81B22D4" w14:textId="1CA7C969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Komisja konkursowa dokona wyboru najkorzystniejszej oferty spośród kompletnych złożonych w wyznaczonym terminie ofert. Oceniane będ</w:t>
      </w:r>
      <w:r w:rsidR="009038E6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60096A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8EA43E2" w:rsidR="00975932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4E3B3561" w14:textId="77777777" w:rsidR="00A85E56" w:rsidRPr="0060096A" w:rsidRDefault="00A85E56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07088C20" w14:textId="1C5B8410" w:rsidR="00841938" w:rsidRPr="00234251" w:rsidRDefault="00841938" w:rsidP="00841938">
      <w:pPr>
        <w:pStyle w:val="Tekstpodstawowy"/>
        <w:widowControl/>
        <w:numPr>
          <w:ilvl w:val="0"/>
          <w:numId w:val="25"/>
        </w:numPr>
        <w:tabs>
          <w:tab w:val="num" w:pos="0"/>
        </w:tabs>
        <w:autoSpaceDE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</w:rPr>
        <w:t>2</w:t>
      </w:r>
      <w:r w:rsidR="00A85E56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</w:rPr>
        <w:t>2</w:t>
      </w:r>
      <w:r w:rsidR="00A85E56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2864C640" w14:textId="2A66223A" w:rsidR="00707C2B" w:rsidRDefault="00841938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A85E56">
        <w:rPr>
          <w:rFonts w:ascii="Garamond" w:hAnsi="Garamond" w:cs="Garamond"/>
          <w:color w:val="000000"/>
          <w:sz w:val="24"/>
          <w:szCs w:val="24"/>
        </w:rPr>
        <w:t>15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</w:t>
      </w:r>
      <w:r w:rsidR="009C2E1C">
        <w:rPr>
          <w:rFonts w:ascii="Garamond" w:hAnsi="Garamond" w:cs="Garamond"/>
          <w:color w:val="000000"/>
          <w:sz w:val="24"/>
          <w:szCs w:val="24"/>
        </w:rPr>
        <w:t>7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lit </w:t>
      </w:r>
      <w:r w:rsidR="00ED7862">
        <w:rPr>
          <w:rFonts w:ascii="Garamond" w:hAnsi="Garamond" w:cs="Garamond"/>
          <w:color w:val="000000"/>
          <w:sz w:val="24"/>
          <w:szCs w:val="24"/>
        </w:rPr>
        <w:t>c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29625E">
        <w:rPr>
          <w:rFonts w:ascii="Garamond" w:hAnsi="Garamond" w:cs="Garamond"/>
          <w:color w:val="000000"/>
          <w:sz w:val="24"/>
          <w:szCs w:val="24"/>
        </w:rPr>
        <w:t>0</w:t>
      </w:r>
      <w:r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1D0FB8" w14:textId="2E643169" w:rsidR="00A85E56" w:rsidRDefault="00A85E56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4C844A3" w14:textId="603E99A6" w:rsidR="00C412ED" w:rsidRDefault="00C412ED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4B63"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 w:rsidRPr="00134B63"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5C9F9C91" w14:textId="77777777" w:rsidR="00C412ED" w:rsidRDefault="00C412ED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EFCDFFB" w14:textId="0BFA2D20" w:rsidR="00A85E56" w:rsidRPr="0060096A" w:rsidRDefault="00A85E56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specjalizacji w dziedzinie chirurgii onkologicznej.</w:t>
      </w:r>
    </w:p>
    <w:p w14:paraId="3D163DAC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948C0B6" w14:textId="77777777" w:rsidR="00707C2B" w:rsidRPr="0060096A" w:rsidRDefault="00707C2B" w:rsidP="00707C2B">
      <w:pPr>
        <w:pStyle w:val="Tekstpodstawowy"/>
        <w:widowControl/>
        <w:numPr>
          <w:ilvl w:val="0"/>
          <w:numId w:val="25"/>
        </w:numPr>
        <w:tabs>
          <w:tab w:val="num" w:pos="0"/>
        </w:tabs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</w:rPr>
        <w:t xml:space="preserve"> 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715B5B3" w14:textId="3F09A528" w:rsidR="00707C2B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A85E56">
        <w:rPr>
          <w:rFonts w:ascii="Garamond" w:hAnsi="Garamond" w:cs="Garamond"/>
          <w:b/>
          <w:color w:val="000000"/>
          <w:sz w:val="24"/>
          <w:szCs w:val="24"/>
        </w:rPr>
        <w:t>czteroletniego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>zabiegów operacyjnych gruczołów wydzielania wewnętrznego ze wskazaniami</w:t>
      </w:r>
      <w:r w:rsidR="00917FD3">
        <w:rPr>
          <w:rFonts w:ascii="Garamond" w:hAnsi="Garamond" w:cs="Garamond"/>
          <w:color w:val="000000"/>
          <w:sz w:val="24"/>
          <w:szCs w:val="24"/>
        </w:rPr>
        <w:t xml:space="preserve"> zarówno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 nowotworowymi i nienowotworowymi</w:t>
      </w:r>
      <w:r w:rsidR="00917FD3">
        <w:rPr>
          <w:rFonts w:ascii="Garamond" w:hAnsi="Garamond" w:cs="Garamond"/>
          <w:color w:val="000000"/>
          <w:sz w:val="24"/>
          <w:szCs w:val="24"/>
        </w:rPr>
        <w:t xml:space="preserve"> prowadzonymi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 technikami klasycznymi i małoinwazyjnymi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E8549E" w14:textId="77777777" w:rsidR="00707C2B" w:rsidRPr="0060096A" w:rsidRDefault="00707C2B" w:rsidP="00707C2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0A02FAE8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2F605107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89ED268" w14:textId="4960732B" w:rsidR="00841938" w:rsidRPr="00234251" w:rsidRDefault="00841938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394ECF97" w14:textId="5FFAB98B" w:rsidR="00707C2B" w:rsidRPr="0060096A" w:rsidRDefault="00841938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1F7EA00F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7CF2EDF" w14:textId="5CF2D73B" w:rsidR="00707C2B" w:rsidRPr="0060096A" w:rsidRDefault="00707C2B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42460F88" w14:textId="405AA4DF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udzielanie stacjonarnych świadczeń zdrowotnych w zakresie chirurgii</w:t>
      </w:r>
      <w:r>
        <w:rPr>
          <w:rFonts w:ascii="Garamond" w:hAnsi="Garamond" w:cs="Garamond"/>
          <w:color w:val="000000"/>
          <w:sz w:val="24"/>
          <w:szCs w:val="24"/>
        </w:rPr>
        <w:t xml:space="preserve"> „endokrynologicznej” 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w okresie </w:t>
      </w:r>
      <w:r w:rsidR="00ED7862">
        <w:rPr>
          <w:rFonts w:ascii="Garamond" w:hAnsi="Garamond" w:cs="Garamond"/>
          <w:color w:val="000000"/>
          <w:sz w:val="24"/>
          <w:szCs w:val="24"/>
        </w:rPr>
        <w:t>12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miesięcy poprzedzających złożenie oferty.</w:t>
      </w:r>
    </w:p>
    <w:p w14:paraId="14CEAB2D" w14:textId="77777777" w:rsidR="00707C2B" w:rsidRPr="0060096A" w:rsidRDefault="00707C2B" w:rsidP="00707C2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57899DDC" w14:textId="55CEA986" w:rsidR="00707C2B" w:rsidRPr="0060096A" w:rsidRDefault="00707C2B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A85E56">
        <w:rPr>
          <w:rFonts w:ascii="Garamond" w:hAnsi="Garamond" w:cs="Garamond"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A85E56">
        <w:rPr>
          <w:rFonts w:ascii="Garamond" w:hAnsi="Garamond" w:cs="Garamond"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579E9D2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410C0284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4C96B02" w14:textId="77CFB68D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 w:rsidR="00A85E56">
        <w:rPr>
          <w:rFonts w:ascii="Garamond" w:hAnsi="Garamond" w:cs="Garamond"/>
          <w:b/>
          <w:bCs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3E1AD22A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25FD7611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07A737BB" w14:textId="0BEDB5ED" w:rsidR="00707C2B" w:rsidRPr="007E787C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ED7862">
        <w:rPr>
          <w:rFonts w:ascii="Garamond" w:hAnsi="Garamond" w:cs="Garamond"/>
          <w:color w:val="000000"/>
          <w:sz w:val="24"/>
          <w:szCs w:val="24"/>
        </w:rPr>
        <w:t>ryczałtu miesięcznego za</w:t>
      </w:r>
      <w:r>
        <w:rPr>
          <w:rFonts w:ascii="Garamond" w:hAnsi="Garamond" w:cs="Garamond"/>
          <w:color w:val="000000"/>
          <w:sz w:val="24"/>
          <w:szCs w:val="24"/>
        </w:rPr>
        <w:t xml:space="preserve"> udzielani</w:t>
      </w:r>
      <w:r w:rsidR="00ED7862">
        <w:rPr>
          <w:rFonts w:ascii="Garamond" w:hAnsi="Garamond" w:cs="Garamond"/>
          <w:color w:val="000000"/>
          <w:sz w:val="24"/>
          <w:szCs w:val="24"/>
        </w:rPr>
        <w:t>e</w:t>
      </w:r>
      <w:r>
        <w:rPr>
          <w:rFonts w:ascii="Garamond" w:hAnsi="Garamond" w:cs="Garamond"/>
          <w:color w:val="000000"/>
          <w:sz w:val="24"/>
          <w:szCs w:val="24"/>
        </w:rPr>
        <w:t xml:space="preserve"> świadczeń zdrowotnych</w:t>
      </w:r>
      <w:r w:rsidR="00ED7862">
        <w:rPr>
          <w:rFonts w:ascii="Garamond" w:hAnsi="Garamond" w:cs="Garamond"/>
          <w:color w:val="000000"/>
          <w:sz w:val="24"/>
          <w:szCs w:val="24"/>
        </w:rPr>
        <w:t xml:space="preserve"> </w:t>
      </w:r>
      <w:r>
        <w:rPr>
          <w:rFonts w:ascii="Garamond" w:hAnsi="Garamond" w:cs="Garamond"/>
          <w:color w:val="000000"/>
          <w:sz w:val="24"/>
          <w:szCs w:val="24"/>
        </w:rPr>
        <w:t>spośród ważnych ofert</w:t>
      </w:r>
    </w:p>
    <w:p w14:paraId="3511B456" w14:textId="27B361C6" w:rsidR="00707C2B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ED7862">
        <w:rPr>
          <w:rFonts w:ascii="Garamond" w:hAnsi="Garamond" w:cs="Garamond"/>
          <w:color w:val="000000"/>
          <w:sz w:val="24"/>
          <w:szCs w:val="24"/>
        </w:rPr>
        <w:t xml:space="preserve">ryczałtu miesięcznego </w:t>
      </w:r>
      <w:r>
        <w:rPr>
          <w:rFonts w:ascii="Garamond" w:hAnsi="Garamond" w:cs="Garamond"/>
          <w:color w:val="000000"/>
          <w:sz w:val="24"/>
          <w:szCs w:val="24"/>
        </w:rPr>
        <w:t>za udzielani</w:t>
      </w:r>
      <w:r w:rsidR="00ED7862">
        <w:rPr>
          <w:rFonts w:ascii="Garamond" w:hAnsi="Garamond" w:cs="Garamond"/>
          <w:color w:val="000000"/>
          <w:sz w:val="24"/>
          <w:szCs w:val="24"/>
        </w:rPr>
        <w:t>e</w:t>
      </w:r>
      <w:r>
        <w:rPr>
          <w:rFonts w:ascii="Garamond" w:hAnsi="Garamond" w:cs="Garamond"/>
          <w:color w:val="000000"/>
          <w:sz w:val="24"/>
          <w:szCs w:val="24"/>
        </w:rPr>
        <w:t xml:space="preserve"> świadczeń zdrowotnych</w:t>
      </w:r>
    </w:p>
    <w:p w14:paraId="27BABCBD" w14:textId="3918E251" w:rsidR="00ED7862" w:rsidRDefault="00ED7862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AAF1F96" w14:textId="114F664B" w:rsidR="00ED7862" w:rsidRPr="007E787C" w:rsidRDefault="00ED7862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Szczegółowe zasady wynagradzania opisane zostały w § 7 wzoru umowy oraz załącznikach do niej.</w:t>
      </w:r>
    </w:p>
    <w:p w14:paraId="67EF20DB" w14:textId="25968FDA" w:rsidR="008950FC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61BDF4A9" w14:textId="44FA76FD" w:rsidR="00917FD3" w:rsidRDefault="00ED7862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D01416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57B3A8A4" w14:textId="77777777" w:rsidR="00ED7862" w:rsidRPr="0060096A" w:rsidRDefault="00ED7862" w:rsidP="00ED7862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277FBF7B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</w:r>
      <w:r w:rsidR="003A4CB6" w:rsidRPr="00D01416">
        <w:rPr>
          <w:rFonts w:ascii="Garamond" w:hAnsi="Garamond"/>
          <w:color w:val="000000"/>
          <w:lang w:val="x-none" w:eastAsia="ar-SA"/>
        </w:rPr>
        <w:t xml:space="preserve">Publiczne stwierdzenie prawidłowości ogłoszenia konkursu, liczby złożonych ofert oraz dokonanie ich otwarcia nastąpi </w:t>
      </w:r>
      <w:r w:rsidR="003A4CB6" w:rsidRPr="00D01416">
        <w:rPr>
          <w:rFonts w:ascii="Garamond" w:hAnsi="Garamond"/>
          <w:b/>
          <w:color w:val="000000"/>
          <w:lang w:val="x-none" w:eastAsia="ar-SA"/>
        </w:rPr>
        <w:t>w dniu</w:t>
      </w:r>
      <w:r w:rsidR="003A4CB6">
        <w:rPr>
          <w:rFonts w:ascii="Garamond" w:hAnsi="Garamond"/>
          <w:b/>
          <w:color w:val="000000"/>
          <w:lang w:eastAsia="ar-SA"/>
        </w:rPr>
        <w:t xml:space="preserve"> </w:t>
      </w:r>
      <w:r w:rsidR="00372B2A">
        <w:rPr>
          <w:rFonts w:ascii="Garamond" w:hAnsi="Garamond"/>
          <w:b/>
          <w:color w:val="000000"/>
          <w:lang w:eastAsia="ar-SA"/>
        </w:rPr>
        <w:t>13 lutego</w:t>
      </w:r>
      <w:r w:rsidR="003A4CB6">
        <w:rPr>
          <w:rFonts w:ascii="Garamond" w:hAnsi="Garamond"/>
          <w:b/>
          <w:color w:val="000000"/>
          <w:lang w:eastAsia="ar-SA"/>
        </w:rPr>
        <w:t xml:space="preserve"> 2026</w:t>
      </w:r>
      <w:r w:rsidR="003A4CB6" w:rsidRPr="00D01416">
        <w:rPr>
          <w:rFonts w:ascii="Garamond" w:hAnsi="Garamond" w:cs="Garamond"/>
          <w:b/>
        </w:rPr>
        <w:t xml:space="preserve"> r.,</w:t>
      </w:r>
      <w:r w:rsidR="003A4CB6" w:rsidRPr="00D01416">
        <w:rPr>
          <w:rFonts w:ascii="Garamond" w:hAnsi="Garamond"/>
          <w:b/>
          <w:color w:val="000000"/>
          <w:lang w:eastAsia="ar-SA"/>
        </w:rPr>
        <w:t xml:space="preserve"> o godz. </w:t>
      </w:r>
      <w:r w:rsidR="003A4CB6">
        <w:rPr>
          <w:rFonts w:ascii="Garamond" w:hAnsi="Garamond"/>
          <w:b/>
          <w:color w:val="000000"/>
          <w:lang w:eastAsia="ar-SA"/>
        </w:rPr>
        <w:t>13</w:t>
      </w:r>
      <w:r w:rsidR="003A4CB6" w:rsidRPr="00D01416">
        <w:rPr>
          <w:rFonts w:ascii="Garamond" w:hAnsi="Garamond"/>
          <w:b/>
          <w:color w:val="000000"/>
          <w:lang w:eastAsia="ar-SA"/>
        </w:rPr>
        <w:t>:</w:t>
      </w:r>
      <w:r w:rsidR="003A4CB6">
        <w:rPr>
          <w:rFonts w:ascii="Garamond" w:hAnsi="Garamond"/>
          <w:b/>
          <w:color w:val="000000"/>
          <w:lang w:eastAsia="ar-SA"/>
        </w:rPr>
        <w:t>3</w:t>
      </w:r>
      <w:r w:rsidR="003A4CB6" w:rsidRPr="00D01416">
        <w:rPr>
          <w:rFonts w:ascii="Garamond" w:hAnsi="Garamond"/>
          <w:b/>
          <w:color w:val="000000"/>
          <w:lang w:eastAsia="ar-SA"/>
        </w:rPr>
        <w:t>0</w:t>
      </w:r>
      <w:r w:rsidR="003A4CB6" w:rsidRPr="00D01416">
        <w:rPr>
          <w:rFonts w:ascii="Garamond" w:hAnsi="Garamond"/>
          <w:b/>
          <w:color w:val="000000"/>
          <w:lang w:val="x-none" w:eastAsia="ar-SA"/>
        </w:rPr>
        <w:t xml:space="preserve"> </w:t>
      </w:r>
      <w:r w:rsidR="003A4CB6" w:rsidRPr="00D01416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3A4CB6" w:rsidRPr="00D01416">
        <w:rPr>
          <w:rFonts w:ascii="Garamond" w:hAnsi="Garamond"/>
          <w:color w:val="000000"/>
          <w:lang w:eastAsia="ar-SA"/>
        </w:rPr>
        <w:t xml:space="preserve">siedzibie </w:t>
      </w:r>
      <w:r w:rsidR="003A4CB6" w:rsidRPr="00D01416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3A4CB6" w:rsidRPr="00D01416">
        <w:rPr>
          <w:rFonts w:ascii="Garamond" w:hAnsi="Garamond"/>
          <w:color w:val="000000"/>
          <w:lang w:eastAsia="ar-SA"/>
        </w:rPr>
        <w:t xml:space="preserve"> Marii Orwid 11, sale konferencyjne, parter, pok. 0.16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lastRenderedPageBreak/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21D6B3A8" w:rsidR="003F1640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36F56CD" w:rsidR="003F1640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161F781" w14:textId="35E20D94" w:rsidR="009C2E1C" w:rsidRPr="0060096A" w:rsidRDefault="009C2E1C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</w:t>
      </w:r>
      <w:r w:rsidR="0029625E">
        <w:rPr>
          <w:rFonts w:ascii="Garamond" w:hAnsi="Garamond" w:cs="Garamond"/>
        </w:rPr>
        <w:t>0</w:t>
      </w:r>
      <w:r w:rsidRPr="00234251">
        <w:rPr>
          <w:rFonts w:ascii="Garamond" w:hAnsi="Garamond" w:cs="Garamond"/>
        </w:rPr>
        <w:t xml:space="preserve"> punktów z rozmowy kwalifikacyjnej</w:t>
      </w:r>
    </w:p>
    <w:p w14:paraId="77846CB5" w14:textId="235610EA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0A3DEE7B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372B2A">
        <w:rPr>
          <w:rFonts w:ascii="Garamond" w:hAnsi="Garamond"/>
          <w:color w:val="000000"/>
          <w:lang w:eastAsia="ar-SA"/>
        </w:rPr>
        <w:t xml:space="preserve">po przeprowadzeniu rozmów kwalifikacyjnych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372B2A">
        <w:rPr>
          <w:rFonts w:ascii="Garamond" w:hAnsi="Garamond"/>
          <w:b/>
          <w:color w:val="000000"/>
          <w:lang w:eastAsia="ar-SA"/>
        </w:rPr>
        <w:t>20 lutego</w:t>
      </w:r>
      <w:r w:rsidR="003A4CB6">
        <w:rPr>
          <w:rFonts w:ascii="Garamond" w:hAnsi="Garamond"/>
          <w:b/>
          <w:color w:val="000000"/>
          <w:lang w:eastAsia="ar-SA"/>
        </w:rPr>
        <w:t xml:space="preserve"> 2026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94BE0E7" w14:textId="4E89057B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37CD79E6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3A4CB6">
        <w:rPr>
          <w:rFonts w:ascii="Garamond" w:hAnsi="Garamond"/>
          <w:b/>
          <w:color w:val="000000"/>
          <w:lang w:eastAsia="ar-SA"/>
        </w:rPr>
        <w:t>1 marca 2026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</w:t>
      </w:r>
      <w:r w:rsidR="00277892" w:rsidRPr="0029625E">
        <w:rPr>
          <w:rFonts w:ascii="Garamond" w:hAnsi="Garamond"/>
          <w:b/>
          <w:color w:val="000000"/>
          <w:lang w:eastAsia="ar-SA"/>
        </w:rPr>
        <w:t xml:space="preserve">dnia </w:t>
      </w:r>
      <w:r w:rsidR="0029625E" w:rsidRPr="0029625E">
        <w:rPr>
          <w:rFonts w:ascii="Garamond" w:hAnsi="Garamond"/>
          <w:b/>
          <w:color w:val="000000"/>
          <w:lang w:eastAsia="ar-SA"/>
        </w:rPr>
        <w:t>2</w:t>
      </w:r>
      <w:r w:rsidR="003A4CB6">
        <w:rPr>
          <w:rFonts w:ascii="Garamond" w:hAnsi="Garamond"/>
          <w:b/>
          <w:color w:val="000000"/>
          <w:lang w:eastAsia="ar-SA"/>
        </w:rPr>
        <w:t>9</w:t>
      </w:r>
      <w:r w:rsidR="0029625E" w:rsidRPr="0029625E">
        <w:rPr>
          <w:rFonts w:ascii="Garamond" w:hAnsi="Garamond"/>
          <w:b/>
          <w:color w:val="000000"/>
          <w:lang w:eastAsia="ar-SA"/>
        </w:rPr>
        <w:t xml:space="preserve"> lutego</w:t>
      </w:r>
      <w:r w:rsidR="001B4DAC" w:rsidRPr="0029625E">
        <w:rPr>
          <w:rFonts w:ascii="Garamond" w:hAnsi="Garamond"/>
          <w:b/>
          <w:color w:val="000000"/>
          <w:lang w:eastAsia="ar-SA"/>
        </w:rPr>
        <w:t xml:space="preserve"> 202</w:t>
      </w:r>
      <w:r w:rsidR="003A4CB6">
        <w:rPr>
          <w:rFonts w:ascii="Garamond" w:hAnsi="Garamond"/>
          <w:b/>
          <w:color w:val="000000"/>
          <w:lang w:eastAsia="ar-SA"/>
        </w:rPr>
        <w:t>8</w:t>
      </w:r>
      <w:r w:rsidR="00787619" w:rsidRPr="0029625E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9625E">
        <w:rPr>
          <w:rFonts w:ascii="Garamond" w:hAnsi="Garamond"/>
          <w:b/>
          <w:color w:val="000000"/>
          <w:lang w:eastAsia="ar-SA"/>
        </w:rPr>
        <w:t>roku</w:t>
      </w:r>
      <w:r w:rsidRPr="0029625E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9C7BDE9" w14:textId="0BC71E3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bookmarkStart w:id="0" w:name="_GoBack"/>
      <w:bookmarkEnd w:id="0"/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69E2803C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1FEB5897" w14:textId="77777777" w:rsidR="0078554C" w:rsidRDefault="0078554C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5983A1F0" w14:textId="77777777" w:rsidR="00631186" w:rsidRDefault="00631186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315E67AC" w14:textId="049B6BCF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0B34186D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 xml:space="preserve">Prawo do </w:t>
      </w:r>
      <w:r w:rsidR="00BF63A1">
        <w:rPr>
          <w:rFonts w:ascii="Garamond" w:hAnsi="Garamond"/>
          <w:b/>
          <w:color w:val="000000"/>
          <w:lang w:eastAsia="ar-SA"/>
        </w:rPr>
        <w:t>przesunięcia terminu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0FBED65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przesunięcia terminu składania ofert.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2A2875B6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ul. </w:t>
      </w:r>
      <w:r w:rsidR="00BF63A1">
        <w:rPr>
          <w:rFonts w:ascii="Garamond" w:hAnsi="Garamond"/>
          <w:b/>
          <w:sz w:val="22"/>
          <w:szCs w:val="22"/>
        </w:rPr>
        <w:t>Marii Orwid 11, 30-688</w:t>
      </w:r>
      <w:r w:rsidRPr="0060096A">
        <w:rPr>
          <w:rFonts w:ascii="Garamond" w:hAnsi="Garamond"/>
          <w:b/>
          <w:sz w:val="22"/>
          <w:szCs w:val="22"/>
        </w:rPr>
        <w:t xml:space="preserve">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5C995264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>na kompleksowe udzielanie lekarskich świadczeń zdrowotnych w zakresie chirurgii endokrynologicznej w Szpitalu Uniwersyteckim w Krakowie</w:t>
      </w:r>
      <w:r w:rsidR="001C35E6">
        <w:rPr>
          <w:rFonts w:ascii="Garamond" w:hAnsi="Garamond"/>
          <w:b/>
          <w:sz w:val="22"/>
          <w:szCs w:val="22"/>
        </w:rPr>
        <w:t xml:space="preserve"> 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BF63A1" w:rsidRPr="00D01416" w14:paraId="3128A78A" w14:textId="77777777" w:rsidTr="00641C78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49FAAF6C" w14:textId="77777777" w:rsidR="00BF63A1" w:rsidRPr="00D01416" w:rsidRDefault="00BF63A1" w:rsidP="00641C78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D01416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BF63A1" w:rsidRPr="00D01416" w14:paraId="062C0F26" w14:textId="77777777" w:rsidTr="00641C78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022C9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36811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47782E23" w14:textId="77777777" w:rsidTr="00641C78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DD668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73710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2E358700" w14:textId="77777777" w:rsidTr="00641C78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EDFEF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1D141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187218C3" w14:textId="77777777" w:rsidTr="00641C78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8E36A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9403C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43B0BCD3" w14:textId="77777777" w:rsidTr="00641C78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CB7F2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9A738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2412098F" w14:textId="77777777" w:rsidTr="00641C7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8CE4E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7680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70915C7D" w14:textId="77777777" w:rsidTr="00641C7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56C91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EAAA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7C7101FB" w14:textId="77777777" w:rsidTr="00641C78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145C" w14:textId="77777777" w:rsidR="00BF63A1" w:rsidRPr="00D01416" w:rsidRDefault="00BF63A1" w:rsidP="00641C7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7C517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3C141EFE" w14:textId="77777777" w:rsidTr="00641C78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5F97D" w14:textId="77777777" w:rsidR="00BF63A1" w:rsidRPr="00D01416" w:rsidRDefault="00BF63A1" w:rsidP="00641C7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 banku</w:t>
            </w:r>
            <w:r w:rsidRPr="00D01416">
              <w:rPr>
                <w:rFonts w:ascii="Garamond" w:hAnsi="Garamond"/>
                <w:b/>
              </w:rPr>
              <w:br/>
              <w:t>Nr konta bankowego</w:t>
            </w:r>
          </w:p>
          <w:p w14:paraId="6120FB43" w14:textId="77777777" w:rsidR="00BF63A1" w:rsidRPr="00D01416" w:rsidRDefault="00BF63A1" w:rsidP="00641C78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424C9" w14:textId="77777777" w:rsidR="00BF63A1" w:rsidRPr="00D01416" w:rsidRDefault="00BF63A1" w:rsidP="00641C78">
            <w:pPr>
              <w:rPr>
                <w:rFonts w:ascii="Garamond" w:hAnsi="Garamond"/>
              </w:rPr>
            </w:pPr>
          </w:p>
        </w:tc>
      </w:tr>
      <w:tr w:rsidR="00BF63A1" w:rsidRPr="00D01416" w14:paraId="2B6DC98D" w14:textId="77777777" w:rsidTr="00BF63A1">
        <w:trPr>
          <w:trHeight w:hRule="exact" w:val="126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5C64B" w14:textId="77777777" w:rsidR="00BF63A1" w:rsidRPr="00D01416" w:rsidRDefault="00BF63A1" w:rsidP="00641C7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52B25" w14:textId="77777777" w:rsidR="00BF63A1" w:rsidRPr="00D01416" w:rsidRDefault="00BF63A1" w:rsidP="00641C7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>wskazany rachunek figuruje na „Białej liście”</w:t>
            </w:r>
          </w:p>
          <w:p w14:paraId="34152D0B" w14:textId="77777777" w:rsidR="00BF63A1" w:rsidRPr="00D01416" w:rsidRDefault="00BF63A1" w:rsidP="00641C7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 xml:space="preserve">wskazany rachunek </w:t>
            </w:r>
            <w:r w:rsidRPr="00D01416">
              <w:rPr>
                <w:rFonts w:ascii="Garamond" w:hAnsi="Garamond"/>
                <w:b/>
                <w:u w:val="single"/>
              </w:rPr>
              <w:t xml:space="preserve">nie </w:t>
            </w:r>
            <w:r w:rsidRPr="00D01416">
              <w:rPr>
                <w:rFonts w:ascii="Garamond" w:hAnsi="Garamond"/>
                <w:u w:val="single"/>
              </w:rPr>
              <w:t xml:space="preserve">figuruje </w:t>
            </w:r>
            <w:r w:rsidRPr="00D01416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BF63A1" w:rsidRPr="00D01416" w14:paraId="204BBE6B" w14:textId="77777777" w:rsidTr="00641C78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9F5CC" w14:textId="77777777" w:rsidR="00BF63A1" w:rsidRPr="00D01416" w:rsidRDefault="00BF63A1" w:rsidP="00641C7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76934" w14:textId="77777777" w:rsidR="00BF63A1" w:rsidRPr="00D01416" w:rsidRDefault="00BF63A1" w:rsidP="00641C78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7777777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9C13BA" w:rsidRPr="009C13BA">
        <w:rPr>
          <w:rFonts w:ascii="Garamond" w:hAnsi="Garamond"/>
          <w:b/>
        </w:rPr>
        <w:t>kompleksowe udzielanie lekarskich świadczeń zdrowotnych w zakresie chirurgii endokrynologicznej w Szpitalu Uniwersyteckim w Krakowie</w:t>
      </w:r>
      <w:r w:rsidR="00FC5153" w:rsidRPr="0060096A">
        <w:rPr>
          <w:rFonts w:ascii="Garamond" w:hAnsi="Garamond"/>
          <w:b/>
        </w:rPr>
        <w:t>.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4A85ECA1" w14:textId="59DB206A" w:rsidR="00023BB6" w:rsidRPr="0078554C" w:rsidRDefault="00023BB6" w:rsidP="00023BB6">
            <w:pPr>
              <w:jc w:val="center"/>
              <w:rPr>
                <w:rFonts w:ascii="Garamond" w:hAnsi="Garamond" w:cs="Garamond"/>
                <w:b/>
                <w:i/>
                <w:sz w:val="32"/>
                <w:szCs w:val="32"/>
              </w:rPr>
            </w:pPr>
            <w:r w:rsidRPr="0060096A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="0078554C" w:rsidRPr="0078554C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stawka </w:t>
            </w:r>
            <w:r w:rsidR="00BF63A1">
              <w:rPr>
                <w:rFonts w:ascii="Garamond" w:hAnsi="Garamond" w:cs="Garamond"/>
                <w:b/>
                <w:i/>
                <w:sz w:val="32"/>
                <w:szCs w:val="32"/>
              </w:rPr>
              <w:t>ryczałtu miesięcznego za udzielanie</w:t>
            </w:r>
            <w:r w:rsidR="0078554C" w:rsidRPr="0078554C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 świadczeń zdrowotnych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60096A">
              <w:rPr>
                <w:rFonts w:ascii="Garamond" w:hAnsi="Garamond"/>
                <w:b/>
              </w:rPr>
              <w:t>%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77777777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51671653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63118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</w:p>
          <w:p w14:paraId="0429D0E8" w14:textId="77777777" w:rsidR="00631186" w:rsidRPr="00631186" w:rsidRDefault="00631186" w:rsidP="00631186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  <w:r w:rsidRPr="00631186"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  <w:t>Oferent otrzyma maksymalnie 15 pkt w wyniku przeprowadzonej rozmowy kwalifikacyjnej. Warunkiem przyjęcia Oferty (zgodnie z pkt 7 lit e SWKO) jest uzyskanie co najmniej 10 punktów.</w:t>
            </w:r>
          </w:p>
          <w:p w14:paraId="534001D6" w14:textId="77777777" w:rsidR="00631186" w:rsidRPr="00631186" w:rsidRDefault="00631186" w:rsidP="00631186">
            <w:pPr>
              <w:pStyle w:val="Tekstpodstawowy"/>
              <w:ind w:left="567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</w:p>
          <w:p w14:paraId="3528B64A" w14:textId="5993595D" w:rsidR="001C35E6" w:rsidRPr="007E787C" w:rsidRDefault="00631186" w:rsidP="00631186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631186">
              <w:rPr>
                <w:rFonts w:ascii="Garamond" w:hAnsi="Garamond" w:cs="Garamond"/>
                <w:b/>
                <w:sz w:val="20"/>
              </w:rPr>
              <w:t>Oferent otrzyma 10 pkt w przypadku posiadania specjalizacji w dziedzinie chirurgii onkologicznej.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A78EEF" w14:textId="77777777" w:rsidR="00A42746" w:rsidRDefault="00D054A6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Rozmowy kwalifikacyjne</w:t>
            </w:r>
          </w:p>
          <w:p w14:paraId="5091D7AD" w14:textId="77777777" w:rsidR="00631186" w:rsidRDefault="0063118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75E6146A" w14:textId="5416A3F8" w:rsidR="00631186" w:rsidRPr="0060096A" w:rsidRDefault="00631186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dyplomów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2DEB90A1" w:rsidR="00A42746" w:rsidRPr="0060096A" w:rsidRDefault="00A42746" w:rsidP="0063118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2</w:t>
            </w:r>
            <w:r w:rsidR="00631186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35C21B8" w14:textId="20C0E08A" w:rsidR="00AC598D" w:rsidRPr="007E787C" w:rsidRDefault="001C35E6" w:rsidP="001C35E6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1C35E6">
              <w:rPr>
                <w:rFonts w:ascii="Garamond" w:hAnsi="Garamond" w:cs="Garamond"/>
                <w:b/>
                <w:sz w:val="20"/>
              </w:rPr>
              <w:t xml:space="preserve">Oferent otrzyma 5 pkt za </w:t>
            </w:r>
            <w:r w:rsidR="00631186" w:rsidRPr="00631186">
              <w:rPr>
                <w:rFonts w:ascii="Garamond" w:hAnsi="Garamond" w:cs="Garamond"/>
                <w:b/>
                <w:sz w:val="20"/>
              </w:rPr>
              <w:t>posiadanie co najmniej czteroletniego udokumentowanego doświadczenia w wykonywaniu zabiegów operacyjnych gruczołów wydzielania wewnętrznego ze wskazaniami zarówno nowotworowymi i nienowotworowymi prowadzonymi technikami klasycznymi i małoinwazyjnymi</w:t>
            </w:r>
            <w:r w:rsidR="00AC598D" w:rsidRPr="001C35E6">
              <w:rPr>
                <w:rFonts w:ascii="Garamond" w:hAnsi="Garamond" w:cs="Garamond"/>
                <w:b/>
                <w:sz w:val="20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17D1DF68" w:rsidR="00A42746" w:rsidRPr="0060096A" w:rsidRDefault="00A42746" w:rsidP="001C35E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1C35E6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6D9E4C3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Oferent otrzyma </w:t>
            </w:r>
            <w:r w:rsidR="00D054A6">
              <w:rPr>
                <w:rFonts w:ascii="Garamond" w:hAnsi="Garamond" w:cs="Garamond"/>
                <w:b/>
                <w:sz w:val="20"/>
              </w:rPr>
              <w:t>3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26D5B6AF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6FBFDC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Oferent otrzyma </w:t>
            </w:r>
            <w:r w:rsidR="00D054A6">
              <w:rPr>
                <w:rFonts w:ascii="Garamond" w:hAnsi="Garamond" w:cs="Garamond"/>
                <w:b/>
                <w:sz w:val="20"/>
              </w:rPr>
              <w:t>2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  <w:r w:rsidR="00D054A6">
              <w:rPr>
                <w:rFonts w:ascii="Garamond" w:hAnsi="Garamond" w:cs="Garamond"/>
                <w:b/>
                <w:sz w:val="20"/>
              </w:rPr>
              <w:t xml:space="preserve"> </w:t>
            </w:r>
            <w:r w:rsidR="00D054A6" w:rsidRPr="00D054A6">
              <w:rPr>
                <w:rFonts w:ascii="Garamond" w:hAnsi="Garamond" w:cs="Garamond"/>
                <w:b/>
                <w:sz w:val="20"/>
              </w:rPr>
              <w:t>„endokrynologicznej”</w:t>
            </w:r>
          </w:p>
          <w:p w14:paraId="4DCEE750" w14:textId="38C1F791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w okresie </w:t>
            </w:r>
            <w:r w:rsidR="00631186">
              <w:rPr>
                <w:rFonts w:ascii="Garamond" w:hAnsi="Garamond" w:cs="Garamond"/>
                <w:b/>
                <w:sz w:val="20"/>
              </w:rPr>
              <w:t>12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1D3F9DB7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145EADF1" w:rsidR="00023BB6" w:rsidRPr="007E787C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7E787C">
              <w:rPr>
                <w:rFonts w:ascii="Garamond" w:hAnsi="Garamond" w:cs="Garamond"/>
                <w:b/>
                <w:szCs w:val="24"/>
              </w:rPr>
              <w:t xml:space="preserve">Proponowana </w:t>
            </w:r>
            <w:r w:rsidR="001C35E6" w:rsidRPr="001C35E6">
              <w:rPr>
                <w:rFonts w:ascii="Garamond" w:hAnsi="Garamond" w:cs="Garamond"/>
                <w:b/>
                <w:szCs w:val="24"/>
              </w:rPr>
              <w:t>stawka za godzinę udzielania świadczeń zdrowotnych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6AABCBF7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70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20E54F7F" w:rsidR="009B5741" w:rsidRPr="0060096A" w:rsidRDefault="00D91063" w:rsidP="00D91063">
      <w:pPr>
        <w:jc w:val="center"/>
        <w:rPr>
          <w:rFonts w:ascii="Garamond" w:eastAsia="Calibri" w:hAnsi="Garamond"/>
          <w:b/>
          <w:lang w:eastAsia="en-US"/>
        </w:rPr>
      </w:pPr>
      <w:r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 xml:space="preserve">Załącznik nr </w:t>
      </w:r>
      <w:r>
        <w:rPr>
          <w:rFonts w:ascii="Garamond" w:eastAsia="Calibri" w:hAnsi="Garamond"/>
          <w:b/>
          <w:lang w:eastAsia="en-US"/>
        </w:rPr>
        <w:t>4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2613B35A" w14:textId="77777777" w:rsidR="006E40AB" w:rsidRDefault="00F52D7D" w:rsidP="00BF63A1">
      <w:pPr>
        <w:adjustRightInd w:val="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6E40AB" w:rsidRPr="00B43171" w14:paraId="4D80B5E1" w14:textId="77777777" w:rsidTr="00721111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29DE9" w14:textId="323F2278" w:rsidR="006E40AB" w:rsidRPr="00B43171" w:rsidRDefault="006E40AB" w:rsidP="006E40AB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t xml:space="preserve">Załącznik nr </w:t>
            </w:r>
            <w:r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</w:tbl>
    <w:p w14:paraId="5DCE6874" w14:textId="77777777" w:rsidR="006E40AB" w:rsidRPr="00B43171" w:rsidRDefault="006E40AB" w:rsidP="006E40AB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528A23AC" w14:textId="77777777" w:rsidR="006E40AB" w:rsidRPr="00B43171" w:rsidRDefault="006E40AB" w:rsidP="006E40AB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18876F27" w14:textId="77777777" w:rsidR="006E40AB" w:rsidRPr="00B43171" w:rsidRDefault="006E40AB" w:rsidP="006E40AB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1EBFF3B3" w14:textId="77777777" w:rsidR="006E40AB" w:rsidRPr="00B43171" w:rsidRDefault="006E40AB" w:rsidP="006E40AB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4F4ED46" w14:textId="77777777" w:rsidR="006E40AB" w:rsidRPr="00B43171" w:rsidRDefault="006E40AB" w:rsidP="006E40AB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33F68B4" w14:textId="77777777" w:rsidR="006E40AB" w:rsidRPr="00B43171" w:rsidRDefault="006E40AB" w:rsidP="006E40AB">
      <w:pPr>
        <w:spacing w:before="240" w:after="240" w:line="292" w:lineRule="auto"/>
        <w:jc w:val="both"/>
        <w:rPr>
          <w:color w:val="000000" w:themeColor="text1"/>
        </w:rPr>
      </w:pPr>
    </w:p>
    <w:p w14:paraId="32A085CD" w14:textId="77777777" w:rsidR="006E40AB" w:rsidRPr="00B43171" w:rsidRDefault="006E40AB" w:rsidP="006E40AB">
      <w:pPr>
        <w:spacing w:line="360" w:lineRule="auto"/>
        <w:jc w:val="both"/>
        <w:rPr>
          <w:color w:val="000000" w:themeColor="text1"/>
        </w:rPr>
      </w:pPr>
    </w:p>
    <w:p w14:paraId="5339DD18" w14:textId="77777777" w:rsidR="006E40AB" w:rsidRPr="00B43171" w:rsidRDefault="006E40AB" w:rsidP="006E40AB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6DE3C778" w14:textId="77777777" w:rsidR="006E40AB" w:rsidRPr="00B43171" w:rsidRDefault="006E40AB" w:rsidP="006E40AB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56683A0F" w14:textId="77777777" w:rsidR="006E40AB" w:rsidRPr="00B43171" w:rsidRDefault="006E40AB" w:rsidP="006E40AB">
      <w:pPr>
        <w:rPr>
          <w:color w:val="000000" w:themeColor="text1"/>
        </w:rPr>
      </w:pPr>
    </w:p>
    <w:p w14:paraId="778827D7" w14:textId="77777777" w:rsidR="006E40AB" w:rsidRPr="00B43171" w:rsidRDefault="006E40AB" w:rsidP="006E40AB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3D6D4D81" w14:textId="77777777" w:rsidR="006E40AB" w:rsidRPr="00B43171" w:rsidRDefault="006E40AB" w:rsidP="006E40AB">
      <w:pPr>
        <w:spacing w:line="360" w:lineRule="auto"/>
        <w:jc w:val="both"/>
        <w:rPr>
          <w:color w:val="000000" w:themeColor="text1"/>
        </w:rPr>
      </w:pPr>
    </w:p>
    <w:p w14:paraId="25432502" w14:textId="77777777" w:rsidR="006E40AB" w:rsidRPr="00B43171" w:rsidRDefault="006E40AB" w:rsidP="006E40AB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1BEF7AB9" w14:textId="77777777" w:rsidR="006E40AB" w:rsidRPr="00B43171" w:rsidRDefault="006E40AB" w:rsidP="006E40AB">
      <w:pPr>
        <w:spacing w:line="360" w:lineRule="auto"/>
        <w:jc w:val="both"/>
        <w:rPr>
          <w:b/>
          <w:color w:val="000000" w:themeColor="text1"/>
        </w:rPr>
      </w:pPr>
    </w:p>
    <w:p w14:paraId="4D43B923" w14:textId="77777777" w:rsidR="006E40AB" w:rsidRPr="00B43171" w:rsidRDefault="006E40AB" w:rsidP="006E40AB">
      <w:pPr>
        <w:spacing w:line="360" w:lineRule="auto"/>
        <w:jc w:val="both"/>
        <w:rPr>
          <w:b/>
          <w:color w:val="000000" w:themeColor="text1"/>
        </w:rPr>
      </w:pPr>
    </w:p>
    <w:p w14:paraId="3A225AD1" w14:textId="77777777" w:rsidR="006E40AB" w:rsidRPr="00B43171" w:rsidRDefault="006E40AB" w:rsidP="006E40AB">
      <w:pPr>
        <w:spacing w:line="360" w:lineRule="auto"/>
        <w:jc w:val="both"/>
        <w:rPr>
          <w:b/>
          <w:color w:val="000000" w:themeColor="text1"/>
        </w:rPr>
      </w:pPr>
    </w:p>
    <w:p w14:paraId="5302DB5E" w14:textId="77777777" w:rsidR="006E40AB" w:rsidRPr="00B43171" w:rsidRDefault="006E40AB" w:rsidP="006E40AB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2FA67E04" w14:textId="77777777" w:rsidR="006E40AB" w:rsidRPr="00B43171" w:rsidRDefault="006E40AB" w:rsidP="006E40AB">
      <w:pPr>
        <w:spacing w:line="360" w:lineRule="auto"/>
        <w:jc w:val="both"/>
        <w:rPr>
          <w:rFonts w:eastAsia="Lato"/>
          <w:color w:val="000000" w:themeColor="text1"/>
        </w:rPr>
      </w:pPr>
    </w:p>
    <w:p w14:paraId="213D2344" w14:textId="77777777" w:rsidR="006E40AB" w:rsidRPr="00B43171" w:rsidRDefault="006E40AB" w:rsidP="006E40AB">
      <w:pPr>
        <w:spacing w:line="360" w:lineRule="auto"/>
        <w:jc w:val="both"/>
        <w:rPr>
          <w:rFonts w:eastAsia="Lato"/>
          <w:color w:val="000000" w:themeColor="text1"/>
        </w:rPr>
      </w:pPr>
    </w:p>
    <w:p w14:paraId="417EA9F1" w14:textId="77777777" w:rsidR="006E40AB" w:rsidRPr="00B43171" w:rsidRDefault="006E40AB" w:rsidP="006E40AB">
      <w:pPr>
        <w:spacing w:line="360" w:lineRule="auto"/>
        <w:jc w:val="both"/>
        <w:rPr>
          <w:rFonts w:eastAsia="Lato"/>
          <w:color w:val="000000" w:themeColor="text1"/>
        </w:rPr>
      </w:pPr>
    </w:p>
    <w:p w14:paraId="334A4BE8" w14:textId="77777777" w:rsidR="006E40AB" w:rsidRPr="00B43171" w:rsidRDefault="006E40AB" w:rsidP="006E40AB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444ED674" w14:textId="77777777" w:rsidR="006E40AB" w:rsidRPr="00B43171" w:rsidRDefault="006E40AB" w:rsidP="006E40AB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6B7EC638" w14:textId="77777777" w:rsidR="006E40AB" w:rsidRPr="009055C8" w:rsidRDefault="006E40AB" w:rsidP="006E40AB">
      <w:pPr>
        <w:jc w:val="right"/>
      </w:pPr>
      <w:r>
        <w:rPr>
          <w:rFonts w:ascii="Garamond" w:hAnsi="Garamond"/>
          <w:b/>
        </w:rPr>
        <w:br w:type="page"/>
      </w:r>
      <w:r w:rsidRPr="009055C8">
        <w:lastRenderedPageBreak/>
        <w:t>Kraków, dnia …………………..</w:t>
      </w:r>
    </w:p>
    <w:p w14:paraId="79873878" w14:textId="77777777" w:rsidR="006E40AB" w:rsidRPr="009055C8" w:rsidRDefault="006E40AB" w:rsidP="006E40AB">
      <w:pPr>
        <w:jc w:val="center"/>
      </w:pPr>
    </w:p>
    <w:p w14:paraId="538E439C" w14:textId="77777777" w:rsidR="006E40AB" w:rsidRPr="009055C8" w:rsidRDefault="006E40AB" w:rsidP="006E40AB">
      <w:pPr>
        <w:jc w:val="center"/>
      </w:pPr>
    </w:p>
    <w:p w14:paraId="13C4A6CB" w14:textId="77777777" w:rsidR="006E40AB" w:rsidRPr="009055C8" w:rsidRDefault="006E40AB" w:rsidP="006E40AB">
      <w:pPr>
        <w:jc w:val="center"/>
      </w:pPr>
      <w:r w:rsidRPr="009055C8">
        <w:t>Oświadczenie</w:t>
      </w:r>
    </w:p>
    <w:p w14:paraId="7A3F7B88" w14:textId="77777777" w:rsidR="006E40AB" w:rsidRPr="009055C8" w:rsidRDefault="006E40AB" w:rsidP="006E40AB"/>
    <w:p w14:paraId="7072FCAD" w14:textId="77777777" w:rsidR="006E40AB" w:rsidRPr="009055C8" w:rsidRDefault="006E40AB" w:rsidP="006E40AB">
      <w:pPr>
        <w:spacing w:line="276" w:lineRule="auto"/>
        <w:jc w:val="both"/>
      </w:pPr>
      <w:r w:rsidRPr="009055C8">
        <w:t xml:space="preserve">Ja, niżej podpisany ……………………………………, PESEL/Inny numer identyfikujący ……………………….., mając na uwadze art. 21 ust. 4-7 ustawy z dnia 13 maja 2016 r. o </w:t>
      </w:r>
      <w:r w:rsidRPr="009055C8">
        <w:rPr>
          <w:i/>
        </w:rPr>
        <w:t>przeciwdziałaniu zagrożeniom przestępczością na tle seksualnym i ochronie małoletnich</w:t>
      </w:r>
      <w:r w:rsidRPr="009055C8">
        <w:t xml:space="preserve"> oświadczam, że (proszę zaznaczyć X we właściwej kolumnie):</w:t>
      </w:r>
    </w:p>
    <w:p w14:paraId="065464D3" w14:textId="77777777" w:rsidR="006E40AB" w:rsidRPr="009055C8" w:rsidRDefault="006E40AB" w:rsidP="006E40AB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6E40AB" w:rsidRPr="009055C8" w14:paraId="2DC887F6" w14:textId="77777777" w:rsidTr="0072111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EAC9C63" w14:textId="77777777" w:rsidR="006E40AB" w:rsidRPr="009055C8" w:rsidRDefault="006E40AB" w:rsidP="00721111">
            <w:pPr>
              <w:spacing w:line="360" w:lineRule="auto"/>
              <w:jc w:val="center"/>
            </w:pPr>
            <w:r w:rsidRPr="009055C8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EF86278" w14:textId="77777777" w:rsidR="006E40AB" w:rsidRPr="009055C8" w:rsidRDefault="006E40AB" w:rsidP="0072111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9E693FF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posiadam jedynie obywatelstwo polskie.</w:t>
            </w:r>
          </w:p>
        </w:tc>
      </w:tr>
      <w:tr w:rsidR="006E40AB" w:rsidRPr="009055C8" w14:paraId="77890FFA" w14:textId="77777777" w:rsidTr="0072111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114B88B" w14:textId="77777777" w:rsidR="006E40AB" w:rsidRPr="009055C8" w:rsidRDefault="006E40AB" w:rsidP="00721111">
            <w:pPr>
              <w:spacing w:line="360" w:lineRule="auto"/>
              <w:jc w:val="center"/>
            </w:pPr>
            <w:r w:rsidRPr="009055C8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2F86D9D" w14:textId="77777777" w:rsidR="006E40AB" w:rsidRPr="009055C8" w:rsidRDefault="006E40AB" w:rsidP="0072111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F91CD97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nie posiadam obywatelstwa żadnego państwa.</w:t>
            </w:r>
          </w:p>
        </w:tc>
      </w:tr>
      <w:tr w:rsidR="006E40AB" w:rsidRPr="009055C8" w14:paraId="3BCCFE11" w14:textId="77777777" w:rsidTr="0072111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36E48D" w14:textId="77777777" w:rsidR="006E40AB" w:rsidRPr="009055C8" w:rsidRDefault="006E40AB" w:rsidP="00721111">
            <w:pPr>
              <w:spacing w:line="360" w:lineRule="auto"/>
              <w:jc w:val="center"/>
            </w:pPr>
            <w:r w:rsidRPr="009055C8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4EAE371" w14:textId="77777777" w:rsidR="006E40AB" w:rsidRPr="009055C8" w:rsidRDefault="006E40AB" w:rsidP="0072111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224474F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 xml:space="preserve">posiadam obywatelstwo polskie oraz obywatelstwo innego państwa niż Rzeczypospolita Polska [podać jakie państwa] </w:t>
            </w:r>
          </w:p>
          <w:p w14:paraId="34D072B3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6E40AB" w:rsidRPr="009055C8" w14:paraId="23B0A680" w14:textId="77777777" w:rsidTr="0072111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23B9F21" w14:textId="77777777" w:rsidR="006E40AB" w:rsidRPr="009055C8" w:rsidRDefault="006E40AB" w:rsidP="00721111">
            <w:pPr>
              <w:spacing w:line="360" w:lineRule="auto"/>
              <w:jc w:val="center"/>
            </w:pPr>
            <w:r w:rsidRPr="009055C8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4547D5F" w14:textId="77777777" w:rsidR="006E40AB" w:rsidRPr="009055C8" w:rsidRDefault="006E40AB" w:rsidP="0072111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5A6AD2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nie posiadam obywatelstwa polskiego ale posiadam obywatelstwo innego państwa niż Rzeczypospolita Polska [podać jakie państwa]</w:t>
            </w:r>
          </w:p>
          <w:p w14:paraId="7FC0D4CD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6E40AB" w:rsidRPr="009055C8" w14:paraId="09F18439" w14:textId="77777777" w:rsidTr="0072111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AF030E0" w14:textId="77777777" w:rsidR="006E40AB" w:rsidRPr="009055C8" w:rsidRDefault="006E40AB" w:rsidP="00721111">
            <w:pPr>
              <w:spacing w:line="360" w:lineRule="auto"/>
              <w:jc w:val="center"/>
            </w:pPr>
            <w:r w:rsidRPr="009055C8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B8FD9F0" w14:textId="77777777" w:rsidR="006E40AB" w:rsidRPr="009055C8" w:rsidRDefault="006E40AB" w:rsidP="0072111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8A8C0DA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 xml:space="preserve">zamieszkiwałem/zamieszkiwałam </w:t>
            </w:r>
            <w:r w:rsidRPr="009055C8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CFB3DFD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[podać jakie państwa]</w:t>
            </w:r>
          </w:p>
          <w:p w14:paraId="2D860819" w14:textId="77777777" w:rsidR="006E40AB" w:rsidRPr="009055C8" w:rsidRDefault="006E40AB" w:rsidP="0072111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</w:tbl>
    <w:p w14:paraId="116A29B8" w14:textId="77777777" w:rsidR="006E40AB" w:rsidRPr="009055C8" w:rsidRDefault="006E40AB" w:rsidP="006E40AB">
      <w:pPr>
        <w:spacing w:line="276" w:lineRule="auto"/>
        <w:jc w:val="both"/>
      </w:pPr>
    </w:p>
    <w:p w14:paraId="30CF355C" w14:textId="77777777" w:rsidR="006E40AB" w:rsidRPr="009055C8" w:rsidRDefault="006E40AB" w:rsidP="006E40AB">
      <w:pPr>
        <w:spacing w:line="276" w:lineRule="auto"/>
        <w:jc w:val="both"/>
      </w:pPr>
    </w:p>
    <w:p w14:paraId="183EE922" w14:textId="77777777" w:rsidR="006E40AB" w:rsidRPr="009055C8" w:rsidRDefault="006E40AB" w:rsidP="006E40AB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4082879B" w14:textId="77777777" w:rsidR="006E40AB" w:rsidRPr="009055C8" w:rsidRDefault="006E40AB" w:rsidP="006E40AB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991F5F" w14:textId="77777777" w:rsidR="006E40AB" w:rsidRPr="009055C8" w:rsidRDefault="006E40AB" w:rsidP="006E40AB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F556618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A3A4D61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9B777F4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E818CD4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B047BE8" w14:textId="77777777" w:rsidR="006E40AB" w:rsidRPr="009055C8" w:rsidRDefault="006E40AB" w:rsidP="006E40AB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6612336B" w14:textId="77777777" w:rsidR="006E40AB" w:rsidRPr="009055C8" w:rsidRDefault="006E40AB" w:rsidP="006E40AB">
      <w:pPr>
        <w:spacing w:line="276" w:lineRule="auto"/>
        <w:jc w:val="both"/>
      </w:pPr>
    </w:p>
    <w:p w14:paraId="634B7C4A" w14:textId="77777777" w:rsidR="006E40AB" w:rsidRPr="009055C8" w:rsidRDefault="006E40AB" w:rsidP="006E40AB">
      <w:pPr>
        <w:jc w:val="both"/>
        <w:rPr>
          <w:i/>
        </w:rPr>
      </w:pPr>
      <w:r w:rsidRPr="009055C8">
        <w:br w:type="page"/>
      </w:r>
      <w:r w:rsidRPr="009055C8">
        <w:rPr>
          <w:i/>
        </w:rPr>
        <w:lastRenderedPageBreak/>
        <w:t xml:space="preserve">Oświadczenia dodatkowe w przypadku zaznaczenia pkt 3-5 i braku możliwości przedłożenia informacji </w:t>
      </w:r>
      <w:r w:rsidRPr="009055C8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61EC1CB7" w14:textId="77777777" w:rsidR="006E40AB" w:rsidRPr="009055C8" w:rsidRDefault="006E40AB" w:rsidP="006E40AB">
      <w:pPr>
        <w:jc w:val="both"/>
      </w:pPr>
    </w:p>
    <w:p w14:paraId="3A167FA8" w14:textId="77777777" w:rsidR="006E40AB" w:rsidRPr="009055C8" w:rsidRDefault="006E40AB" w:rsidP="006E40AB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0C2C2E72" w14:textId="77777777" w:rsidR="006E40AB" w:rsidRPr="009055C8" w:rsidRDefault="006E40AB" w:rsidP="006E40AB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15FE79CC" w14:textId="77777777" w:rsidR="006E40AB" w:rsidRPr="009055C8" w:rsidRDefault="006E40AB" w:rsidP="006E40AB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5E934B4B" w14:textId="77777777" w:rsidR="006E40AB" w:rsidRPr="009055C8" w:rsidRDefault="006E40AB" w:rsidP="006E40AB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  <w:r w:rsidRPr="009055C8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9055C8">
        <w:t xml:space="preserve"> </w:t>
      </w:r>
      <w:r w:rsidRPr="009055C8">
        <w:rPr>
          <w:b/>
        </w:rPr>
        <w:t>(Znęcanie się nad osobą najbliższą)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53BC6153" w14:textId="77777777" w:rsidR="006E40AB" w:rsidRPr="009055C8" w:rsidRDefault="006E40AB" w:rsidP="006E40AB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CEE8843" w14:textId="77777777" w:rsidR="006E40AB" w:rsidRPr="009055C8" w:rsidRDefault="006E40AB" w:rsidP="006E40AB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9055C8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9055C8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5EE6DBF" w14:textId="77777777" w:rsidR="006E40AB" w:rsidRPr="009055C8" w:rsidRDefault="006E40AB" w:rsidP="006E40AB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06F51886" w14:textId="77777777" w:rsidR="006E40AB" w:rsidRPr="009055C8" w:rsidRDefault="006E40AB" w:rsidP="006E40AB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3BA81E2" w14:textId="77777777" w:rsidR="006E40AB" w:rsidRPr="009055C8" w:rsidRDefault="006E40AB" w:rsidP="006E40AB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25156D3B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20C37C4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9C4310B" w14:textId="77777777" w:rsidR="006E40AB" w:rsidRPr="009055C8" w:rsidRDefault="006E40AB" w:rsidP="006E40AB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69A60D8" w14:textId="77777777" w:rsidR="006E40AB" w:rsidRPr="009055C8" w:rsidRDefault="006E40AB" w:rsidP="006E40AB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2F40E1ED" w14:textId="0B81FCE3" w:rsidR="00BF63A1" w:rsidRPr="00D01416" w:rsidRDefault="006E40AB" w:rsidP="006E40AB">
      <w:pPr>
        <w:adjustRightInd w:val="0"/>
        <w:jc w:val="center"/>
        <w:rPr>
          <w:rFonts w:ascii="Garamond" w:eastAsia="Calibri" w:hAnsi="Garamond"/>
          <w:b/>
        </w:rPr>
      </w:pPr>
      <w:r w:rsidRPr="009055C8">
        <w:rPr>
          <w:rFonts w:ascii="Garamond" w:hAnsi="Garamond"/>
          <w:b/>
        </w:rPr>
        <w:br w:type="page"/>
      </w:r>
      <w:r>
        <w:rPr>
          <w:rFonts w:ascii="Garamond" w:hAnsi="Garamond"/>
          <w:b/>
        </w:rPr>
        <w:lastRenderedPageBreak/>
        <w:br w:type="page"/>
      </w:r>
      <w:r w:rsidR="00BF63A1" w:rsidRPr="00D01416">
        <w:rPr>
          <w:rFonts w:ascii="Garamond" w:eastAsia="Calibri" w:hAnsi="Garamond"/>
          <w:b/>
        </w:rPr>
        <w:lastRenderedPageBreak/>
        <w:t>WZÓR OŚWIADCZENIA O ZACHOWANIU POUFNOŚCI</w:t>
      </w:r>
    </w:p>
    <w:p w14:paraId="67280FEC" w14:textId="77777777" w:rsidR="00BF63A1" w:rsidRPr="00D01416" w:rsidRDefault="00BF63A1" w:rsidP="00BF63A1">
      <w:pPr>
        <w:adjustRightInd w:val="0"/>
        <w:jc w:val="center"/>
        <w:rPr>
          <w:rFonts w:ascii="Garamond" w:eastAsia="Calibri" w:hAnsi="Garamond"/>
          <w:b/>
        </w:rPr>
      </w:pPr>
    </w:p>
    <w:p w14:paraId="06F7ADE0" w14:textId="77777777" w:rsidR="00BF63A1" w:rsidRPr="00D01416" w:rsidRDefault="00BF63A1" w:rsidP="00BF63A1">
      <w:pPr>
        <w:adjustRightInd w:val="0"/>
        <w:jc w:val="center"/>
        <w:rPr>
          <w:rFonts w:ascii="Garamond" w:eastAsia="Calibri" w:hAnsi="Garamond"/>
          <w:b/>
        </w:rPr>
      </w:pPr>
    </w:p>
    <w:p w14:paraId="66D61562" w14:textId="77777777" w:rsidR="00BF63A1" w:rsidRPr="00D01416" w:rsidRDefault="00BF63A1" w:rsidP="00BF63A1">
      <w:pPr>
        <w:adjustRightInd w:val="0"/>
        <w:jc w:val="right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……………………………… </w:t>
      </w:r>
    </w:p>
    <w:p w14:paraId="3DFF347B" w14:textId="77777777" w:rsidR="00BF63A1" w:rsidRPr="00D01416" w:rsidRDefault="00BF63A1" w:rsidP="00BF63A1">
      <w:pPr>
        <w:jc w:val="center"/>
        <w:rPr>
          <w:rFonts w:ascii="Garamond" w:eastAsia="Calibri" w:hAnsi="Garamond"/>
          <w:b/>
        </w:rPr>
      </w:pPr>
      <w:r w:rsidRPr="00D01416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BF63A1" w:rsidRPr="00D01416" w14:paraId="666652FA" w14:textId="77777777" w:rsidTr="00641C7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D3166" w14:textId="77777777" w:rsidR="00BF63A1" w:rsidRPr="00D01416" w:rsidRDefault="00BF63A1" w:rsidP="00641C78">
            <w:pPr>
              <w:rPr>
                <w:rFonts w:ascii="Garamond" w:eastAsia="Calibri" w:hAnsi="Garamond"/>
                <w:b/>
              </w:rPr>
            </w:pPr>
            <w:r w:rsidRPr="00D01416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CB9F1" w14:textId="77777777" w:rsidR="00BF63A1" w:rsidRPr="00D01416" w:rsidRDefault="00BF63A1" w:rsidP="00641C7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BF63A1" w:rsidRPr="00D01416" w14:paraId="3E82F84D" w14:textId="77777777" w:rsidTr="00641C7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A3E79" w14:textId="77777777" w:rsidR="00BF63A1" w:rsidRPr="00D01416" w:rsidRDefault="00BF63A1" w:rsidP="00641C78">
            <w:pPr>
              <w:rPr>
                <w:rFonts w:ascii="Garamond" w:eastAsia="Calibri" w:hAnsi="Garamond"/>
                <w:b/>
                <w:lang w:val="en-US"/>
              </w:rPr>
            </w:pPr>
            <w:r w:rsidRPr="00D01416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B9940" w14:textId="77777777" w:rsidR="00BF63A1" w:rsidRPr="00D01416" w:rsidRDefault="00BF63A1" w:rsidP="00641C78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BF63A1" w:rsidRPr="00D01416" w14:paraId="2599ACBE" w14:textId="77777777" w:rsidTr="00641C7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C89D3" w14:textId="77777777" w:rsidR="00BF63A1" w:rsidRPr="00D01416" w:rsidRDefault="00BF63A1" w:rsidP="00641C78">
            <w:pPr>
              <w:rPr>
                <w:rFonts w:ascii="Garamond" w:eastAsia="Calibri" w:hAnsi="Garamond"/>
                <w:b/>
              </w:rPr>
            </w:pPr>
            <w:r w:rsidRPr="00D01416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340C" w14:textId="77777777" w:rsidR="00BF63A1" w:rsidRPr="00D01416" w:rsidRDefault="00BF63A1" w:rsidP="00641C7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1384BC95" w14:textId="77777777" w:rsidR="00BF63A1" w:rsidRPr="00D01416" w:rsidRDefault="00BF63A1" w:rsidP="00BF63A1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Ja niżej podpisana/podpisany oświadczam, że zapoznałam/zapoznałem się z:</w:t>
      </w:r>
    </w:p>
    <w:p w14:paraId="66436583" w14:textId="77777777" w:rsidR="00BF63A1" w:rsidRPr="00D01416" w:rsidRDefault="00BF63A1" w:rsidP="00BF63A1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procedurą </w:t>
      </w:r>
      <w:r w:rsidRPr="00D01416">
        <w:rPr>
          <w:rFonts w:ascii="Garamond" w:eastAsia="Calibri" w:hAnsi="Garamond"/>
          <w:b/>
        </w:rPr>
        <w:t>P-IOD-02</w:t>
      </w:r>
      <w:r w:rsidRPr="00D01416">
        <w:rPr>
          <w:rFonts w:ascii="Garamond" w:eastAsia="Calibri" w:hAnsi="Garamond"/>
        </w:rPr>
        <w:t xml:space="preserve"> </w:t>
      </w:r>
      <w:r w:rsidRPr="00D01416">
        <w:rPr>
          <w:rFonts w:ascii="Garamond" w:eastAsia="Calibri" w:hAnsi="Garamond"/>
          <w:i/>
        </w:rPr>
        <w:t>Polityka Bezpieczeństwa Informacji w Szpitalu Uniwersyteckim w Krakowie</w:t>
      </w:r>
      <w:r w:rsidRPr="00D01416">
        <w:rPr>
          <w:rFonts w:ascii="Garamond" w:eastAsia="Calibri" w:hAnsi="Garamond"/>
        </w:rPr>
        <w:t>,</w:t>
      </w:r>
    </w:p>
    <w:p w14:paraId="429A3412" w14:textId="77777777" w:rsidR="00BF63A1" w:rsidRPr="00D01416" w:rsidRDefault="00BF63A1" w:rsidP="00BF63A1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dokumentami związanymi (wskazanymi w Polityce Bezpieczeństwa Informacji)</w:t>
      </w:r>
    </w:p>
    <w:p w14:paraId="30CC7C71" w14:textId="77777777" w:rsidR="00BF63A1" w:rsidRPr="00D01416" w:rsidRDefault="00BF63A1" w:rsidP="00BF63A1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Jednocześnie </w:t>
      </w:r>
      <w:r w:rsidRPr="00D01416">
        <w:rPr>
          <w:rFonts w:ascii="Garamond" w:eastAsia="Calibri" w:hAnsi="Garamond"/>
          <w:b/>
        </w:rPr>
        <w:t>zobowiązuję się</w:t>
      </w:r>
      <w:r w:rsidRPr="00D01416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FCED617" w14:textId="77777777" w:rsidR="00BF63A1" w:rsidRPr="00D01416" w:rsidRDefault="00BF63A1" w:rsidP="00BF63A1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CF7FE6F" w14:textId="77777777" w:rsidR="00BF63A1" w:rsidRPr="00D01416" w:rsidRDefault="00BF63A1" w:rsidP="00BF63A1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40E8A624" w14:textId="77777777" w:rsidR="00BF63A1" w:rsidRPr="00D01416" w:rsidRDefault="00BF63A1" w:rsidP="00BF63A1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3A874C" w14:textId="77777777" w:rsidR="00BF63A1" w:rsidRPr="00D01416" w:rsidRDefault="00BF63A1" w:rsidP="00BF63A1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8654EBE" w14:textId="77777777" w:rsidR="00BF63A1" w:rsidRPr="00D01416" w:rsidRDefault="00BF63A1" w:rsidP="00BF63A1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218AAA97" w14:textId="77777777" w:rsidR="00BF63A1" w:rsidRPr="00D01416" w:rsidRDefault="00BF63A1" w:rsidP="00BF63A1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 wyraźnie wyłączonych spod tej tajemnicy przez ich dysponenta,</w:t>
      </w:r>
    </w:p>
    <w:p w14:paraId="5FBF14FB" w14:textId="77777777" w:rsidR="00BF63A1" w:rsidRPr="00D01416" w:rsidRDefault="00BF63A1" w:rsidP="00BF63A1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 powszechnie dostępnych,</w:t>
      </w:r>
    </w:p>
    <w:p w14:paraId="4094CEE1" w14:textId="77777777" w:rsidR="00BF63A1" w:rsidRPr="00D01416" w:rsidRDefault="00BF63A1" w:rsidP="00BF63A1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7D16495" w14:textId="77777777" w:rsidR="00BF63A1" w:rsidRPr="00D01416" w:rsidRDefault="00BF63A1" w:rsidP="00BF63A1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01416">
        <w:rPr>
          <w:rFonts w:ascii="Garamond" w:eastAsia="Calibri" w:hAnsi="Garamond"/>
        </w:rPr>
        <w:br/>
        <w:t>z Wykonawcą, (c) śmierci pacjenta, którego dane dotyczą.</w:t>
      </w:r>
    </w:p>
    <w:p w14:paraId="270C6F9D" w14:textId="77777777" w:rsidR="00BF63A1" w:rsidRPr="00D01416" w:rsidRDefault="00BF63A1" w:rsidP="00BF63A1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3229874" w14:textId="77777777" w:rsidR="00BF63A1" w:rsidRPr="00D01416" w:rsidRDefault="00BF63A1" w:rsidP="00BF63A1">
      <w:pPr>
        <w:jc w:val="both"/>
        <w:rPr>
          <w:rFonts w:ascii="Garamond" w:eastAsia="Calibri" w:hAnsi="Garamond"/>
        </w:rPr>
      </w:pPr>
    </w:p>
    <w:p w14:paraId="013F5962" w14:textId="77777777" w:rsidR="00BF63A1" w:rsidRPr="00D01416" w:rsidRDefault="00BF63A1" w:rsidP="00BF63A1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Kraków, dn. ……………………………</w:t>
      </w:r>
      <w:r w:rsidRPr="00D01416">
        <w:rPr>
          <w:rFonts w:ascii="Garamond" w:eastAsia="Calibri" w:hAnsi="Garamond"/>
        </w:rPr>
        <w:tab/>
        <w:t>…………………………………………………………...…</w:t>
      </w:r>
    </w:p>
    <w:p w14:paraId="7654C3C3" w14:textId="77777777" w:rsidR="00BF63A1" w:rsidRPr="00D01416" w:rsidRDefault="00BF63A1" w:rsidP="00BF63A1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ab/>
        <w:t>/czytelny podpis pracownika Wykonawcy/ Podwykonawcy/</w:t>
      </w:r>
    </w:p>
    <w:p w14:paraId="2CE714C4" w14:textId="77777777" w:rsidR="00BF63A1" w:rsidRPr="00D01416" w:rsidRDefault="00BF63A1" w:rsidP="00BF63A1">
      <w:pPr>
        <w:spacing w:after="160" w:line="259" w:lineRule="auto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br w:type="page"/>
      </w:r>
    </w:p>
    <w:p w14:paraId="38146B0F" w14:textId="77777777" w:rsidR="00BF63A1" w:rsidRPr="00D01416" w:rsidRDefault="00BF63A1" w:rsidP="00BF63A1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025BFFB6" w14:textId="77777777" w:rsidR="00BF63A1" w:rsidRPr="00D01416" w:rsidRDefault="00BF63A1" w:rsidP="00BF63A1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6D93C1" w14:textId="77777777" w:rsidR="00BF63A1" w:rsidRPr="00D01416" w:rsidRDefault="00BF63A1" w:rsidP="00BF63A1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CCA1427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F740020" w14:textId="77777777" w:rsidR="00BF63A1" w:rsidRPr="00D01416" w:rsidRDefault="00BF63A1" w:rsidP="00BF63A1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40358B17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6125C56C" w14:textId="77777777" w:rsidR="00BF63A1" w:rsidRPr="00D01416" w:rsidRDefault="00BF63A1" w:rsidP="00BF63A1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0113B8CC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CA5278C" w14:textId="77777777" w:rsidR="00BF63A1" w:rsidRPr="00D01416" w:rsidRDefault="00BF63A1" w:rsidP="00BF63A1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16EB23F8" w14:textId="77777777" w:rsidR="00BF63A1" w:rsidRPr="00D01416" w:rsidRDefault="00BF63A1" w:rsidP="00BF63A1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5CF94B8" w14:textId="77777777" w:rsidR="00BF63A1" w:rsidRPr="00D01416" w:rsidRDefault="00BF63A1" w:rsidP="00BF63A1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7893674" w14:textId="77777777" w:rsidR="00BF63A1" w:rsidRPr="00D01416" w:rsidRDefault="00BF63A1" w:rsidP="00BF63A1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FAD14B" w14:textId="77777777" w:rsidR="00BF63A1" w:rsidRPr="00D01416" w:rsidRDefault="00BF63A1" w:rsidP="00BF63A1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3BD2DD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C1506A1" w14:textId="77777777" w:rsidR="00BF63A1" w:rsidRPr="00D01416" w:rsidRDefault="00BF63A1" w:rsidP="00BF63A1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5DAC3DFC" w14:textId="77777777" w:rsidR="00BF63A1" w:rsidRPr="00D01416" w:rsidRDefault="00BF63A1" w:rsidP="00BF63A1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33D2C1D1" w14:textId="77777777" w:rsidR="00BF63A1" w:rsidRPr="00D01416" w:rsidRDefault="00BF63A1" w:rsidP="00BF63A1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7623D87" w14:textId="77777777" w:rsidR="00BF63A1" w:rsidRPr="00D01416" w:rsidRDefault="00BF63A1" w:rsidP="00BF63A1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4EDF2C46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62B2572A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EC6C903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5B1A615D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E160E92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4F39AC16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8BB8E8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75419237" w14:textId="77777777" w:rsidR="00BF63A1" w:rsidRPr="00D01416" w:rsidRDefault="00BF63A1" w:rsidP="00BF63A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6F934495" w14:textId="77777777" w:rsidR="00BF63A1" w:rsidRPr="00D01416" w:rsidRDefault="00BF63A1" w:rsidP="00BF63A1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7FBB0B06" w14:textId="77777777" w:rsidR="00BF63A1" w:rsidRPr="00E67FA8" w:rsidRDefault="00BF63A1" w:rsidP="00BF63A1">
      <w:pPr>
        <w:spacing w:after="120"/>
        <w:rPr>
          <w:rFonts w:ascii="Garamond" w:hAnsi="Garamond"/>
          <w:sz w:val="16"/>
          <w:szCs w:val="16"/>
          <w:lang w:bidi="fa-IR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5A6F828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718AC44F" w14:textId="77777777" w:rsidR="00623E67" w:rsidRDefault="00623E67" w:rsidP="00623E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39A0A39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778732E7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18B8AE0C" w14:textId="77777777" w:rsidR="00623E67" w:rsidRDefault="00623E67" w:rsidP="00623E67"/>
    <w:p w14:paraId="7FF9CC03" w14:textId="77777777" w:rsidR="00623E67" w:rsidRPr="00AF64AE" w:rsidRDefault="00623E67" w:rsidP="00623E67">
      <w:pPr>
        <w:adjustRightInd w:val="0"/>
        <w:jc w:val="center"/>
        <w:rPr>
          <w:rFonts w:ascii="Garamond" w:hAnsi="Garamond"/>
        </w:rPr>
      </w:pPr>
    </w:p>
    <w:p w14:paraId="41F9B96E" w14:textId="77777777" w:rsidR="00CF2512" w:rsidRPr="00EB387C" w:rsidRDefault="00CF2512" w:rsidP="004A1ED4">
      <w:pPr>
        <w:tabs>
          <w:tab w:val="left" w:pos="7035"/>
        </w:tabs>
        <w:rPr>
          <w:rFonts w:ascii="Garamond" w:hAnsi="Garamond"/>
        </w:rPr>
      </w:pPr>
    </w:p>
    <w:sectPr w:rsidR="00CF2512" w:rsidRPr="00EB387C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ED7862" w:rsidRDefault="00ED7862" w:rsidP="00C81232">
      <w:r>
        <w:separator/>
      </w:r>
    </w:p>
  </w:endnote>
  <w:endnote w:type="continuationSeparator" w:id="0">
    <w:p w14:paraId="1E0F4977" w14:textId="77777777" w:rsidR="00ED7862" w:rsidRDefault="00ED7862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ED7862" w:rsidRDefault="00ED786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ED7862" w:rsidRDefault="00ED786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5F24D2AD" w:rsidR="00ED7862" w:rsidRDefault="00ED786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72B2A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1E05973" w14:textId="77777777" w:rsidR="00ED7862" w:rsidRDefault="00ED786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ED7862" w:rsidRDefault="00ED7862">
    <w:pPr>
      <w:pStyle w:val="Stopka"/>
    </w:pPr>
  </w:p>
  <w:p w14:paraId="3D79B138" w14:textId="77777777" w:rsidR="00ED7862" w:rsidRDefault="00ED786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ED7862" w:rsidRDefault="00ED7862" w:rsidP="00C81232">
      <w:r>
        <w:separator/>
      </w:r>
    </w:p>
  </w:footnote>
  <w:footnote w:type="continuationSeparator" w:id="0">
    <w:p w14:paraId="62E950F7" w14:textId="77777777" w:rsidR="00ED7862" w:rsidRDefault="00ED7862" w:rsidP="00C81232">
      <w:r>
        <w:continuationSeparator/>
      </w:r>
    </w:p>
  </w:footnote>
  <w:footnote w:id="1">
    <w:p w14:paraId="47176E2F" w14:textId="77777777" w:rsidR="00ED7862" w:rsidRDefault="00ED7862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ED7862" w:rsidRDefault="00ED7862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ED7862" w:rsidRDefault="00ED7862" w:rsidP="009B5741">
      <w:pPr>
        <w:pStyle w:val="Tekstprzypisudolnego"/>
      </w:pPr>
    </w:p>
    <w:p w14:paraId="41A0DCD9" w14:textId="77777777" w:rsidR="00ED7862" w:rsidRDefault="00ED7862" w:rsidP="009B5741">
      <w:pPr>
        <w:pStyle w:val="Tekstprzypisudolnego"/>
      </w:pPr>
    </w:p>
    <w:p w14:paraId="53453B76" w14:textId="77777777" w:rsidR="00ED7862" w:rsidRDefault="00ED7862" w:rsidP="009B5741">
      <w:pPr>
        <w:pStyle w:val="Tekstprzypisudolnego"/>
      </w:pPr>
    </w:p>
    <w:p w14:paraId="2206F469" w14:textId="77777777" w:rsidR="00ED7862" w:rsidRDefault="00ED7862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ED7862" w:rsidRDefault="00ED7862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64B01F52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5D74173"/>
    <w:multiLevelType w:val="multilevel"/>
    <w:tmpl w:val="C4903A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612687A"/>
    <w:multiLevelType w:val="hybridMultilevel"/>
    <w:tmpl w:val="97FAC66C"/>
    <w:lvl w:ilvl="0" w:tplc="0415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280D08"/>
    <w:multiLevelType w:val="multilevel"/>
    <w:tmpl w:val="C4903AE4"/>
    <w:lvl w:ilvl="0">
      <w:start w:val="1"/>
      <w:numFmt w:val="upperLetter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3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4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0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37"/>
  </w:num>
  <w:num w:numId="3">
    <w:abstractNumId w:val="23"/>
  </w:num>
  <w:num w:numId="4">
    <w:abstractNumId w:val="35"/>
  </w:num>
  <w:num w:numId="5">
    <w:abstractNumId w:val="32"/>
  </w:num>
  <w:num w:numId="6">
    <w:abstractNumId w:val="44"/>
  </w:num>
  <w:num w:numId="7">
    <w:abstractNumId w:val="24"/>
  </w:num>
  <w:num w:numId="8">
    <w:abstractNumId w:val="25"/>
  </w:num>
  <w:num w:numId="9">
    <w:abstractNumId w:val="13"/>
  </w:num>
  <w:num w:numId="10">
    <w:abstractNumId w:val="29"/>
  </w:num>
  <w:num w:numId="11">
    <w:abstractNumId w:val="40"/>
  </w:num>
  <w:num w:numId="12">
    <w:abstractNumId w:val="30"/>
  </w:num>
  <w:num w:numId="13">
    <w:abstractNumId w:val="34"/>
  </w:num>
  <w:num w:numId="14">
    <w:abstractNumId w:val="39"/>
  </w:num>
  <w:num w:numId="15">
    <w:abstractNumId w:val="26"/>
  </w:num>
  <w:num w:numId="16">
    <w:abstractNumId w:val="10"/>
  </w:num>
  <w:num w:numId="17">
    <w:abstractNumId w:val="31"/>
  </w:num>
  <w:num w:numId="18">
    <w:abstractNumId w:val="28"/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1"/>
  </w:num>
  <w:num w:numId="24">
    <w:abstractNumId w:val="43"/>
  </w:num>
  <w:num w:numId="25">
    <w:abstractNumId w:val="4"/>
  </w:num>
  <w:num w:numId="26">
    <w:abstractNumId w:val="0"/>
  </w:num>
  <w:num w:numId="27">
    <w:abstractNumId w:val="20"/>
  </w:num>
  <w:num w:numId="28">
    <w:abstractNumId w:val="36"/>
  </w:num>
  <w:num w:numId="29">
    <w:abstractNumId w:val="15"/>
  </w:num>
  <w:num w:numId="30">
    <w:abstractNumId w:val="7"/>
  </w:num>
  <w:num w:numId="31">
    <w:abstractNumId w:val="12"/>
  </w:num>
  <w:num w:numId="32">
    <w:abstractNumId w:val="9"/>
  </w:num>
  <w:num w:numId="33">
    <w:abstractNumId w:val="33"/>
  </w:num>
  <w:num w:numId="34">
    <w:abstractNumId w:val="18"/>
  </w:num>
  <w:num w:numId="35">
    <w:abstractNumId w:val="11"/>
  </w:num>
  <w:num w:numId="36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19"/>
  </w:num>
  <w:num w:numId="40">
    <w:abstractNumId w:val="8"/>
  </w:num>
  <w:num w:numId="41">
    <w:abstractNumId w:val="16"/>
  </w:num>
  <w:num w:numId="42">
    <w:abstractNumId w:val="14"/>
  </w:num>
  <w:num w:numId="43">
    <w:abstractNumId w:val="2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E60F5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D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81929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5E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09E0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535"/>
    <w:rsid w:val="00280E78"/>
    <w:rsid w:val="00281D9B"/>
    <w:rsid w:val="00284780"/>
    <w:rsid w:val="002860B3"/>
    <w:rsid w:val="00290F56"/>
    <w:rsid w:val="00291585"/>
    <w:rsid w:val="002926C0"/>
    <w:rsid w:val="0029625E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57A3"/>
    <w:rsid w:val="002B7583"/>
    <w:rsid w:val="002C039C"/>
    <w:rsid w:val="002C1F58"/>
    <w:rsid w:val="002C48C6"/>
    <w:rsid w:val="002C5F70"/>
    <w:rsid w:val="002D535D"/>
    <w:rsid w:val="002D74D1"/>
    <w:rsid w:val="002E340B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2B2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4CB6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4B65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1F33"/>
    <w:rsid w:val="00442EF5"/>
    <w:rsid w:val="00443153"/>
    <w:rsid w:val="004435E1"/>
    <w:rsid w:val="00446D96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0F4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3E67"/>
    <w:rsid w:val="0062415C"/>
    <w:rsid w:val="00625DCA"/>
    <w:rsid w:val="006265B8"/>
    <w:rsid w:val="0063000F"/>
    <w:rsid w:val="00631186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C6D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0AB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07C2B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63A7E"/>
    <w:rsid w:val="00774B51"/>
    <w:rsid w:val="00774DD4"/>
    <w:rsid w:val="00774EB8"/>
    <w:rsid w:val="0078185E"/>
    <w:rsid w:val="00783B10"/>
    <w:rsid w:val="0078554C"/>
    <w:rsid w:val="007865DA"/>
    <w:rsid w:val="00787541"/>
    <w:rsid w:val="00787619"/>
    <w:rsid w:val="00793507"/>
    <w:rsid w:val="007A002F"/>
    <w:rsid w:val="007A136F"/>
    <w:rsid w:val="007A2734"/>
    <w:rsid w:val="007A28A7"/>
    <w:rsid w:val="007A41C7"/>
    <w:rsid w:val="007A48B0"/>
    <w:rsid w:val="007A5F2B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95B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1938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19C6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38E6"/>
    <w:rsid w:val="00903B7D"/>
    <w:rsid w:val="009042D5"/>
    <w:rsid w:val="009045A4"/>
    <w:rsid w:val="0090498A"/>
    <w:rsid w:val="00905DA2"/>
    <w:rsid w:val="009110D7"/>
    <w:rsid w:val="00911957"/>
    <w:rsid w:val="00913FFE"/>
    <w:rsid w:val="00917458"/>
    <w:rsid w:val="00917FD3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B6CD8"/>
    <w:rsid w:val="009C0BB8"/>
    <w:rsid w:val="009C13BA"/>
    <w:rsid w:val="009C186F"/>
    <w:rsid w:val="009C2E1C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5159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4185"/>
    <w:rsid w:val="00A2598A"/>
    <w:rsid w:val="00A271D8"/>
    <w:rsid w:val="00A35328"/>
    <w:rsid w:val="00A3665D"/>
    <w:rsid w:val="00A36C76"/>
    <w:rsid w:val="00A36E7D"/>
    <w:rsid w:val="00A37DA0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5E56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500"/>
    <w:rsid w:val="00AD4839"/>
    <w:rsid w:val="00AD4E8E"/>
    <w:rsid w:val="00AD57BB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182"/>
    <w:rsid w:val="00B92669"/>
    <w:rsid w:val="00B93F97"/>
    <w:rsid w:val="00BA0DC9"/>
    <w:rsid w:val="00BA4D36"/>
    <w:rsid w:val="00BA4D93"/>
    <w:rsid w:val="00BB4372"/>
    <w:rsid w:val="00BB62A2"/>
    <w:rsid w:val="00BB78A6"/>
    <w:rsid w:val="00BC0D14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63A1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12ED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4A6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75877"/>
    <w:rsid w:val="00D83A96"/>
    <w:rsid w:val="00D84EA2"/>
    <w:rsid w:val="00D87B4A"/>
    <w:rsid w:val="00D903F9"/>
    <w:rsid w:val="00D91063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6970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21F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D7862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502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58E6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623E6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%2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392AE-27E2-4CB4-9681-6EF28337C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20</Pages>
  <Words>5540</Words>
  <Characters>33244</Characters>
  <Application>Microsoft Office Word</Application>
  <DocSecurity>0</DocSecurity>
  <Lines>277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38707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61</cp:revision>
  <cp:lastPrinted>2024-06-14T05:41:00Z</cp:lastPrinted>
  <dcterms:created xsi:type="dcterms:W3CDTF">2022-12-15T21:19:00Z</dcterms:created>
  <dcterms:modified xsi:type="dcterms:W3CDTF">2026-02-06T13:25:00Z</dcterms:modified>
</cp:coreProperties>
</file>