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018702" w14:textId="77777777" w:rsidR="00C2423A" w:rsidRPr="00AD0CA1" w:rsidRDefault="00C2423A" w:rsidP="00AD0CA1">
      <w:pPr>
        <w:pStyle w:val="Tytu"/>
        <w:spacing w:line="240" w:lineRule="auto"/>
        <w:jc w:val="right"/>
        <w:rPr>
          <w:sz w:val="22"/>
          <w:szCs w:val="22"/>
        </w:rPr>
      </w:pPr>
      <w:r w:rsidRPr="00AD0CA1">
        <w:rPr>
          <w:sz w:val="22"/>
          <w:szCs w:val="22"/>
        </w:rPr>
        <w:t>Załącznik nr 7 do SWKO</w:t>
      </w:r>
    </w:p>
    <w:p w14:paraId="72A52FB1" w14:textId="77777777" w:rsidR="00C2423A" w:rsidRPr="00AD0CA1" w:rsidRDefault="00C2423A" w:rsidP="00AD0CA1">
      <w:pPr>
        <w:pStyle w:val="Tytu"/>
        <w:spacing w:line="240" w:lineRule="auto"/>
        <w:rPr>
          <w:sz w:val="22"/>
          <w:szCs w:val="22"/>
        </w:rPr>
      </w:pPr>
    </w:p>
    <w:p w14:paraId="46237C95" w14:textId="77777777" w:rsidR="00C2423A" w:rsidRPr="00AD0CA1" w:rsidRDefault="005C0B52" w:rsidP="00AD0CA1">
      <w:pPr>
        <w:pStyle w:val="Tytu"/>
        <w:spacing w:line="240" w:lineRule="auto"/>
        <w:rPr>
          <w:sz w:val="22"/>
          <w:szCs w:val="22"/>
        </w:rPr>
      </w:pPr>
      <w:r w:rsidRPr="00AD0CA1">
        <w:rPr>
          <w:sz w:val="22"/>
          <w:szCs w:val="22"/>
        </w:rPr>
        <w:t>UMOWA</w:t>
      </w:r>
      <w:r w:rsidR="00015AAB" w:rsidRPr="00AD0CA1">
        <w:rPr>
          <w:sz w:val="22"/>
          <w:szCs w:val="22"/>
        </w:rPr>
        <w:t xml:space="preserve"> O </w:t>
      </w:r>
      <w:r w:rsidR="00617692" w:rsidRPr="00AD0CA1">
        <w:rPr>
          <w:sz w:val="22"/>
          <w:szCs w:val="22"/>
        </w:rPr>
        <w:t>UDZIELANIE ŚWIADCZEŃ ZDROWOTNYCH</w:t>
      </w:r>
    </w:p>
    <w:p w14:paraId="5A6F2D87" w14:textId="77777777" w:rsidR="00015AAB" w:rsidRPr="00AD0CA1" w:rsidRDefault="00876653" w:rsidP="00AD0CA1">
      <w:pPr>
        <w:pStyle w:val="Tytu"/>
        <w:spacing w:line="240" w:lineRule="auto"/>
        <w:rPr>
          <w:sz w:val="22"/>
          <w:szCs w:val="22"/>
        </w:rPr>
      </w:pPr>
      <w:r w:rsidRPr="00AD0CA1">
        <w:rPr>
          <w:sz w:val="22"/>
          <w:szCs w:val="22"/>
        </w:rPr>
        <w:t>(wzór)</w:t>
      </w:r>
    </w:p>
    <w:p w14:paraId="7632863B" w14:textId="77777777" w:rsidR="00F6376A" w:rsidRPr="00AD0CA1" w:rsidRDefault="00F6376A" w:rsidP="00AD0CA1">
      <w:pPr>
        <w:pStyle w:val="Tytu"/>
        <w:spacing w:line="240" w:lineRule="auto"/>
        <w:rPr>
          <w:sz w:val="22"/>
          <w:szCs w:val="22"/>
        </w:rPr>
      </w:pPr>
    </w:p>
    <w:p w14:paraId="0B547EBF" w14:textId="77777777" w:rsidR="00015AAB" w:rsidRPr="00AD0CA1" w:rsidRDefault="00015AAB" w:rsidP="00AD0CA1">
      <w:pPr>
        <w:widowControl w:val="0"/>
        <w:jc w:val="both"/>
        <w:rPr>
          <w:sz w:val="22"/>
          <w:szCs w:val="22"/>
        </w:rPr>
      </w:pPr>
    </w:p>
    <w:p w14:paraId="438F1BDC" w14:textId="77777777" w:rsidR="00015AAB" w:rsidRPr="00AD0CA1" w:rsidRDefault="00015AAB" w:rsidP="00AD0CA1">
      <w:pPr>
        <w:widowControl w:val="0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zawarta w </w:t>
      </w:r>
      <w:r w:rsidR="00904EBD" w:rsidRPr="00AD0CA1">
        <w:rPr>
          <w:sz w:val="22"/>
          <w:szCs w:val="22"/>
        </w:rPr>
        <w:t xml:space="preserve">dniu </w:t>
      </w:r>
      <w:r w:rsidR="002D1882" w:rsidRPr="00AD0CA1">
        <w:rPr>
          <w:sz w:val="22"/>
          <w:szCs w:val="22"/>
        </w:rPr>
        <w:t>…………</w:t>
      </w:r>
      <w:r w:rsidR="003D0C12" w:rsidRPr="00AD0CA1">
        <w:rPr>
          <w:sz w:val="22"/>
          <w:szCs w:val="22"/>
        </w:rPr>
        <w:t xml:space="preserve"> </w:t>
      </w:r>
      <w:r w:rsidR="00AF073D" w:rsidRPr="00AD0CA1">
        <w:rPr>
          <w:sz w:val="22"/>
          <w:szCs w:val="22"/>
        </w:rPr>
        <w:t>202</w:t>
      </w:r>
      <w:r w:rsidR="00B6280F" w:rsidRPr="00AD0CA1">
        <w:rPr>
          <w:sz w:val="22"/>
          <w:szCs w:val="22"/>
        </w:rPr>
        <w:t>6</w:t>
      </w:r>
      <w:r w:rsidR="00EA0010" w:rsidRPr="00AD0CA1">
        <w:rPr>
          <w:sz w:val="22"/>
          <w:szCs w:val="22"/>
        </w:rPr>
        <w:t xml:space="preserve"> </w:t>
      </w:r>
      <w:r w:rsidR="00F91589" w:rsidRPr="00AD0CA1">
        <w:rPr>
          <w:sz w:val="22"/>
          <w:szCs w:val="22"/>
        </w:rPr>
        <w:t>r</w:t>
      </w:r>
      <w:r w:rsidR="00CA1002" w:rsidRPr="00AD0CA1">
        <w:rPr>
          <w:sz w:val="22"/>
          <w:szCs w:val="22"/>
        </w:rPr>
        <w:t xml:space="preserve">. </w:t>
      </w:r>
      <w:r w:rsidRPr="00AD0CA1">
        <w:rPr>
          <w:sz w:val="22"/>
          <w:szCs w:val="22"/>
        </w:rPr>
        <w:t xml:space="preserve">w Krakowie </w:t>
      </w:r>
      <w:r w:rsidR="003A128A" w:rsidRPr="00AD0CA1">
        <w:rPr>
          <w:sz w:val="22"/>
          <w:szCs w:val="22"/>
        </w:rPr>
        <w:t xml:space="preserve">(dalej jako: Umowa) </w:t>
      </w:r>
      <w:r w:rsidRPr="00AD0CA1">
        <w:rPr>
          <w:sz w:val="22"/>
          <w:szCs w:val="22"/>
        </w:rPr>
        <w:t>pomiędzy:</w:t>
      </w:r>
    </w:p>
    <w:p w14:paraId="642CA2C8" w14:textId="77777777" w:rsidR="00015AAB" w:rsidRPr="00AD0CA1" w:rsidRDefault="00015AAB" w:rsidP="00AD0CA1">
      <w:pPr>
        <w:widowControl w:val="0"/>
        <w:jc w:val="both"/>
        <w:rPr>
          <w:sz w:val="22"/>
          <w:szCs w:val="22"/>
        </w:rPr>
      </w:pPr>
    </w:p>
    <w:p w14:paraId="1F6DC706" w14:textId="77777777" w:rsidR="006F5D91" w:rsidRPr="00AD0CA1" w:rsidRDefault="006F5D91" w:rsidP="00AD0CA1">
      <w:pPr>
        <w:widowControl w:val="0"/>
        <w:jc w:val="both"/>
        <w:rPr>
          <w:b/>
          <w:sz w:val="22"/>
          <w:szCs w:val="22"/>
        </w:rPr>
      </w:pPr>
      <w:r w:rsidRPr="00AD0CA1">
        <w:rPr>
          <w:b/>
          <w:sz w:val="22"/>
          <w:szCs w:val="22"/>
        </w:rPr>
        <w:t xml:space="preserve">Samodzielnym Publicznym Zakładem Opieki Zdrowotnej Szpitalem Uniwersyteckim </w:t>
      </w:r>
      <w:r w:rsidRPr="00AD0CA1">
        <w:rPr>
          <w:b/>
          <w:sz w:val="22"/>
          <w:szCs w:val="22"/>
        </w:rPr>
        <w:br/>
        <w:t xml:space="preserve">w Krakowie </w:t>
      </w:r>
      <w:r w:rsidRPr="00AD0CA1">
        <w:rPr>
          <w:iCs/>
          <w:sz w:val="22"/>
          <w:szCs w:val="22"/>
        </w:rPr>
        <w:t>z siedzibą w Krakowie przy ul. Marii Orwid 11, 30-688 Kraków, wpisanym do rejestru stowarzyszeń, innych organizacji społecznych i zawodowych, fundacji oraz samodzielnych publicznych zakładów opieki zdrowotnej KRS prowadzonego przez Sąd Rejonowy dla Krakowa - Śródmieścia w Krakowie, XI Wydział Gospodarczy pod nr KRS: 0000024155,</w:t>
      </w:r>
      <w:r w:rsidRPr="00AD0CA1">
        <w:rPr>
          <w:sz w:val="22"/>
          <w:szCs w:val="22"/>
        </w:rPr>
        <w:t xml:space="preserve"> </w:t>
      </w:r>
      <w:r w:rsidRPr="00AD0CA1">
        <w:rPr>
          <w:iCs/>
          <w:sz w:val="22"/>
          <w:szCs w:val="22"/>
        </w:rPr>
        <w:t>NIP: 675-119-94-42, REGON: 000288685, reprezentowanym przez:</w:t>
      </w:r>
    </w:p>
    <w:p w14:paraId="5178E807" w14:textId="77777777" w:rsidR="006F5D91" w:rsidRPr="00AD0CA1" w:rsidRDefault="006F5D91" w:rsidP="00AD0CA1">
      <w:pPr>
        <w:widowControl w:val="0"/>
        <w:jc w:val="both"/>
        <w:rPr>
          <w:i/>
          <w:sz w:val="22"/>
          <w:szCs w:val="22"/>
        </w:rPr>
      </w:pPr>
      <w:r w:rsidRPr="00AD0CA1">
        <w:rPr>
          <w:sz w:val="22"/>
          <w:szCs w:val="22"/>
        </w:rPr>
        <w:t xml:space="preserve">Zastępcę Dyrektora ds. Lecznictwa – </w:t>
      </w:r>
      <w:r w:rsidRPr="00AD0CA1">
        <w:rPr>
          <w:b/>
          <w:sz w:val="22"/>
          <w:szCs w:val="22"/>
        </w:rPr>
        <w:t>Marcina Krzanowskiego,</w:t>
      </w:r>
      <w:r w:rsidRPr="00AD0CA1">
        <w:rPr>
          <w:sz w:val="22"/>
          <w:szCs w:val="22"/>
        </w:rPr>
        <w:t xml:space="preserve">  </w:t>
      </w:r>
      <w:r w:rsidRPr="00AD0CA1">
        <w:rPr>
          <w:i/>
          <w:sz w:val="22"/>
          <w:szCs w:val="22"/>
        </w:rPr>
        <w:t xml:space="preserve">na podstawie pełnomocnictwa </w:t>
      </w:r>
    </w:p>
    <w:p w14:paraId="266A2CE3" w14:textId="77777777" w:rsidR="006F5D91" w:rsidRPr="00AD0CA1" w:rsidRDefault="006F5D91" w:rsidP="00AD0CA1">
      <w:pPr>
        <w:widowControl w:val="0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przy kontrasygnacie</w:t>
      </w:r>
    </w:p>
    <w:p w14:paraId="5248B9DC" w14:textId="77777777" w:rsidR="000D7B41" w:rsidRPr="00AD0CA1" w:rsidRDefault="006F5D91" w:rsidP="00AD0CA1">
      <w:pPr>
        <w:widowControl w:val="0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Głównego Księgowego – </w:t>
      </w:r>
      <w:r w:rsidRPr="00AD0CA1">
        <w:rPr>
          <w:b/>
          <w:sz w:val="22"/>
          <w:szCs w:val="22"/>
        </w:rPr>
        <w:t>Doroty Lechowicz</w:t>
      </w:r>
      <w:r w:rsidR="000D7B41" w:rsidRPr="00AD0CA1">
        <w:rPr>
          <w:b/>
          <w:sz w:val="22"/>
          <w:szCs w:val="22"/>
        </w:rPr>
        <w:t xml:space="preserve"> </w:t>
      </w:r>
    </w:p>
    <w:p w14:paraId="4B0F0C01" w14:textId="77777777" w:rsidR="00015AAB" w:rsidRPr="00AD0CA1" w:rsidRDefault="00015AAB" w:rsidP="00AD0CA1">
      <w:pPr>
        <w:widowControl w:val="0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zwanym w dalszej części </w:t>
      </w:r>
      <w:r w:rsidR="003A128A" w:rsidRPr="00AD0CA1">
        <w:rPr>
          <w:sz w:val="22"/>
          <w:szCs w:val="22"/>
        </w:rPr>
        <w:t>Umow</w:t>
      </w:r>
      <w:r w:rsidRPr="00AD0CA1">
        <w:rPr>
          <w:sz w:val="22"/>
          <w:szCs w:val="22"/>
        </w:rPr>
        <w:t xml:space="preserve">y </w:t>
      </w:r>
      <w:r w:rsidRPr="00AD0CA1">
        <w:rPr>
          <w:b/>
          <w:bCs/>
          <w:sz w:val="22"/>
          <w:szCs w:val="22"/>
        </w:rPr>
        <w:t>UDZIELAJĄCYM ZAMÓWIENIE</w:t>
      </w:r>
      <w:r w:rsidR="00B1413B" w:rsidRPr="00AD0CA1">
        <w:rPr>
          <w:b/>
          <w:bCs/>
          <w:sz w:val="22"/>
          <w:szCs w:val="22"/>
        </w:rPr>
        <w:t xml:space="preserve"> </w:t>
      </w:r>
    </w:p>
    <w:p w14:paraId="1B4C6F76" w14:textId="77777777" w:rsidR="002D078F" w:rsidRPr="00AD0CA1" w:rsidRDefault="002D078F" w:rsidP="00AD0CA1">
      <w:pPr>
        <w:widowControl w:val="0"/>
        <w:jc w:val="both"/>
        <w:rPr>
          <w:sz w:val="22"/>
          <w:szCs w:val="22"/>
        </w:rPr>
      </w:pPr>
    </w:p>
    <w:p w14:paraId="5E5CC753" w14:textId="77777777" w:rsidR="00015AAB" w:rsidRPr="00AD0CA1" w:rsidRDefault="00015AAB" w:rsidP="00AD0CA1">
      <w:pPr>
        <w:widowControl w:val="0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a</w:t>
      </w:r>
    </w:p>
    <w:p w14:paraId="2857A39B" w14:textId="77777777" w:rsidR="002D078F" w:rsidRPr="00AD0CA1" w:rsidRDefault="002D1882" w:rsidP="00AD0CA1">
      <w:pPr>
        <w:widowControl w:val="0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452C2CBA" w14:textId="77777777" w:rsidR="007B6BE8" w:rsidRPr="00AD0CA1" w:rsidRDefault="007B6BE8" w:rsidP="00AD0CA1">
      <w:pPr>
        <w:jc w:val="both"/>
        <w:rPr>
          <w:sz w:val="22"/>
          <w:szCs w:val="22"/>
        </w:rPr>
      </w:pPr>
    </w:p>
    <w:p w14:paraId="4ABCB6FC" w14:textId="77777777" w:rsidR="007B6BE8" w:rsidRPr="00AD0CA1" w:rsidRDefault="007B6BE8" w:rsidP="00AD0CA1">
      <w:pPr>
        <w:jc w:val="both"/>
        <w:rPr>
          <w:bCs/>
          <w:sz w:val="22"/>
          <w:szCs w:val="22"/>
        </w:rPr>
      </w:pPr>
      <w:r w:rsidRPr="00AD0CA1">
        <w:rPr>
          <w:bCs/>
          <w:sz w:val="22"/>
          <w:szCs w:val="22"/>
        </w:rPr>
        <w:t xml:space="preserve">zwaną w dalszej części </w:t>
      </w:r>
      <w:r w:rsidR="00643D0D" w:rsidRPr="00AD0CA1">
        <w:rPr>
          <w:bCs/>
          <w:sz w:val="22"/>
          <w:szCs w:val="22"/>
        </w:rPr>
        <w:t>Umowy</w:t>
      </w:r>
      <w:r w:rsidR="00E3175F" w:rsidRPr="00AD0CA1">
        <w:rPr>
          <w:bCs/>
          <w:sz w:val="22"/>
          <w:szCs w:val="22"/>
        </w:rPr>
        <w:t xml:space="preserve"> </w:t>
      </w:r>
      <w:r w:rsidRPr="00AD0CA1">
        <w:rPr>
          <w:b/>
          <w:bCs/>
          <w:sz w:val="22"/>
          <w:szCs w:val="22"/>
        </w:rPr>
        <w:t>PRZYJMUJĄCYM ZAMÓWIENIE</w:t>
      </w:r>
    </w:p>
    <w:p w14:paraId="44C4AC1A" w14:textId="77777777" w:rsidR="00015AAB" w:rsidRPr="00AD0CA1" w:rsidRDefault="00015AAB" w:rsidP="00AD0CA1">
      <w:pPr>
        <w:widowControl w:val="0"/>
        <w:jc w:val="both"/>
        <w:rPr>
          <w:bCs/>
          <w:sz w:val="22"/>
          <w:szCs w:val="22"/>
        </w:rPr>
      </w:pPr>
    </w:p>
    <w:p w14:paraId="480B3105" w14:textId="77777777" w:rsidR="00015AAB" w:rsidRPr="00AD0CA1" w:rsidRDefault="00015AAB" w:rsidP="00AD0CA1">
      <w:pPr>
        <w:widowControl w:val="0"/>
        <w:jc w:val="both"/>
        <w:rPr>
          <w:sz w:val="22"/>
          <w:szCs w:val="22"/>
        </w:rPr>
      </w:pPr>
    </w:p>
    <w:p w14:paraId="706462E8" w14:textId="77777777" w:rsidR="00A70E39" w:rsidRPr="00AD0CA1" w:rsidRDefault="00A70E39" w:rsidP="00AD0CA1">
      <w:pPr>
        <w:pStyle w:val="Tekstpodstawowy"/>
        <w:tabs>
          <w:tab w:val="clear" w:pos="360"/>
        </w:tabs>
        <w:rPr>
          <w:i/>
        </w:rPr>
      </w:pPr>
      <w:r w:rsidRPr="00AD0CA1">
        <w:rPr>
          <w:i/>
        </w:rPr>
        <w:t xml:space="preserve">Niniejsza </w:t>
      </w:r>
      <w:r w:rsidR="003A128A" w:rsidRPr="00AD0CA1">
        <w:rPr>
          <w:i/>
        </w:rPr>
        <w:t>Umow</w:t>
      </w:r>
      <w:r w:rsidRPr="00AD0CA1">
        <w:rPr>
          <w:i/>
        </w:rPr>
        <w:t xml:space="preserve">a została zawarta w wyniku przeprowadzonego konkursu ofert na podstawie ustawy </w:t>
      </w:r>
      <w:r w:rsidR="00AA672F" w:rsidRPr="00AD0CA1">
        <w:rPr>
          <w:i/>
        </w:rPr>
        <w:br/>
      </w:r>
      <w:r w:rsidRPr="00AD0CA1">
        <w:rPr>
          <w:i/>
        </w:rPr>
        <w:t>z dnia 15 kwietnia 2011 r. o działalności leczniczej</w:t>
      </w:r>
      <w:r w:rsidR="00274A18" w:rsidRPr="00AD0CA1">
        <w:rPr>
          <w:i/>
        </w:rPr>
        <w:t xml:space="preserve">. </w:t>
      </w:r>
    </w:p>
    <w:p w14:paraId="5633532B" w14:textId="77777777" w:rsidR="002D078F" w:rsidRPr="00AD0CA1" w:rsidRDefault="002D078F" w:rsidP="00AD0CA1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0A0A8040" w14:textId="77777777" w:rsidR="009F5ACC" w:rsidRPr="00AD0CA1" w:rsidRDefault="009F5ACC" w:rsidP="00AD0CA1">
      <w:pPr>
        <w:pStyle w:val="Akapitzlist"/>
        <w:widowControl w:val="0"/>
        <w:numPr>
          <w:ilvl w:val="0"/>
          <w:numId w:val="20"/>
        </w:numPr>
        <w:adjustRightInd w:val="0"/>
        <w:spacing w:before="120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Ilekroć w </w:t>
      </w:r>
      <w:r w:rsidR="003A128A" w:rsidRPr="00AD0CA1">
        <w:rPr>
          <w:sz w:val="22"/>
          <w:szCs w:val="22"/>
        </w:rPr>
        <w:t>Umow</w:t>
      </w:r>
      <w:r w:rsidRPr="00AD0CA1">
        <w:rPr>
          <w:sz w:val="22"/>
          <w:szCs w:val="22"/>
        </w:rPr>
        <w:t xml:space="preserve">ie jest mowa o: </w:t>
      </w:r>
    </w:p>
    <w:p w14:paraId="4FE6D2BE" w14:textId="77777777" w:rsidR="00AD0CA1" w:rsidRPr="00AD0CA1" w:rsidRDefault="00AD0CA1" w:rsidP="00AD0CA1">
      <w:pPr>
        <w:pStyle w:val="Akapitzlist"/>
        <w:numPr>
          <w:ilvl w:val="0"/>
          <w:numId w:val="43"/>
        </w:numPr>
        <w:autoSpaceDE/>
        <w:autoSpaceDN/>
        <w:jc w:val="both"/>
        <w:rPr>
          <w:sz w:val="22"/>
          <w:szCs w:val="22"/>
        </w:rPr>
      </w:pPr>
      <w:r w:rsidRPr="00AD0CA1">
        <w:rPr>
          <w:sz w:val="22"/>
          <w:szCs w:val="22"/>
        </w:rPr>
        <w:t>Zakładzie, ZDO – rozumie się przez to Zakład Diagnostyki Obrazowej Udzielającego Zamówienie.</w:t>
      </w:r>
    </w:p>
    <w:p w14:paraId="652FA567" w14:textId="77777777" w:rsidR="00AD0CA1" w:rsidRPr="00AD0CA1" w:rsidRDefault="00AD0CA1" w:rsidP="00AD0CA1">
      <w:pPr>
        <w:pStyle w:val="Akapitzlist"/>
        <w:numPr>
          <w:ilvl w:val="0"/>
          <w:numId w:val="43"/>
        </w:numPr>
        <w:autoSpaceDE/>
        <w:autoSpaceDN/>
        <w:jc w:val="both"/>
        <w:rPr>
          <w:sz w:val="22"/>
          <w:szCs w:val="22"/>
        </w:rPr>
      </w:pPr>
      <w:r w:rsidRPr="00AD0CA1">
        <w:rPr>
          <w:sz w:val="22"/>
          <w:szCs w:val="22"/>
        </w:rPr>
        <w:t>Pracowniach – rozumie się przez to Pracownię Diagnostyki Obrazowej Piersi, Pracownie Mammografii oraz inne Pracownie Zakładu Diagnostyki Obrazowej.</w:t>
      </w:r>
    </w:p>
    <w:p w14:paraId="6FE94D36" w14:textId="77777777" w:rsidR="00AD0CA1" w:rsidRPr="00AD0CA1" w:rsidRDefault="00AD0CA1" w:rsidP="00AD0CA1">
      <w:pPr>
        <w:pStyle w:val="Akapitzlist"/>
        <w:numPr>
          <w:ilvl w:val="0"/>
          <w:numId w:val="43"/>
        </w:numPr>
        <w:autoSpaceDE/>
        <w:autoSpaceDN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Kierowniku Zakładu – rozumie się przez to Kierownika Zakładu Diagnostyki Obrazowej </w:t>
      </w:r>
    </w:p>
    <w:p w14:paraId="20CAAB1C" w14:textId="3D7F0676" w:rsidR="00AD0CA1" w:rsidRPr="00041CAB" w:rsidRDefault="00AD0CA1" w:rsidP="00041CAB">
      <w:pPr>
        <w:pStyle w:val="Akapitzlist"/>
        <w:numPr>
          <w:ilvl w:val="0"/>
          <w:numId w:val="43"/>
        </w:numPr>
        <w:autoSpaceDE/>
        <w:autoSpaceDN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Koordynatorze Zakładu – rozumie się przez to Koordynatora Zakładu Diagnostyki Obrazowej </w:t>
      </w:r>
    </w:p>
    <w:p w14:paraId="1A131210" w14:textId="77777777" w:rsidR="00F83F59" w:rsidRPr="00AD0CA1" w:rsidRDefault="0067445B" w:rsidP="00AD0CA1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AD0CA1">
        <w:rPr>
          <w:sz w:val="22"/>
          <w:szCs w:val="22"/>
        </w:rPr>
        <w:t>Harmonogr</w:t>
      </w:r>
      <w:r w:rsidR="00926957" w:rsidRPr="00AD0CA1">
        <w:rPr>
          <w:sz w:val="22"/>
          <w:szCs w:val="22"/>
        </w:rPr>
        <w:t xml:space="preserve">amie – należy przez to </w:t>
      </w:r>
      <w:r w:rsidR="00F91589" w:rsidRPr="00AD0CA1">
        <w:rPr>
          <w:sz w:val="22"/>
          <w:szCs w:val="22"/>
        </w:rPr>
        <w:t>rozumieć h</w:t>
      </w:r>
      <w:r w:rsidRPr="00AD0CA1">
        <w:rPr>
          <w:sz w:val="22"/>
          <w:szCs w:val="22"/>
        </w:rPr>
        <w:t xml:space="preserve">armonogram </w:t>
      </w:r>
      <w:r w:rsidR="00247AB9" w:rsidRPr="00AD0CA1">
        <w:rPr>
          <w:sz w:val="22"/>
          <w:szCs w:val="22"/>
        </w:rPr>
        <w:t>wykonania</w:t>
      </w:r>
      <w:r w:rsidRPr="00AD0CA1">
        <w:rPr>
          <w:sz w:val="22"/>
          <w:szCs w:val="22"/>
        </w:rPr>
        <w:t xml:space="preserve"> świadczeń zdrowotnych. Harmonogram będzie ustalany osobn</w:t>
      </w:r>
      <w:r w:rsidR="00E41E02" w:rsidRPr="00AD0CA1">
        <w:rPr>
          <w:sz w:val="22"/>
          <w:szCs w:val="22"/>
        </w:rPr>
        <w:t>o na każdy miesiąc kalendarzowy;</w:t>
      </w:r>
    </w:p>
    <w:p w14:paraId="68A8AED3" w14:textId="77777777" w:rsidR="00F83F59" w:rsidRPr="00AD0CA1" w:rsidRDefault="00F83F59" w:rsidP="00AD0CA1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AD0CA1">
        <w:rPr>
          <w:sz w:val="22"/>
          <w:szCs w:val="22"/>
        </w:rPr>
        <w:t>D</w:t>
      </w:r>
      <w:r w:rsidR="000A640D" w:rsidRPr="00AD0CA1">
        <w:rPr>
          <w:sz w:val="22"/>
          <w:szCs w:val="22"/>
        </w:rPr>
        <w:t>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2A47CBA4" w14:textId="77777777" w:rsidR="00F83F59" w:rsidRPr="00AD0CA1" w:rsidRDefault="0067445B" w:rsidP="00AD0CA1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AD0CA1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AD0CA1">
        <w:rPr>
          <w:sz w:val="22"/>
          <w:szCs w:val="22"/>
        </w:rPr>
        <w:t>;</w:t>
      </w:r>
    </w:p>
    <w:p w14:paraId="1F5C1724" w14:textId="77777777" w:rsidR="00F83F59" w:rsidRPr="00AD0CA1" w:rsidRDefault="00DA343E" w:rsidP="00AD0CA1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Podmiocie Tworzącym– należy przez to rozumieć Uniwersytet Jagielloński w Krakowie </w:t>
      </w:r>
      <w:r w:rsidRPr="00AD0CA1">
        <w:rPr>
          <w:sz w:val="22"/>
          <w:szCs w:val="22"/>
        </w:rPr>
        <w:br/>
        <w:t>w tym Uniwersytet Jagielloński  – Collegium Medicum</w:t>
      </w:r>
    </w:p>
    <w:p w14:paraId="2AF07B46" w14:textId="77777777" w:rsidR="00A70E39" w:rsidRPr="00AD0CA1" w:rsidRDefault="00391E61" w:rsidP="00AD0CA1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AD0CA1">
        <w:rPr>
          <w:sz w:val="22"/>
          <w:szCs w:val="22"/>
        </w:rPr>
        <w:t>Kancelarii Udzielającego Zamówienie – należy przez to rozumieć Kancelarię zlokalizowaną</w:t>
      </w:r>
      <w:r w:rsidR="003E0BD2" w:rsidRPr="00AD0CA1">
        <w:rPr>
          <w:sz w:val="22"/>
          <w:szCs w:val="22"/>
        </w:rPr>
        <w:br/>
      </w:r>
      <w:r w:rsidRPr="00AD0CA1">
        <w:rPr>
          <w:sz w:val="22"/>
          <w:szCs w:val="22"/>
        </w:rPr>
        <w:t>w budynku</w:t>
      </w:r>
      <w:r w:rsidR="00F91589" w:rsidRPr="00AD0CA1">
        <w:rPr>
          <w:sz w:val="22"/>
          <w:szCs w:val="22"/>
        </w:rPr>
        <w:t xml:space="preserve"> </w:t>
      </w:r>
      <w:r w:rsidR="00CE6851" w:rsidRPr="00AD0CA1">
        <w:rPr>
          <w:sz w:val="22"/>
          <w:szCs w:val="22"/>
        </w:rPr>
        <w:t xml:space="preserve">przy ul. </w:t>
      </w:r>
      <w:r w:rsidR="0041606B" w:rsidRPr="00AD0CA1">
        <w:rPr>
          <w:sz w:val="22"/>
          <w:szCs w:val="22"/>
        </w:rPr>
        <w:t>Marii Orwid 11</w:t>
      </w:r>
      <w:r w:rsidRPr="00AD0CA1">
        <w:rPr>
          <w:sz w:val="22"/>
          <w:szCs w:val="22"/>
        </w:rPr>
        <w:t xml:space="preserve"> w Krakowie.</w:t>
      </w:r>
    </w:p>
    <w:p w14:paraId="66B5F2EF" w14:textId="77777777" w:rsidR="00CD2048" w:rsidRPr="00AD0CA1" w:rsidRDefault="00CD2048" w:rsidP="00AD0CA1">
      <w:pPr>
        <w:widowControl w:val="0"/>
        <w:jc w:val="both"/>
        <w:rPr>
          <w:sz w:val="22"/>
          <w:szCs w:val="22"/>
        </w:rPr>
      </w:pPr>
    </w:p>
    <w:p w14:paraId="6D35B81A" w14:textId="77777777" w:rsidR="002B50FC" w:rsidRPr="00AD0CA1" w:rsidRDefault="002B50FC" w:rsidP="00AD0CA1">
      <w:pPr>
        <w:pStyle w:val="Akapitzlist"/>
        <w:numPr>
          <w:ilvl w:val="0"/>
          <w:numId w:val="20"/>
        </w:numPr>
        <w:rPr>
          <w:sz w:val="22"/>
          <w:szCs w:val="22"/>
        </w:rPr>
      </w:pPr>
      <w:r w:rsidRPr="00AD0CA1">
        <w:rPr>
          <w:sz w:val="22"/>
          <w:szCs w:val="22"/>
        </w:rPr>
        <w:t xml:space="preserve">Integralną część </w:t>
      </w:r>
      <w:r w:rsidR="003A128A" w:rsidRPr="00AD0CA1">
        <w:rPr>
          <w:sz w:val="22"/>
          <w:szCs w:val="22"/>
        </w:rPr>
        <w:t>Umow</w:t>
      </w:r>
      <w:r w:rsidRPr="00AD0CA1">
        <w:rPr>
          <w:sz w:val="22"/>
          <w:szCs w:val="22"/>
        </w:rPr>
        <w:t>y stanowią następujące załączniki:</w:t>
      </w:r>
    </w:p>
    <w:p w14:paraId="40E4B242" w14:textId="77777777" w:rsidR="00ED1093" w:rsidRPr="00AD0CA1" w:rsidRDefault="00D70AE3" w:rsidP="00AD0CA1">
      <w:pPr>
        <w:numPr>
          <w:ilvl w:val="1"/>
          <w:numId w:val="4"/>
        </w:numPr>
        <w:jc w:val="both"/>
        <w:rPr>
          <w:sz w:val="22"/>
          <w:szCs w:val="22"/>
        </w:rPr>
      </w:pPr>
      <w:r w:rsidRPr="00AD0CA1">
        <w:rPr>
          <w:sz w:val="22"/>
          <w:szCs w:val="22"/>
        </w:rPr>
        <w:t>Wzór identyfikatora.</w:t>
      </w:r>
    </w:p>
    <w:p w14:paraId="20976EB6" w14:textId="77777777" w:rsidR="00ED1093" w:rsidRPr="00AD0CA1" w:rsidRDefault="005E3CA8" w:rsidP="00AD0CA1">
      <w:pPr>
        <w:numPr>
          <w:ilvl w:val="1"/>
          <w:numId w:val="4"/>
        </w:numPr>
        <w:jc w:val="both"/>
        <w:rPr>
          <w:sz w:val="22"/>
          <w:szCs w:val="22"/>
        </w:rPr>
      </w:pPr>
      <w:r w:rsidRPr="00AD0CA1">
        <w:rPr>
          <w:color w:val="000000"/>
          <w:sz w:val="22"/>
          <w:szCs w:val="22"/>
        </w:rPr>
        <w:t>Wzór oświadczenia o zachowaniu w poufności danych</w:t>
      </w:r>
      <w:r w:rsidR="00AA672F" w:rsidRPr="00AD0CA1">
        <w:rPr>
          <w:color w:val="000000"/>
          <w:sz w:val="22"/>
          <w:szCs w:val="22"/>
        </w:rPr>
        <w:t>.</w:t>
      </w:r>
      <w:r w:rsidR="00ED1093" w:rsidRPr="00AD0CA1">
        <w:rPr>
          <w:sz w:val="22"/>
          <w:szCs w:val="22"/>
        </w:rPr>
        <w:t> </w:t>
      </w:r>
    </w:p>
    <w:p w14:paraId="6C7F02B2" w14:textId="63E5266A" w:rsidR="00C2423A" w:rsidRDefault="00E2180F" w:rsidP="00AD0CA1">
      <w:pPr>
        <w:numPr>
          <w:ilvl w:val="1"/>
          <w:numId w:val="4"/>
        </w:numPr>
        <w:jc w:val="both"/>
        <w:rPr>
          <w:sz w:val="22"/>
          <w:szCs w:val="22"/>
        </w:rPr>
      </w:pPr>
      <w:r w:rsidRPr="00AD0CA1">
        <w:rPr>
          <w:sz w:val="22"/>
          <w:szCs w:val="22"/>
        </w:rPr>
        <w:t>Wzór załącznika do faktury</w:t>
      </w:r>
      <w:r w:rsidR="008F134E" w:rsidRPr="00AD0CA1">
        <w:rPr>
          <w:sz w:val="22"/>
          <w:szCs w:val="22"/>
        </w:rPr>
        <w:t>.</w:t>
      </w:r>
    </w:p>
    <w:p w14:paraId="68FFA17F" w14:textId="69A4B55A" w:rsidR="00E37458" w:rsidRPr="00AD0CA1" w:rsidRDefault="00E37458" w:rsidP="00AD0CA1">
      <w:pPr>
        <w:numPr>
          <w:ilvl w:val="1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Wykaz świadczeń i liczba punktów</w:t>
      </w:r>
    </w:p>
    <w:p w14:paraId="5F976AE9" w14:textId="7E37CA50" w:rsidR="00C2423A" w:rsidRPr="00AD0CA1" w:rsidRDefault="00C2423A" w:rsidP="00AD0CA1">
      <w:pPr>
        <w:numPr>
          <w:ilvl w:val="1"/>
          <w:numId w:val="4"/>
        </w:numPr>
        <w:jc w:val="both"/>
        <w:rPr>
          <w:sz w:val="22"/>
          <w:szCs w:val="22"/>
        </w:rPr>
      </w:pPr>
      <w:r w:rsidRPr="00AD0CA1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AD0CA1">
        <w:rPr>
          <w:bCs/>
          <w:sz w:val="22"/>
          <w:szCs w:val="22"/>
        </w:rPr>
        <w:t>zakładce</w:t>
      </w:r>
      <w:r w:rsidRPr="00AD0CA1">
        <w:rPr>
          <w:bCs/>
          <w:sz w:val="22"/>
          <w:szCs w:val="22"/>
        </w:rPr>
        <w:t xml:space="preserve"> „Strefa kontrahenta” -  „Zasady funkcjonowania”</w:t>
      </w:r>
      <w:r w:rsidR="0023035B">
        <w:rPr>
          <w:bCs/>
          <w:sz w:val="22"/>
          <w:szCs w:val="22"/>
        </w:rPr>
        <w:t xml:space="preserve">, </w:t>
      </w:r>
      <w:r w:rsidR="0023035B" w:rsidRPr="00AD0CA1">
        <w:rPr>
          <w:bCs/>
          <w:sz w:val="22"/>
          <w:szCs w:val="22"/>
        </w:rPr>
        <w:t>„ISO Akredytacja oraz inne”</w:t>
      </w:r>
      <w:r w:rsidRPr="00AD0CA1">
        <w:rPr>
          <w:bCs/>
          <w:sz w:val="22"/>
          <w:szCs w:val="22"/>
        </w:rPr>
        <w:t>.</w:t>
      </w:r>
    </w:p>
    <w:p w14:paraId="4EED5D69" w14:textId="77777777" w:rsidR="00C2423A" w:rsidRPr="00AD0CA1" w:rsidRDefault="00C2423A" w:rsidP="00AD0CA1">
      <w:pPr>
        <w:numPr>
          <w:ilvl w:val="1"/>
          <w:numId w:val="4"/>
        </w:numPr>
        <w:jc w:val="both"/>
        <w:rPr>
          <w:sz w:val="22"/>
          <w:szCs w:val="22"/>
        </w:rPr>
      </w:pPr>
      <w:r w:rsidRPr="00AD0CA1">
        <w:rPr>
          <w:bCs/>
          <w:sz w:val="22"/>
          <w:szCs w:val="22"/>
        </w:rPr>
        <w:lastRenderedPageBreak/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AD0CA1">
        <w:rPr>
          <w:bCs/>
          <w:sz w:val="22"/>
          <w:szCs w:val="22"/>
        </w:rPr>
        <w:t>zakład</w:t>
      </w:r>
      <w:r w:rsidRPr="00AD0CA1">
        <w:rPr>
          <w:bCs/>
          <w:sz w:val="22"/>
          <w:szCs w:val="22"/>
        </w:rPr>
        <w:t>ce „Strefa kontrahenta” -  „Zasady funkcjonowania”</w:t>
      </w:r>
      <w:r w:rsidR="0041606B" w:rsidRPr="00AD0CA1">
        <w:rPr>
          <w:bCs/>
          <w:sz w:val="22"/>
          <w:szCs w:val="22"/>
        </w:rPr>
        <w:t xml:space="preserve"> „ISO Akredytacja oraz inne”</w:t>
      </w:r>
      <w:r w:rsidRPr="00AD0CA1">
        <w:rPr>
          <w:bCs/>
          <w:sz w:val="22"/>
          <w:szCs w:val="22"/>
        </w:rPr>
        <w:t>.</w:t>
      </w:r>
    </w:p>
    <w:p w14:paraId="03256D26" w14:textId="77777777" w:rsidR="00C2423A" w:rsidRPr="00AD0CA1" w:rsidRDefault="00C2423A" w:rsidP="00AD0CA1">
      <w:pPr>
        <w:numPr>
          <w:ilvl w:val="1"/>
          <w:numId w:val="4"/>
        </w:numPr>
        <w:jc w:val="both"/>
        <w:rPr>
          <w:sz w:val="22"/>
          <w:szCs w:val="22"/>
        </w:rPr>
      </w:pPr>
      <w:r w:rsidRPr="00AD0CA1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DD902C7" w14:textId="2FEB5412" w:rsidR="00F36CA9" w:rsidRPr="00E37458" w:rsidRDefault="00F36CA9" w:rsidP="00AD0CA1">
      <w:pPr>
        <w:numPr>
          <w:ilvl w:val="1"/>
          <w:numId w:val="4"/>
        </w:numPr>
        <w:jc w:val="both"/>
        <w:rPr>
          <w:sz w:val="22"/>
          <w:szCs w:val="22"/>
        </w:rPr>
      </w:pPr>
      <w:r w:rsidRPr="00AD0CA1">
        <w:rPr>
          <w:color w:val="000000"/>
          <w:sz w:val="22"/>
          <w:szCs w:val="22"/>
        </w:rPr>
        <w:t>Oświadczenia Przyjmującego Zamówienie dot. Standardów Ochrony Dzieci</w:t>
      </w:r>
    </w:p>
    <w:p w14:paraId="7204F1CE" w14:textId="3E5F69CF" w:rsidR="00E37458" w:rsidRPr="00AD0CA1" w:rsidRDefault="00E37458" w:rsidP="00AD0CA1">
      <w:pPr>
        <w:numPr>
          <w:ilvl w:val="1"/>
          <w:numId w:val="4"/>
        </w:numP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Klauzula informacyjna RODO</w:t>
      </w:r>
    </w:p>
    <w:p w14:paraId="194C5A13" w14:textId="77777777" w:rsidR="0088292B" w:rsidRPr="00AD0CA1" w:rsidRDefault="00C2423A" w:rsidP="00AD0CA1">
      <w:pPr>
        <w:pStyle w:val="Akapitzlist"/>
        <w:numPr>
          <w:ilvl w:val="0"/>
          <w:numId w:val="20"/>
        </w:numPr>
        <w:jc w:val="both"/>
        <w:rPr>
          <w:bCs/>
          <w:sz w:val="22"/>
          <w:szCs w:val="22"/>
        </w:rPr>
      </w:pPr>
      <w:r w:rsidRPr="00AD0CA1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AD0CA1">
        <w:rPr>
          <w:bCs/>
          <w:sz w:val="22"/>
          <w:szCs w:val="22"/>
        </w:rPr>
        <w:br/>
      </w:r>
      <w:r w:rsidRPr="00AD0CA1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AD0CA1">
        <w:rPr>
          <w:bCs/>
          <w:sz w:val="22"/>
          <w:szCs w:val="22"/>
        </w:rPr>
        <w:br/>
      </w:r>
      <w:r w:rsidRPr="00AD0CA1">
        <w:rPr>
          <w:bCs/>
          <w:sz w:val="22"/>
          <w:szCs w:val="22"/>
        </w:rPr>
        <w:t xml:space="preserve">w </w:t>
      </w:r>
      <w:r w:rsidR="00D875AA" w:rsidRPr="00AD0CA1">
        <w:rPr>
          <w:bCs/>
          <w:sz w:val="22"/>
          <w:szCs w:val="22"/>
        </w:rPr>
        <w:t>zakład</w:t>
      </w:r>
      <w:r w:rsidRPr="00AD0CA1">
        <w:rPr>
          <w:bCs/>
          <w:sz w:val="22"/>
          <w:szCs w:val="22"/>
        </w:rPr>
        <w:t>ce „Strefa kontrahenta” -  „Zasady funkcjonowania”,</w:t>
      </w:r>
      <w:r w:rsidR="0041606B" w:rsidRPr="00AD0CA1">
        <w:rPr>
          <w:bCs/>
          <w:sz w:val="22"/>
          <w:szCs w:val="22"/>
        </w:rPr>
        <w:t xml:space="preserve"> „ISO Akredytacja oraz inne”</w:t>
      </w:r>
      <w:r w:rsidRPr="00AD0CA1">
        <w:rPr>
          <w:bCs/>
          <w:sz w:val="22"/>
          <w:szCs w:val="22"/>
        </w:rPr>
        <w:t xml:space="preserve"> </w:t>
      </w:r>
      <w:r w:rsidR="00341342" w:rsidRPr="00AD0CA1">
        <w:rPr>
          <w:bCs/>
          <w:sz w:val="22"/>
          <w:szCs w:val="22"/>
        </w:rPr>
        <w:br/>
      </w:r>
      <w:r w:rsidRPr="00AD0CA1">
        <w:rPr>
          <w:bCs/>
          <w:sz w:val="22"/>
          <w:szCs w:val="22"/>
        </w:rPr>
        <w:t>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12843DA" w14:textId="77777777" w:rsidR="00C2423A" w:rsidRPr="00AD0CA1" w:rsidRDefault="00C2423A" w:rsidP="00AD0CA1">
      <w:pPr>
        <w:widowControl w:val="0"/>
        <w:jc w:val="center"/>
        <w:rPr>
          <w:bCs/>
          <w:sz w:val="22"/>
          <w:szCs w:val="22"/>
        </w:rPr>
      </w:pPr>
    </w:p>
    <w:p w14:paraId="20BFB779" w14:textId="77777777" w:rsidR="00AD0CA1" w:rsidRPr="0023035B" w:rsidRDefault="00AD0CA1" w:rsidP="00AD0CA1">
      <w:pPr>
        <w:widowControl w:val="0"/>
        <w:jc w:val="center"/>
        <w:rPr>
          <w:bCs/>
          <w:sz w:val="22"/>
          <w:szCs w:val="22"/>
        </w:rPr>
      </w:pPr>
      <w:r w:rsidRPr="0023035B">
        <w:rPr>
          <w:bCs/>
          <w:sz w:val="22"/>
          <w:szCs w:val="22"/>
        </w:rPr>
        <w:t>§ 1</w:t>
      </w:r>
    </w:p>
    <w:p w14:paraId="75EE560D" w14:textId="77777777" w:rsidR="00AD0CA1" w:rsidRPr="0023035B" w:rsidRDefault="00AD0CA1" w:rsidP="00AD0CA1">
      <w:pPr>
        <w:pStyle w:val="Akapitzlist"/>
        <w:numPr>
          <w:ilvl w:val="0"/>
          <w:numId w:val="45"/>
        </w:numPr>
        <w:autoSpaceDE/>
        <w:autoSpaceDN/>
        <w:jc w:val="both"/>
        <w:rPr>
          <w:sz w:val="22"/>
          <w:szCs w:val="22"/>
        </w:rPr>
      </w:pPr>
      <w:r w:rsidRPr="0023035B">
        <w:rPr>
          <w:sz w:val="22"/>
          <w:szCs w:val="22"/>
        </w:rPr>
        <w:t>Udzielający Zamówienie udziela zamówienia, a Przyjmujący Zamówienie przyjmuje na siebie obowiązek kompleksowego udzielania świadczeń zdrowotnych w zakresie specjalistycznej diagnostyki obrazowej chorób piersi w Zakładzie Diagnostyki Obrazowej Szpitala Uniwersyteckiego w Krakowie, określonych szczegółowo w załączniku nr 4 do Umowy, zwanych dalej „świadczeniami zdrowotnymi”.</w:t>
      </w:r>
    </w:p>
    <w:p w14:paraId="53681A4C" w14:textId="77777777" w:rsidR="00AD0CA1" w:rsidRPr="0023035B" w:rsidRDefault="00AD0CA1" w:rsidP="00AD0CA1">
      <w:pPr>
        <w:pStyle w:val="Akapitzlist"/>
        <w:numPr>
          <w:ilvl w:val="0"/>
          <w:numId w:val="45"/>
        </w:numPr>
        <w:autoSpaceDE/>
        <w:autoSpaceDN/>
        <w:jc w:val="both"/>
        <w:rPr>
          <w:sz w:val="22"/>
          <w:szCs w:val="22"/>
        </w:rPr>
      </w:pPr>
      <w:r w:rsidRPr="0023035B">
        <w:rPr>
          <w:sz w:val="22"/>
          <w:szCs w:val="22"/>
        </w:rPr>
        <w:t>Zakres udzielanych świadczeń zdrowotnych obejmuje w szczególności:</w:t>
      </w:r>
    </w:p>
    <w:p w14:paraId="5BC5ACE6" w14:textId="020BEF3C" w:rsidR="00AD0CA1" w:rsidRPr="0023035B" w:rsidRDefault="00AD0CA1" w:rsidP="00AD0CA1">
      <w:pPr>
        <w:pStyle w:val="Akapitzlist"/>
        <w:numPr>
          <w:ilvl w:val="1"/>
          <w:numId w:val="45"/>
        </w:numPr>
        <w:autoSpaceDE/>
        <w:autoSpaceDN/>
        <w:jc w:val="both"/>
        <w:rPr>
          <w:sz w:val="22"/>
          <w:szCs w:val="22"/>
        </w:rPr>
      </w:pPr>
      <w:r w:rsidRPr="0023035B">
        <w:rPr>
          <w:color w:val="000000"/>
          <w:sz w:val="22"/>
          <w:szCs w:val="22"/>
          <w:lang w:eastAsia="ar-SA"/>
        </w:rPr>
        <w:t>udział w zabezpieczeniu świadczeń wykonywanych w Pracown</w:t>
      </w:r>
      <w:r w:rsidR="0096201A">
        <w:rPr>
          <w:color w:val="000000"/>
          <w:sz w:val="22"/>
          <w:szCs w:val="22"/>
          <w:lang w:eastAsia="ar-SA"/>
        </w:rPr>
        <w:t>i</w:t>
      </w:r>
    </w:p>
    <w:p w14:paraId="4986E4D9" w14:textId="6EA837CC" w:rsidR="00AD0CA1" w:rsidRPr="0023035B" w:rsidRDefault="00AD0CA1" w:rsidP="00AD0CA1">
      <w:pPr>
        <w:numPr>
          <w:ilvl w:val="2"/>
          <w:numId w:val="45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3035B">
        <w:rPr>
          <w:color w:val="000000"/>
          <w:sz w:val="22"/>
          <w:szCs w:val="22"/>
          <w:lang w:eastAsia="ar-SA"/>
        </w:rPr>
        <w:t>nadzór nad wyko</w:t>
      </w:r>
      <w:r w:rsidR="005A3C80">
        <w:rPr>
          <w:color w:val="000000"/>
          <w:sz w:val="22"/>
          <w:szCs w:val="22"/>
          <w:lang w:eastAsia="ar-SA"/>
        </w:rPr>
        <w:t>nywaniem badań mammograficznych</w:t>
      </w:r>
      <w:r w:rsidRPr="0023035B">
        <w:rPr>
          <w:color w:val="000000"/>
          <w:sz w:val="22"/>
          <w:szCs w:val="22"/>
          <w:lang w:eastAsia="ar-SA"/>
        </w:rPr>
        <w:t>;</w:t>
      </w:r>
    </w:p>
    <w:p w14:paraId="570624E2" w14:textId="77777777" w:rsidR="00AD0CA1" w:rsidRPr="0023035B" w:rsidRDefault="00AD0CA1" w:rsidP="00AD0CA1">
      <w:pPr>
        <w:numPr>
          <w:ilvl w:val="2"/>
          <w:numId w:val="45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3035B">
        <w:rPr>
          <w:color w:val="000000"/>
          <w:sz w:val="22"/>
          <w:szCs w:val="22"/>
          <w:lang w:eastAsia="ar-SA"/>
        </w:rPr>
        <w:t>wykonywanie badań USG;</w:t>
      </w:r>
    </w:p>
    <w:p w14:paraId="21C1D9F4" w14:textId="159D113E" w:rsidR="00AD0CA1" w:rsidRPr="0023035B" w:rsidRDefault="00AD0CA1" w:rsidP="00AD0CA1">
      <w:pPr>
        <w:numPr>
          <w:ilvl w:val="2"/>
          <w:numId w:val="45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3035B">
        <w:rPr>
          <w:color w:val="000000"/>
          <w:sz w:val="22"/>
          <w:szCs w:val="22"/>
          <w:lang w:eastAsia="ar-SA"/>
        </w:rPr>
        <w:t>wykonywanie biops</w:t>
      </w:r>
      <w:r w:rsidR="00C16ECA">
        <w:rPr>
          <w:color w:val="000000"/>
          <w:sz w:val="22"/>
          <w:szCs w:val="22"/>
          <w:lang w:eastAsia="ar-SA"/>
        </w:rPr>
        <w:t>ji pod kontrolą USG/mammografii</w:t>
      </w:r>
      <w:r w:rsidRPr="0023035B">
        <w:rPr>
          <w:color w:val="000000"/>
          <w:sz w:val="22"/>
          <w:szCs w:val="22"/>
          <w:lang w:eastAsia="ar-SA"/>
        </w:rPr>
        <w:t>;</w:t>
      </w:r>
    </w:p>
    <w:p w14:paraId="24D3360A" w14:textId="77777777" w:rsidR="00AD0CA1" w:rsidRPr="0023035B" w:rsidRDefault="00AD0CA1" w:rsidP="00AD0CA1">
      <w:pPr>
        <w:pStyle w:val="Akapitzlist"/>
        <w:numPr>
          <w:ilvl w:val="1"/>
          <w:numId w:val="45"/>
        </w:numPr>
        <w:autoSpaceDE/>
        <w:autoSpaceDN/>
        <w:jc w:val="both"/>
        <w:rPr>
          <w:sz w:val="22"/>
          <w:szCs w:val="22"/>
        </w:rPr>
      </w:pPr>
      <w:r w:rsidRPr="0023035B">
        <w:rPr>
          <w:sz w:val="22"/>
          <w:szCs w:val="22"/>
        </w:rPr>
        <w:t xml:space="preserve">udział w konsyliach, w tym onkologicznych (w Oddziałach Klinicznych Udzielającego Zamówienie) oraz konsultacja badań w zakresie „kart DiLO”,  </w:t>
      </w:r>
    </w:p>
    <w:p w14:paraId="55CCF3A6" w14:textId="77777777" w:rsidR="00AD0CA1" w:rsidRPr="0023035B" w:rsidRDefault="00AD0CA1" w:rsidP="00AD0CA1">
      <w:pPr>
        <w:pStyle w:val="Akapitzlist"/>
        <w:numPr>
          <w:ilvl w:val="1"/>
          <w:numId w:val="45"/>
        </w:numPr>
        <w:autoSpaceDE/>
        <w:autoSpaceDN/>
        <w:jc w:val="both"/>
        <w:rPr>
          <w:sz w:val="22"/>
          <w:szCs w:val="22"/>
        </w:rPr>
      </w:pPr>
      <w:r w:rsidRPr="0023035B">
        <w:rPr>
          <w:sz w:val="22"/>
          <w:szCs w:val="22"/>
        </w:rPr>
        <w:t>konsultację pisemną wykonywanych badań wraz z opisem,</w:t>
      </w:r>
    </w:p>
    <w:p w14:paraId="32AC153A" w14:textId="76BD8025" w:rsidR="00AD0CA1" w:rsidRPr="0023035B" w:rsidRDefault="00AD0CA1" w:rsidP="00AD0CA1">
      <w:pPr>
        <w:pStyle w:val="Akapitzlist"/>
        <w:numPr>
          <w:ilvl w:val="1"/>
          <w:numId w:val="45"/>
        </w:numPr>
        <w:autoSpaceDE/>
        <w:autoSpaceDN/>
        <w:jc w:val="both"/>
        <w:rPr>
          <w:sz w:val="22"/>
          <w:szCs w:val="22"/>
        </w:rPr>
      </w:pPr>
      <w:r w:rsidRPr="0023035B">
        <w:rPr>
          <w:sz w:val="22"/>
          <w:szCs w:val="22"/>
        </w:rPr>
        <w:t xml:space="preserve">wykonywanie opisów badań diagnostyki obrazowej wykonywanych w pracowni </w:t>
      </w:r>
      <w:r w:rsidR="005A3C80">
        <w:rPr>
          <w:sz w:val="22"/>
          <w:szCs w:val="22"/>
        </w:rPr>
        <w:br/>
      </w:r>
      <w:r w:rsidR="0096201A">
        <w:rPr>
          <w:sz w:val="22"/>
          <w:szCs w:val="22"/>
        </w:rPr>
        <w:t>(</w:t>
      </w:r>
      <w:r w:rsidRPr="0023035B">
        <w:rPr>
          <w:sz w:val="22"/>
          <w:szCs w:val="22"/>
        </w:rPr>
        <w:t>mammografia),</w:t>
      </w:r>
    </w:p>
    <w:p w14:paraId="0EB71775" w14:textId="77777777" w:rsidR="00AD0CA1" w:rsidRPr="0023035B" w:rsidRDefault="00AD0CA1" w:rsidP="00AD0CA1">
      <w:pPr>
        <w:pStyle w:val="Akapitzlist"/>
        <w:numPr>
          <w:ilvl w:val="1"/>
          <w:numId w:val="45"/>
        </w:numPr>
        <w:autoSpaceDE/>
        <w:autoSpaceDN/>
        <w:jc w:val="both"/>
        <w:rPr>
          <w:sz w:val="22"/>
          <w:szCs w:val="22"/>
        </w:rPr>
      </w:pPr>
      <w:r w:rsidRPr="0023035B">
        <w:rPr>
          <w:sz w:val="22"/>
          <w:szCs w:val="22"/>
        </w:rPr>
        <w:t>prowadzenie specjalizacji w zakresie Radiologii i Diagnostyki Obrazowej,</w:t>
      </w:r>
    </w:p>
    <w:p w14:paraId="210B9EA0" w14:textId="2CF72B1F" w:rsidR="00AD0CA1" w:rsidRPr="0023035B" w:rsidRDefault="00AD0CA1" w:rsidP="00AD0CA1">
      <w:pPr>
        <w:pStyle w:val="Akapitzlist"/>
        <w:numPr>
          <w:ilvl w:val="1"/>
          <w:numId w:val="45"/>
        </w:numPr>
        <w:autoSpaceDE/>
        <w:autoSpaceDN/>
        <w:jc w:val="both"/>
        <w:rPr>
          <w:sz w:val="22"/>
          <w:szCs w:val="22"/>
        </w:rPr>
      </w:pPr>
      <w:r w:rsidRPr="0023035B">
        <w:rPr>
          <w:sz w:val="22"/>
          <w:szCs w:val="22"/>
        </w:rPr>
        <w:t xml:space="preserve">opiekę i nadzór nad rezydentami, konsultację ich badań (w szczególności w ramach obowiązkowego stażu z </w:t>
      </w:r>
      <w:r w:rsidR="005A3C80">
        <w:rPr>
          <w:sz w:val="22"/>
          <w:szCs w:val="22"/>
        </w:rPr>
        <w:t xml:space="preserve">diagnostyki </w:t>
      </w:r>
      <w:r w:rsidR="0096201A">
        <w:rPr>
          <w:sz w:val="22"/>
          <w:szCs w:val="22"/>
        </w:rPr>
        <w:t>obrazowej</w:t>
      </w:r>
      <w:r w:rsidR="005A3C80">
        <w:rPr>
          <w:sz w:val="22"/>
          <w:szCs w:val="22"/>
        </w:rPr>
        <w:t xml:space="preserve"> piersi</w:t>
      </w:r>
      <w:r w:rsidRPr="0023035B">
        <w:rPr>
          <w:sz w:val="22"/>
          <w:szCs w:val="22"/>
        </w:rPr>
        <w:t>)</w:t>
      </w:r>
    </w:p>
    <w:p w14:paraId="55D11FAA" w14:textId="77777777" w:rsidR="00AD0CA1" w:rsidRPr="0023035B" w:rsidRDefault="00AD0CA1" w:rsidP="00AD0CA1">
      <w:pPr>
        <w:pStyle w:val="Akapitzlist"/>
        <w:numPr>
          <w:ilvl w:val="0"/>
          <w:numId w:val="45"/>
        </w:numPr>
        <w:autoSpaceDE/>
        <w:autoSpaceDN/>
        <w:jc w:val="both"/>
        <w:rPr>
          <w:sz w:val="22"/>
          <w:szCs w:val="22"/>
        </w:rPr>
      </w:pPr>
      <w:r w:rsidRPr="0023035B">
        <w:rPr>
          <w:sz w:val="22"/>
          <w:szCs w:val="22"/>
        </w:rPr>
        <w:t>Przyjmujący Zamówienie oświadcza, iż spełnia jeden z następujących warunków:</w:t>
      </w:r>
    </w:p>
    <w:p w14:paraId="52B897CB" w14:textId="77777777" w:rsidR="00AD0CA1" w:rsidRPr="00AD0CA1" w:rsidRDefault="00AD0CA1" w:rsidP="00AD0CA1">
      <w:pPr>
        <w:pStyle w:val="Akapitzlist"/>
        <w:numPr>
          <w:ilvl w:val="1"/>
          <w:numId w:val="45"/>
        </w:numPr>
        <w:autoSpaceDE/>
        <w:autoSpaceDN/>
        <w:jc w:val="both"/>
        <w:rPr>
          <w:sz w:val="22"/>
          <w:szCs w:val="22"/>
        </w:rPr>
      </w:pPr>
      <w:r w:rsidRPr="0023035B">
        <w:rPr>
          <w:sz w:val="22"/>
          <w:szCs w:val="22"/>
        </w:rPr>
        <w:t>Posiada II stopień specjalizacji lub tytuł specjalisty w dziedzinie radiologii lub radiodiagnostyki lub radiologii</w:t>
      </w:r>
      <w:r w:rsidRPr="00AD0CA1">
        <w:rPr>
          <w:sz w:val="22"/>
          <w:szCs w:val="22"/>
        </w:rPr>
        <w:t xml:space="preserve"> i diagnostyki obrazowej,</w:t>
      </w:r>
    </w:p>
    <w:p w14:paraId="0EA43B30" w14:textId="15E919C8" w:rsidR="00AD0CA1" w:rsidRPr="00AD0CA1" w:rsidRDefault="00AD0CA1" w:rsidP="00AD0CA1">
      <w:pPr>
        <w:pStyle w:val="Akapitzlist"/>
        <w:numPr>
          <w:ilvl w:val="1"/>
          <w:numId w:val="45"/>
        </w:numPr>
        <w:autoSpaceDE/>
        <w:autoSpaceDN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posiada </w:t>
      </w:r>
      <w:r w:rsidR="0006675C" w:rsidRPr="0006675C">
        <w:rPr>
          <w:sz w:val="22"/>
          <w:szCs w:val="22"/>
        </w:rPr>
        <w:t>doświadczenie w specjalistycznej diagnostyce obrazowej chorób piersi, opisywaniu mammografii skriningowej, mammografii klinicznej, tomosyntezy, mammografii ze wzmocnieniem kontrastowym,</w:t>
      </w:r>
      <w:r w:rsidR="0006675C">
        <w:rPr>
          <w:sz w:val="22"/>
          <w:szCs w:val="22"/>
        </w:rPr>
        <w:t xml:space="preserve"> oraz</w:t>
      </w:r>
      <w:bookmarkStart w:id="0" w:name="_GoBack"/>
      <w:bookmarkEnd w:id="0"/>
      <w:r w:rsidR="0006675C" w:rsidRPr="0006675C">
        <w:rPr>
          <w:sz w:val="22"/>
          <w:szCs w:val="22"/>
        </w:rPr>
        <w:t xml:space="preserve"> wykonywaniu biopsji pod kontrolą USG, mammografii i MR</w:t>
      </w:r>
      <w:r w:rsidRPr="00AD0CA1">
        <w:rPr>
          <w:sz w:val="22"/>
          <w:szCs w:val="22"/>
        </w:rPr>
        <w:t>.</w:t>
      </w:r>
    </w:p>
    <w:p w14:paraId="4D7F5E41" w14:textId="29F4619E" w:rsidR="00AD0CA1" w:rsidRPr="00AD0CA1" w:rsidRDefault="00AD0CA1" w:rsidP="00AD0CA1">
      <w:pPr>
        <w:pStyle w:val="Akapitzlist"/>
        <w:numPr>
          <w:ilvl w:val="0"/>
          <w:numId w:val="45"/>
        </w:numPr>
        <w:autoSpaceDE/>
        <w:autoSpaceDN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Przyjmujący Zamówienie zobowiązuje się do wykonywania świadczeń zdrowotnych zgodnie </w:t>
      </w:r>
      <w:r w:rsidRPr="00AD0CA1">
        <w:rPr>
          <w:sz w:val="22"/>
          <w:szCs w:val="22"/>
        </w:rPr>
        <w:br/>
        <w:t>z potrzebami Udzielającego Zamówienie, w szczególności w ramach zabezpieczenia ciągłości pracy Pracow</w:t>
      </w:r>
      <w:r w:rsidR="0023035B">
        <w:rPr>
          <w:sz w:val="22"/>
          <w:szCs w:val="22"/>
        </w:rPr>
        <w:t>ni oraz zgodnie z Harmonogramem ustalanym z Kierownikiem.</w:t>
      </w:r>
      <w:r w:rsidRPr="00AD0CA1">
        <w:rPr>
          <w:sz w:val="22"/>
          <w:szCs w:val="22"/>
        </w:rPr>
        <w:t xml:space="preserve"> </w:t>
      </w:r>
    </w:p>
    <w:p w14:paraId="2A4FB7D6" w14:textId="77777777" w:rsidR="00AD0CA1" w:rsidRPr="00AD0CA1" w:rsidRDefault="00AD0CA1" w:rsidP="00AD0CA1">
      <w:pPr>
        <w:pStyle w:val="Akapitzlist"/>
        <w:numPr>
          <w:ilvl w:val="0"/>
          <w:numId w:val="45"/>
        </w:numPr>
        <w:autoSpaceDE/>
        <w:autoSpaceDN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Harmonogram musi być zatwierdzony przez Kierownika Zakładu przed rozpoczęciem danego miesiąca kalendarzowego. </w:t>
      </w:r>
    </w:p>
    <w:p w14:paraId="3C39EB27" w14:textId="77777777" w:rsidR="00AD0CA1" w:rsidRPr="00AD0CA1" w:rsidRDefault="00AD0CA1" w:rsidP="00AD0CA1">
      <w:pPr>
        <w:pStyle w:val="Akapitzlist"/>
        <w:numPr>
          <w:ilvl w:val="0"/>
          <w:numId w:val="45"/>
        </w:numPr>
        <w:autoSpaceDE/>
        <w:autoSpaceDN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Przyjmujący Zamówienie zobowiązuje się do wykonania opisu badań (o których mowa </w:t>
      </w:r>
      <w:r w:rsidRPr="00AD0CA1">
        <w:rPr>
          <w:sz w:val="22"/>
          <w:szCs w:val="22"/>
        </w:rPr>
        <w:br/>
        <w:t xml:space="preserve">w niniejszym §) bez zbędnej zwłoki, uwzględniając w szczególności posiadane informacje nt. stanu klinicznego Pacjenta oraz wskazania lekarza kierującego do wykonania badania, jednakże w terminie nie dłuższym niż 5 dni roboczych. </w:t>
      </w:r>
    </w:p>
    <w:p w14:paraId="14FF0FA9" w14:textId="2F32EF93" w:rsidR="00AD0CA1" w:rsidRPr="00AD0CA1" w:rsidRDefault="00AD0CA1" w:rsidP="00AD0CA1">
      <w:pPr>
        <w:pStyle w:val="Akapitzlist"/>
        <w:numPr>
          <w:ilvl w:val="0"/>
          <w:numId w:val="45"/>
        </w:numPr>
        <w:autoSpaceDE/>
        <w:autoSpaceDN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Strony ustalają, że termin liczony jest od chwili zlecenia wykonania opisu przez Kierownika Zakładu (tj. w szczególności od godziny wykonania badania, która jest zamieszczona w systemie RIS Udzielającego Zamówienie), chyba że Przyjmujący Zamówienie otrzyma komplet </w:t>
      </w:r>
      <w:r w:rsidRPr="00AD0CA1">
        <w:rPr>
          <w:sz w:val="22"/>
          <w:szCs w:val="22"/>
        </w:rPr>
        <w:lastRenderedPageBreak/>
        <w:t xml:space="preserve">dokumentów niezbędnych do wykonania prawidłowego, zgodnego ze skierowaniem, opisu, </w:t>
      </w:r>
      <w:r w:rsidR="0023035B">
        <w:rPr>
          <w:sz w:val="22"/>
          <w:szCs w:val="22"/>
        </w:rPr>
        <w:br/>
      </w:r>
      <w:r w:rsidRPr="00AD0CA1">
        <w:rPr>
          <w:sz w:val="22"/>
          <w:szCs w:val="22"/>
        </w:rPr>
        <w:t>w późniejszym terminie.</w:t>
      </w:r>
    </w:p>
    <w:p w14:paraId="18088DBB" w14:textId="77777777" w:rsidR="00AD0CA1" w:rsidRPr="00AD0CA1" w:rsidRDefault="00AD0CA1" w:rsidP="00AD0CA1">
      <w:pPr>
        <w:pStyle w:val="Akapitzlist"/>
        <w:numPr>
          <w:ilvl w:val="0"/>
          <w:numId w:val="45"/>
        </w:numPr>
        <w:autoSpaceDE/>
        <w:autoSpaceDN/>
        <w:jc w:val="both"/>
        <w:rPr>
          <w:sz w:val="22"/>
          <w:szCs w:val="22"/>
        </w:rPr>
      </w:pPr>
      <w:r w:rsidRPr="00AD0CA1">
        <w:rPr>
          <w:sz w:val="22"/>
          <w:szCs w:val="22"/>
        </w:rPr>
        <w:t>Termin, o którym mowa w ust. 7 niniejszego paragrafu mogą ulec wydłużeniu za zgodą Kierownika Zakładu na wyraźny (mailowy lub pisemny), uzasadniony wniosek Przyjmującego Zamówienie. Kierownik Zakładu jest uprawniony do wskazania opisów badań, które mają charakter priorytetowy, a Przyjmujący Zamówienie jest zobowiązany do wykonania tych opisów w pierwszej kolejności.</w:t>
      </w:r>
    </w:p>
    <w:p w14:paraId="1B31EF6A" w14:textId="77777777" w:rsidR="00AD0CA1" w:rsidRPr="00AD0CA1" w:rsidRDefault="00AD0CA1" w:rsidP="00AD0CA1">
      <w:pPr>
        <w:pStyle w:val="Akapitzlist"/>
        <w:numPr>
          <w:ilvl w:val="0"/>
          <w:numId w:val="45"/>
        </w:numPr>
        <w:autoSpaceDE/>
        <w:autoSpaceDN/>
        <w:jc w:val="both"/>
        <w:rPr>
          <w:sz w:val="22"/>
          <w:szCs w:val="22"/>
        </w:rPr>
      </w:pPr>
      <w:r w:rsidRPr="00AD0CA1">
        <w:rPr>
          <w:sz w:val="22"/>
          <w:szCs w:val="22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65BA7CFD" w14:textId="77777777" w:rsidR="00AD0CA1" w:rsidRPr="00AD0CA1" w:rsidRDefault="00AD0CA1" w:rsidP="00AD0CA1">
      <w:pPr>
        <w:pStyle w:val="Akapitzlist"/>
        <w:numPr>
          <w:ilvl w:val="0"/>
          <w:numId w:val="45"/>
        </w:numPr>
        <w:autoSpaceDE/>
        <w:autoSpaceDN/>
        <w:jc w:val="both"/>
        <w:rPr>
          <w:sz w:val="22"/>
          <w:szCs w:val="22"/>
        </w:rPr>
      </w:pPr>
      <w:r w:rsidRPr="00AD0CA1">
        <w:rPr>
          <w:i/>
          <w:sz w:val="22"/>
          <w:szCs w:val="22"/>
        </w:rPr>
        <w:t>Zgodnie ze złożoną ofertą Przyjmujący Zamówienie przyjmuje na siebie obowiązek wykonywania dodatkowych czynności o charakterze sprawozdawczo-organizacyjnym, tj. w szczególności:</w:t>
      </w:r>
    </w:p>
    <w:p w14:paraId="3E59DAB0" w14:textId="77777777" w:rsidR="00AD0CA1" w:rsidRPr="00AD0CA1" w:rsidRDefault="00AD0CA1" w:rsidP="00AD0CA1">
      <w:pPr>
        <w:pStyle w:val="Akapitzlist"/>
        <w:numPr>
          <w:ilvl w:val="1"/>
          <w:numId w:val="45"/>
        </w:numPr>
        <w:autoSpaceDE/>
        <w:autoSpaceDN/>
        <w:jc w:val="both"/>
        <w:rPr>
          <w:i/>
          <w:sz w:val="22"/>
          <w:szCs w:val="22"/>
        </w:rPr>
      </w:pPr>
      <w:r w:rsidRPr="00AD0CA1">
        <w:rPr>
          <w:i/>
          <w:sz w:val="22"/>
          <w:szCs w:val="22"/>
        </w:rPr>
        <w:t>przygotowywanie propozycji comiesięcznego harmonogramu pracy Pracowni Diagnostyki Obrazowej Piersi i przedłożenia go do akceptacji Kierownika Zakładu;</w:t>
      </w:r>
    </w:p>
    <w:p w14:paraId="1827778B" w14:textId="77777777" w:rsidR="00AD0CA1" w:rsidRPr="00AD0CA1" w:rsidRDefault="00AD0CA1" w:rsidP="00AD0CA1">
      <w:pPr>
        <w:pStyle w:val="Akapitzlist"/>
        <w:numPr>
          <w:ilvl w:val="1"/>
          <w:numId w:val="45"/>
        </w:numPr>
        <w:autoSpaceDE/>
        <w:autoSpaceDN/>
        <w:jc w:val="both"/>
        <w:rPr>
          <w:i/>
          <w:sz w:val="22"/>
          <w:szCs w:val="22"/>
        </w:rPr>
      </w:pPr>
      <w:r w:rsidRPr="00AD0CA1">
        <w:rPr>
          <w:i/>
          <w:sz w:val="22"/>
          <w:szCs w:val="22"/>
        </w:rPr>
        <w:t>przygotowywanie comiesięcznego rozliczenia pracy Pracowni Diagnostyki Obrazowej Piersi;</w:t>
      </w:r>
    </w:p>
    <w:p w14:paraId="3D21CEA9" w14:textId="77777777" w:rsidR="00AD0CA1" w:rsidRPr="00AD0CA1" w:rsidRDefault="00AD0CA1" w:rsidP="00AD0CA1">
      <w:pPr>
        <w:pStyle w:val="Akapitzlist"/>
        <w:numPr>
          <w:ilvl w:val="1"/>
          <w:numId w:val="45"/>
        </w:numPr>
        <w:autoSpaceDE/>
        <w:autoSpaceDN/>
        <w:jc w:val="both"/>
        <w:rPr>
          <w:i/>
          <w:sz w:val="22"/>
          <w:szCs w:val="22"/>
        </w:rPr>
      </w:pPr>
      <w:r w:rsidRPr="00AD0CA1">
        <w:rPr>
          <w:i/>
          <w:sz w:val="22"/>
          <w:szCs w:val="22"/>
        </w:rPr>
        <w:t>zabezpieczenie ciągłości udzielania świadczeń zdrowotnych w przypadku nagłej nieobecności lekarza wskazanego w harmonogramie;</w:t>
      </w:r>
    </w:p>
    <w:p w14:paraId="550207F4" w14:textId="77777777" w:rsidR="00AD0CA1" w:rsidRPr="00AD0CA1" w:rsidRDefault="00AD0CA1" w:rsidP="00AD0CA1">
      <w:pPr>
        <w:pStyle w:val="Akapitzlist"/>
        <w:numPr>
          <w:ilvl w:val="1"/>
          <w:numId w:val="45"/>
        </w:numPr>
        <w:autoSpaceDE/>
        <w:autoSpaceDN/>
        <w:jc w:val="both"/>
        <w:rPr>
          <w:i/>
          <w:sz w:val="22"/>
          <w:szCs w:val="22"/>
        </w:rPr>
      </w:pPr>
      <w:r w:rsidRPr="00AD0CA1">
        <w:rPr>
          <w:i/>
          <w:sz w:val="22"/>
          <w:szCs w:val="22"/>
        </w:rPr>
        <w:t>przygotowywanie bieżących raportów, sprawozdań związanych z udzielanymi świadczeniami.</w:t>
      </w:r>
    </w:p>
    <w:p w14:paraId="49F7FE52" w14:textId="6FEB6F31" w:rsidR="00D35F24" w:rsidRPr="00AD0CA1" w:rsidRDefault="00AD0CA1" w:rsidP="00AD0CA1">
      <w:pPr>
        <w:pStyle w:val="Akapitzlist"/>
        <w:ind w:left="397"/>
        <w:jc w:val="both"/>
        <w:rPr>
          <w:sz w:val="22"/>
          <w:szCs w:val="22"/>
        </w:rPr>
      </w:pPr>
      <w:r w:rsidRPr="00AD0CA1">
        <w:rPr>
          <w:i/>
          <w:sz w:val="22"/>
          <w:szCs w:val="22"/>
        </w:rPr>
        <w:t>Z tytułu wykonywania c</w:t>
      </w:r>
      <w:r w:rsidR="000F565A">
        <w:rPr>
          <w:i/>
          <w:sz w:val="22"/>
          <w:szCs w:val="22"/>
        </w:rPr>
        <w:t xml:space="preserve">zynności opisanych w § 1 ust. 10 </w:t>
      </w:r>
      <w:r w:rsidRPr="00AD0CA1">
        <w:rPr>
          <w:i/>
          <w:sz w:val="22"/>
          <w:szCs w:val="22"/>
        </w:rPr>
        <w:t xml:space="preserve">Przyjmującemu Zamówienie przysługuje dodatkowe wynagrodzenie </w:t>
      </w:r>
      <w:r w:rsidRPr="008C1E0A">
        <w:rPr>
          <w:i/>
          <w:sz w:val="22"/>
          <w:szCs w:val="22"/>
        </w:rPr>
        <w:t>ryczałtowe w wysokości 500 zł brutto miesięcznie.</w:t>
      </w:r>
      <w:r w:rsidRPr="008C1E0A">
        <w:rPr>
          <w:rStyle w:val="Odwoanieprzypisudolnego"/>
          <w:i/>
          <w:sz w:val="22"/>
          <w:szCs w:val="22"/>
        </w:rPr>
        <w:footnoteReference w:id="1"/>
      </w:r>
    </w:p>
    <w:p w14:paraId="49E47218" w14:textId="77777777" w:rsidR="00E858C3" w:rsidRPr="00AD0CA1" w:rsidRDefault="00E858C3" w:rsidP="00AD0CA1">
      <w:pPr>
        <w:jc w:val="center"/>
        <w:rPr>
          <w:bCs/>
          <w:sz w:val="22"/>
          <w:szCs w:val="22"/>
        </w:rPr>
      </w:pPr>
    </w:p>
    <w:p w14:paraId="5BF9E88B" w14:textId="77777777" w:rsidR="00E858C3" w:rsidRPr="00AD0CA1" w:rsidRDefault="00E858C3" w:rsidP="00AD0CA1">
      <w:pPr>
        <w:jc w:val="center"/>
        <w:rPr>
          <w:bCs/>
          <w:sz w:val="22"/>
          <w:szCs w:val="22"/>
        </w:rPr>
      </w:pPr>
    </w:p>
    <w:p w14:paraId="1D5B16EE" w14:textId="77777777" w:rsidR="003E26C0" w:rsidRPr="00AD0CA1" w:rsidRDefault="00C53607" w:rsidP="00AD0CA1">
      <w:pPr>
        <w:jc w:val="center"/>
        <w:rPr>
          <w:bCs/>
          <w:sz w:val="22"/>
          <w:szCs w:val="22"/>
        </w:rPr>
      </w:pPr>
      <w:r w:rsidRPr="00AD0CA1">
        <w:rPr>
          <w:bCs/>
          <w:sz w:val="22"/>
          <w:szCs w:val="22"/>
        </w:rPr>
        <w:t>§ 2</w:t>
      </w:r>
    </w:p>
    <w:p w14:paraId="4A8B7AA8" w14:textId="77777777" w:rsidR="00C94D48" w:rsidRPr="00AD0CA1" w:rsidRDefault="00C94D48" w:rsidP="00AD0CA1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AD0CA1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63ED62D5" w14:textId="77777777" w:rsidR="00C94D48" w:rsidRPr="00AD0CA1" w:rsidRDefault="00C94D48" w:rsidP="00AD0CA1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AD0CA1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4F5837C" w14:textId="77777777" w:rsidR="00C94D48" w:rsidRPr="00AD0CA1" w:rsidRDefault="00C94D48" w:rsidP="00AD0CA1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AD0CA1">
        <w:rPr>
          <w:snapToGrid w:val="0"/>
          <w:sz w:val="22"/>
          <w:szCs w:val="22"/>
        </w:rPr>
        <w:t>prawo kontroli wykonywania i jakości udzielanych świadczeń zdrowotnych,</w:t>
      </w:r>
    </w:p>
    <w:p w14:paraId="79C1FA6B" w14:textId="77777777" w:rsidR="00C94D48" w:rsidRPr="00AD0CA1" w:rsidRDefault="00C94D48" w:rsidP="00AD0CA1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AD0CA1">
        <w:rPr>
          <w:snapToGrid w:val="0"/>
          <w:sz w:val="22"/>
          <w:szCs w:val="22"/>
        </w:rPr>
        <w:t>prawo żądania informacji o zakresie wykonywanych świadczeń zdrowotnych,</w:t>
      </w:r>
    </w:p>
    <w:p w14:paraId="21B0DAED" w14:textId="77777777" w:rsidR="00C94D48" w:rsidRPr="00AD0CA1" w:rsidRDefault="00C94D48" w:rsidP="00AD0CA1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AD0CA1">
        <w:rPr>
          <w:snapToGrid w:val="0"/>
          <w:sz w:val="22"/>
          <w:szCs w:val="22"/>
        </w:rPr>
        <w:t>kontrolę nad przestrzeganiem regulaminów Udzielającego Zamówienie,</w:t>
      </w:r>
    </w:p>
    <w:p w14:paraId="18CB79E9" w14:textId="77777777" w:rsidR="00C94D48" w:rsidRPr="00AD0CA1" w:rsidRDefault="00C94D48" w:rsidP="00AD0CA1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AD0CA1">
        <w:rPr>
          <w:snapToGrid w:val="0"/>
          <w:sz w:val="22"/>
          <w:szCs w:val="22"/>
        </w:rPr>
        <w:t>kontrolę właściwego wykorzystania i eksploatacji sprzętu.</w:t>
      </w:r>
    </w:p>
    <w:p w14:paraId="5110A1E1" w14:textId="77777777" w:rsidR="00C94D48" w:rsidRPr="00AD0CA1" w:rsidRDefault="00C94D48" w:rsidP="00AD0CA1">
      <w:pPr>
        <w:pStyle w:val="Akapitzlist"/>
        <w:numPr>
          <w:ilvl w:val="0"/>
          <w:numId w:val="18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AD0CA1">
        <w:rPr>
          <w:snapToGrid w:val="0"/>
          <w:sz w:val="22"/>
          <w:szCs w:val="22"/>
        </w:rPr>
        <w:t>Kontrolujący,</w:t>
      </w:r>
      <w:r w:rsidR="0085001F" w:rsidRPr="00AD0CA1">
        <w:rPr>
          <w:snapToGrid w:val="0"/>
          <w:sz w:val="22"/>
          <w:szCs w:val="22"/>
        </w:rPr>
        <w:t xml:space="preserve"> z wyjątkiem Kierownika </w:t>
      </w:r>
      <w:r w:rsidR="004C5BF8" w:rsidRPr="00AD0CA1">
        <w:rPr>
          <w:snapToGrid w:val="0"/>
          <w:sz w:val="22"/>
          <w:szCs w:val="22"/>
        </w:rPr>
        <w:t>Oddział</w:t>
      </w:r>
      <w:r w:rsidR="0085001F" w:rsidRPr="00AD0CA1">
        <w:rPr>
          <w:snapToGrid w:val="0"/>
          <w:sz w:val="22"/>
          <w:szCs w:val="22"/>
        </w:rPr>
        <w:t>u</w:t>
      </w:r>
      <w:r w:rsidRPr="00AD0CA1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61F2476" w14:textId="77777777" w:rsidR="00F135EE" w:rsidRPr="00AD0CA1" w:rsidRDefault="00F135EE" w:rsidP="00AD0CA1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3C66FAC" w14:textId="77777777" w:rsidR="003E26C0" w:rsidRPr="00AD0CA1" w:rsidRDefault="00C53607" w:rsidP="00AD0CA1">
      <w:pPr>
        <w:jc w:val="center"/>
        <w:rPr>
          <w:sz w:val="22"/>
          <w:szCs w:val="22"/>
        </w:rPr>
      </w:pPr>
      <w:r w:rsidRPr="00AD0CA1">
        <w:rPr>
          <w:bCs/>
          <w:sz w:val="22"/>
          <w:szCs w:val="22"/>
        </w:rPr>
        <w:t>§ 3</w:t>
      </w:r>
    </w:p>
    <w:p w14:paraId="1EB70B27" w14:textId="77777777" w:rsidR="00D81913" w:rsidRPr="00AD0CA1" w:rsidRDefault="00D81913" w:rsidP="00AD0CA1">
      <w:pPr>
        <w:numPr>
          <w:ilvl w:val="0"/>
          <w:numId w:val="10"/>
        </w:numPr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Do obowiązków Udzielającego Zamówienie należy umożliwienie realizacji </w:t>
      </w:r>
      <w:r w:rsidR="003A128A" w:rsidRPr="00AD0CA1">
        <w:rPr>
          <w:sz w:val="22"/>
          <w:szCs w:val="22"/>
        </w:rPr>
        <w:t>Umow</w:t>
      </w:r>
      <w:r w:rsidRPr="00AD0CA1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6F339FC5" w14:textId="77777777" w:rsidR="0017145F" w:rsidRPr="00AD0CA1" w:rsidRDefault="00D81913" w:rsidP="00AD0CA1">
      <w:pPr>
        <w:numPr>
          <w:ilvl w:val="0"/>
          <w:numId w:val="10"/>
        </w:numPr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Przyjmujący Zamówienie oświadcza, że przed podpisaniem Umowy zapoznał się </w:t>
      </w:r>
      <w:r w:rsidR="001A6F51" w:rsidRPr="00AD0CA1">
        <w:rPr>
          <w:sz w:val="22"/>
          <w:szCs w:val="22"/>
        </w:rPr>
        <w:br/>
      </w:r>
      <w:r w:rsidRPr="00AD0CA1">
        <w:rPr>
          <w:sz w:val="22"/>
          <w:szCs w:val="22"/>
        </w:rPr>
        <w:t>z warunkami zapewnianymi przez Udzielającego Zamówienie, o których mowa w ust. 1</w:t>
      </w:r>
      <w:r w:rsidR="006F5C8B" w:rsidRPr="00AD0CA1">
        <w:rPr>
          <w:sz w:val="22"/>
          <w:szCs w:val="22"/>
        </w:rPr>
        <w:t xml:space="preserve"> niniejszego paragrafu</w:t>
      </w:r>
      <w:r w:rsidRPr="00AD0CA1">
        <w:rPr>
          <w:sz w:val="22"/>
          <w:szCs w:val="22"/>
        </w:rPr>
        <w:t>, i nie wnosi żadnych zastrzeżeń w tym zakresie.</w:t>
      </w:r>
    </w:p>
    <w:p w14:paraId="2A854925" w14:textId="77777777" w:rsidR="00B075C5" w:rsidRPr="00AD0CA1" w:rsidRDefault="00B075C5" w:rsidP="00AD0CA1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AD0CA1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AD0CA1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AD0CA1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AD0CA1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5653DE97" w14:textId="77777777" w:rsidR="00EA0010" w:rsidRPr="00AD0CA1" w:rsidRDefault="00EA0010" w:rsidP="00AD0CA1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AD0CA1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AD0CA1">
        <w:rPr>
          <w:rFonts w:ascii="Times New Roman" w:hAnsi="Times New Roman" w:cs="Times New Roman"/>
        </w:rPr>
        <w:br/>
        <w:t xml:space="preserve">– w szczególności w zakresie sprzętu i oprogramowania - możliwości respektowania zasad wynikających z przepisów Rozporządzenia Parlamentu Europejskiego Rady (UE) 2016/679 z dnia </w:t>
      </w:r>
      <w:r w:rsidRPr="00AD0CA1">
        <w:rPr>
          <w:rFonts w:ascii="Times New Roman" w:hAnsi="Times New Roman" w:cs="Times New Roman"/>
        </w:rPr>
        <w:lastRenderedPageBreak/>
        <w:t>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</w:p>
    <w:p w14:paraId="6A8F3200" w14:textId="77777777" w:rsidR="00B075C5" w:rsidRPr="00AD0CA1" w:rsidRDefault="00B075C5" w:rsidP="00AD0CA1">
      <w:pPr>
        <w:pStyle w:val="Bezodstpw"/>
        <w:jc w:val="both"/>
        <w:rPr>
          <w:rFonts w:ascii="Times New Roman" w:hAnsi="Times New Roman" w:cs="Times New Roman"/>
        </w:rPr>
      </w:pPr>
    </w:p>
    <w:p w14:paraId="127E2077" w14:textId="77777777" w:rsidR="003E26C0" w:rsidRPr="00AD0CA1" w:rsidRDefault="00C53607" w:rsidP="00AD0CA1">
      <w:pPr>
        <w:jc w:val="center"/>
        <w:rPr>
          <w:bCs/>
          <w:sz w:val="22"/>
          <w:szCs w:val="22"/>
        </w:rPr>
      </w:pPr>
      <w:r w:rsidRPr="00AD0CA1">
        <w:rPr>
          <w:bCs/>
          <w:sz w:val="22"/>
          <w:szCs w:val="22"/>
        </w:rPr>
        <w:t>§ 4</w:t>
      </w:r>
    </w:p>
    <w:p w14:paraId="0BB02F61" w14:textId="77777777" w:rsidR="001F02DF" w:rsidRPr="00AD0CA1" w:rsidRDefault="001F02DF" w:rsidP="00AD0CA1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AD0CA1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AD0CA1">
        <w:rPr>
          <w:rFonts w:ascii="Times New Roman" w:hAnsi="Times New Roman" w:cs="Times New Roman"/>
        </w:rPr>
        <w:t xml:space="preserve">mu </w:t>
      </w:r>
      <w:r w:rsidRPr="00AD0CA1">
        <w:rPr>
          <w:rFonts w:ascii="Times New Roman" w:hAnsi="Times New Roman" w:cs="Times New Roman"/>
        </w:rPr>
        <w:t>metodami i środkami zapobiegania, rozpoznawania i leczenia chorób</w:t>
      </w:r>
      <w:r w:rsidR="007855CF" w:rsidRPr="00AD0CA1">
        <w:rPr>
          <w:rFonts w:ascii="Times New Roman" w:hAnsi="Times New Roman" w:cs="Times New Roman"/>
        </w:rPr>
        <w:t>,</w:t>
      </w:r>
      <w:r w:rsidRPr="00AD0CA1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01164DEB" w14:textId="77777777" w:rsidR="00D81913" w:rsidRPr="00AD0CA1" w:rsidRDefault="00D81913" w:rsidP="00AD0CA1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Przyjmujący Zamówienie zobowiązany jest w szczególności do:</w:t>
      </w:r>
    </w:p>
    <w:p w14:paraId="4FB7F441" w14:textId="77777777" w:rsidR="00D81913" w:rsidRPr="00AD0CA1" w:rsidRDefault="00D81913" w:rsidP="00AD0CA1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Wykonywania świadczeń </w:t>
      </w:r>
      <w:r w:rsidR="00617692" w:rsidRPr="00AD0CA1">
        <w:rPr>
          <w:sz w:val="22"/>
          <w:szCs w:val="22"/>
        </w:rPr>
        <w:t>zdrowotnych</w:t>
      </w:r>
      <w:r w:rsidRPr="00AD0CA1">
        <w:rPr>
          <w:sz w:val="22"/>
          <w:szCs w:val="22"/>
        </w:rPr>
        <w:t xml:space="preserve"> określonych w </w:t>
      </w:r>
      <w:r w:rsidR="00CE3078" w:rsidRPr="00AD0CA1">
        <w:rPr>
          <w:sz w:val="22"/>
          <w:szCs w:val="22"/>
        </w:rPr>
        <w:t>u</w:t>
      </w:r>
      <w:r w:rsidR="003A128A" w:rsidRPr="00AD0CA1">
        <w:rPr>
          <w:sz w:val="22"/>
          <w:szCs w:val="22"/>
        </w:rPr>
        <w:t>mow</w:t>
      </w:r>
      <w:r w:rsidRPr="00AD0CA1">
        <w:rPr>
          <w:sz w:val="22"/>
          <w:szCs w:val="22"/>
        </w:rPr>
        <w:t>ie zgodnie z </w:t>
      </w:r>
      <w:r w:rsidR="004F4242" w:rsidRPr="00AD0CA1">
        <w:rPr>
          <w:sz w:val="22"/>
          <w:szCs w:val="22"/>
        </w:rPr>
        <w:t xml:space="preserve">aktualną </w:t>
      </w:r>
      <w:r w:rsidRPr="00AD0CA1">
        <w:rPr>
          <w:sz w:val="22"/>
          <w:szCs w:val="22"/>
        </w:rPr>
        <w:t>wiedzą medyczną</w:t>
      </w:r>
      <w:r w:rsidR="00F91589" w:rsidRPr="00AD0CA1">
        <w:rPr>
          <w:sz w:val="22"/>
          <w:szCs w:val="22"/>
        </w:rPr>
        <w:t xml:space="preserve"> </w:t>
      </w:r>
      <w:r w:rsidRPr="00AD0CA1">
        <w:rPr>
          <w:sz w:val="22"/>
          <w:szCs w:val="22"/>
        </w:rPr>
        <w:t xml:space="preserve">i Kodeksem Etyki Lekarskiej, Zarządzeniami Prezesa NFZ, </w:t>
      </w:r>
      <w:r w:rsidR="004F4242" w:rsidRPr="00AD0CA1">
        <w:rPr>
          <w:sz w:val="22"/>
          <w:szCs w:val="22"/>
        </w:rPr>
        <w:t xml:space="preserve">powszechnie obowiązującymi przepisami prawa, w tym </w:t>
      </w:r>
      <w:r w:rsidRPr="00AD0CA1">
        <w:rPr>
          <w:sz w:val="22"/>
          <w:szCs w:val="22"/>
        </w:rPr>
        <w:t xml:space="preserve">rozporządzeniami MZ co do zakresu objętego niniejszą </w:t>
      </w:r>
      <w:r w:rsidR="003A128A" w:rsidRPr="00AD0CA1">
        <w:rPr>
          <w:sz w:val="22"/>
          <w:szCs w:val="22"/>
        </w:rPr>
        <w:t>Umow</w:t>
      </w:r>
      <w:r w:rsidRPr="00AD0CA1">
        <w:rPr>
          <w:sz w:val="22"/>
          <w:szCs w:val="22"/>
        </w:rPr>
        <w:t>ą oraz Zarządzeniami Dyrekcji Szpitala Uniwersyteckiego i obowiązującymi u</w:t>
      </w:r>
      <w:r w:rsidR="004F4242" w:rsidRPr="00AD0CA1">
        <w:rPr>
          <w:sz w:val="22"/>
          <w:szCs w:val="22"/>
        </w:rPr>
        <w:t> </w:t>
      </w:r>
      <w:r w:rsidRPr="00AD0CA1">
        <w:rPr>
          <w:sz w:val="22"/>
          <w:szCs w:val="22"/>
        </w:rPr>
        <w:t>Udzie</w:t>
      </w:r>
      <w:r w:rsidR="0010713E" w:rsidRPr="00AD0CA1">
        <w:rPr>
          <w:sz w:val="22"/>
          <w:szCs w:val="22"/>
        </w:rPr>
        <w:t>lającego Zamówienie procedurami;</w:t>
      </w:r>
    </w:p>
    <w:p w14:paraId="5F22512E" w14:textId="77777777" w:rsidR="00F0009A" w:rsidRPr="00AD0CA1" w:rsidRDefault="00F0009A" w:rsidP="00AD0CA1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AD0CA1">
        <w:rPr>
          <w:sz w:val="22"/>
          <w:szCs w:val="22"/>
        </w:rPr>
        <w:t>Udzielania pomocy lekarskiej w każdym przypadku niecierpiącym zwłoki;</w:t>
      </w:r>
    </w:p>
    <w:p w14:paraId="429148C6" w14:textId="77777777" w:rsidR="00D81913" w:rsidRPr="00AD0CA1" w:rsidRDefault="00EE5B51" w:rsidP="00AD0CA1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AD0CA1">
        <w:rPr>
          <w:sz w:val="22"/>
          <w:szCs w:val="22"/>
        </w:rPr>
        <w:t>Znajomości i p</w:t>
      </w:r>
      <w:r w:rsidR="00D81913" w:rsidRPr="00AD0CA1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AD0CA1">
        <w:rPr>
          <w:sz w:val="22"/>
          <w:szCs w:val="22"/>
        </w:rPr>
        <w:br/>
      </w:r>
      <w:r w:rsidR="00D81913" w:rsidRPr="00AD0CA1">
        <w:rPr>
          <w:sz w:val="22"/>
          <w:szCs w:val="22"/>
        </w:rPr>
        <w:t xml:space="preserve">w ramach realizacji </w:t>
      </w:r>
      <w:r w:rsidR="003A128A" w:rsidRPr="00AD0CA1">
        <w:rPr>
          <w:sz w:val="22"/>
          <w:szCs w:val="22"/>
        </w:rPr>
        <w:t>Umow</w:t>
      </w:r>
      <w:r w:rsidR="00D81913" w:rsidRPr="00AD0CA1">
        <w:rPr>
          <w:sz w:val="22"/>
          <w:szCs w:val="22"/>
        </w:rPr>
        <w:t xml:space="preserve">y, w szczególności związanych z: </w:t>
      </w:r>
    </w:p>
    <w:p w14:paraId="5AA19F75" w14:textId="77777777" w:rsidR="006341A6" w:rsidRPr="00AD0CA1" w:rsidRDefault="00D81913" w:rsidP="00AD0CA1">
      <w:pPr>
        <w:widowControl w:val="0"/>
        <w:numPr>
          <w:ilvl w:val="0"/>
          <w:numId w:val="7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z akredytacją, uzyskaniem certyfikacji ISO,</w:t>
      </w:r>
    </w:p>
    <w:p w14:paraId="056F28F2" w14:textId="77777777" w:rsidR="00D81913" w:rsidRPr="00AD0CA1" w:rsidRDefault="0010713E" w:rsidP="00AD0CA1">
      <w:pPr>
        <w:widowControl w:val="0"/>
        <w:numPr>
          <w:ilvl w:val="0"/>
          <w:numId w:val="7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zagrożeniem epidemiologicznym;</w:t>
      </w:r>
    </w:p>
    <w:p w14:paraId="14826C70" w14:textId="77777777" w:rsidR="00D81913" w:rsidRPr="00AD0CA1" w:rsidRDefault="00A11274" w:rsidP="00AD0CA1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AD0CA1">
        <w:rPr>
          <w:sz w:val="22"/>
          <w:szCs w:val="22"/>
        </w:rPr>
        <w:t>Systematycznego p</w:t>
      </w:r>
      <w:r w:rsidR="00D81913" w:rsidRPr="00AD0CA1">
        <w:rPr>
          <w:sz w:val="22"/>
          <w:szCs w:val="22"/>
        </w:rPr>
        <w:t>rowadzenia</w:t>
      </w:r>
      <w:r w:rsidRPr="00AD0CA1">
        <w:rPr>
          <w:sz w:val="22"/>
          <w:szCs w:val="22"/>
        </w:rPr>
        <w:t xml:space="preserve"> aktualnej</w:t>
      </w:r>
      <w:r w:rsidR="00D81913" w:rsidRPr="00AD0CA1">
        <w:rPr>
          <w:sz w:val="22"/>
          <w:szCs w:val="22"/>
        </w:rPr>
        <w:t xml:space="preserve"> dokumentacji medycznej zbiorczej i indywidualnej pacjentów </w:t>
      </w:r>
      <w:r w:rsidR="00C332DC" w:rsidRPr="00AD0CA1">
        <w:rPr>
          <w:sz w:val="22"/>
          <w:szCs w:val="22"/>
        </w:rPr>
        <w:t xml:space="preserve">leczonych i nowo przyjętych </w:t>
      </w:r>
      <w:r w:rsidR="00D81913" w:rsidRPr="00AD0CA1">
        <w:rPr>
          <w:sz w:val="22"/>
          <w:szCs w:val="22"/>
        </w:rPr>
        <w:t>związanej z udzielanymi świadczeniami zdrowotnymi zgodnie z obowiązującymi przepisami</w:t>
      </w:r>
      <w:r w:rsidRPr="00AD0CA1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D0CA1">
        <w:rPr>
          <w:sz w:val="22"/>
          <w:szCs w:val="22"/>
        </w:rPr>
        <w:t xml:space="preserve"> w szczególności zgodnie z:</w:t>
      </w:r>
    </w:p>
    <w:p w14:paraId="6A86B1B8" w14:textId="77777777" w:rsidR="006341A6" w:rsidRPr="00AD0CA1" w:rsidRDefault="00D81913" w:rsidP="00AD0CA1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Rozporządzeniem Ministra Zdrowia z dnia </w:t>
      </w:r>
      <w:r w:rsidR="00E727E6" w:rsidRPr="00AD0CA1">
        <w:rPr>
          <w:sz w:val="22"/>
          <w:szCs w:val="22"/>
        </w:rPr>
        <w:t>6 kwietnia 2020</w:t>
      </w:r>
      <w:r w:rsidRPr="00AD0CA1">
        <w:rPr>
          <w:sz w:val="22"/>
          <w:szCs w:val="22"/>
        </w:rPr>
        <w:t xml:space="preserve"> roku w sprawie rodzajów, </w:t>
      </w:r>
      <w:r w:rsidRPr="00AD0CA1">
        <w:rPr>
          <w:sz w:val="22"/>
          <w:szCs w:val="22"/>
        </w:rPr>
        <w:br/>
        <w:t>zakresu i wzorów dokumentacji medycznej</w:t>
      </w:r>
      <w:r w:rsidR="00DA4EBE" w:rsidRPr="00AD0CA1">
        <w:rPr>
          <w:sz w:val="22"/>
          <w:szCs w:val="22"/>
        </w:rPr>
        <w:t xml:space="preserve"> oraz sposobu jej przetwarzania,</w:t>
      </w:r>
    </w:p>
    <w:p w14:paraId="4C5CC00D" w14:textId="77777777" w:rsidR="006341A6" w:rsidRPr="00AD0CA1" w:rsidRDefault="00E4477C" w:rsidP="00AD0CA1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Rozporządzeniem Ministra Zdrowia z dnia 8 maja 2018 r. w sprawie rodzajów elektronicznej dokumentacji medycznej,</w:t>
      </w:r>
    </w:p>
    <w:p w14:paraId="1D409541" w14:textId="77777777" w:rsidR="006341A6" w:rsidRPr="00AD0CA1" w:rsidRDefault="00D81913" w:rsidP="00AD0CA1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Ustawą z dnia 6 listopada 2008 roku o prawach pacjenta i Rzeczniku Praw Pa</w:t>
      </w:r>
      <w:r w:rsidR="001530A4" w:rsidRPr="00AD0CA1">
        <w:rPr>
          <w:sz w:val="22"/>
          <w:szCs w:val="22"/>
        </w:rPr>
        <w:t>cjenta</w:t>
      </w:r>
      <w:r w:rsidR="00DA4EBE" w:rsidRPr="00AD0CA1">
        <w:rPr>
          <w:sz w:val="22"/>
          <w:szCs w:val="22"/>
        </w:rPr>
        <w:t>,</w:t>
      </w:r>
    </w:p>
    <w:p w14:paraId="51AAB2FB" w14:textId="77777777" w:rsidR="00D81913" w:rsidRPr="00AD0CA1" w:rsidRDefault="00D81913" w:rsidP="00AD0CA1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Ustawą z dnia 5 grudnia 1996 roku o zawo</w:t>
      </w:r>
      <w:r w:rsidR="0010713E" w:rsidRPr="00AD0CA1">
        <w:rPr>
          <w:sz w:val="22"/>
          <w:szCs w:val="22"/>
        </w:rPr>
        <w:t>dach lekarza i lekarza dentysty,</w:t>
      </w:r>
    </w:p>
    <w:p w14:paraId="1CA13541" w14:textId="77777777" w:rsidR="00D81913" w:rsidRPr="00AD0CA1" w:rsidRDefault="00F42C1E" w:rsidP="00AD0CA1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a także w</w:t>
      </w:r>
      <w:r w:rsidR="00D81913" w:rsidRPr="00AD0CA1">
        <w:rPr>
          <w:sz w:val="22"/>
          <w:szCs w:val="22"/>
        </w:rPr>
        <w:t>ewnętrznymi aktami normatywnymi Udzielającego</w:t>
      </w:r>
      <w:r w:rsidR="0010713E" w:rsidRPr="00AD0CA1">
        <w:rPr>
          <w:sz w:val="22"/>
          <w:szCs w:val="22"/>
        </w:rPr>
        <w:t xml:space="preserve"> Zamówienie;</w:t>
      </w:r>
    </w:p>
    <w:p w14:paraId="6F84D1EE" w14:textId="77777777" w:rsidR="004C2A9F" w:rsidRPr="00AD0CA1" w:rsidRDefault="00783AC7" w:rsidP="00AD0CA1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AD0CA1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 których dane będą przetwarzane</w:t>
      </w:r>
      <w:r w:rsidR="004C2A9F" w:rsidRPr="00AD0CA1">
        <w:rPr>
          <w:rFonts w:ascii="Times New Roman" w:hAnsi="Times New Roman" w:cs="Times New Roman"/>
        </w:rPr>
        <w:t>;</w:t>
      </w:r>
    </w:p>
    <w:p w14:paraId="55769710" w14:textId="77777777" w:rsidR="00D81913" w:rsidRPr="00AD0CA1" w:rsidRDefault="00123CC3" w:rsidP="00AD0CA1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D0CA1">
        <w:rPr>
          <w:sz w:val="22"/>
          <w:szCs w:val="22"/>
        </w:rPr>
        <w:t>Znajomości i p</w:t>
      </w:r>
      <w:r w:rsidR="0010713E" w:rsidRPr="00AD0CA1">
        <w:rPr>
          <w:sz w:val="22"/>
          <w:szCs w:val="22"/>
        </w:rPr>
        <w:t>rzestrzegania praw pacjenta;</w:t>
      </w:r>
    </w:p>
    <w:p w14:paraId="418E278A" w14:textId="77777777" w:rsidR="0034256F" w:rsidRPr="00AD0CA1" w:rsidRDefault="0034256F" w:rsidP="00AD0CA1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AD0CA1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AD0CA1">
        <w:rPr>
          <w:rFonts w:ascii="Times New Roman" w:hAnsi="Times New Roman" w:cs="Times New Roman"/>
        </w:rPr>
        <w:br/>
        <w:t>ds. BHP i Ppoż Udzielającego Zamówienie;</w:t>
      </w:r>
    </w:p>
    <w:p w14:paraId="058FB41A" w14:textId="77777777" w:rsidR="0034256F" w:rsidRPr="00AD0CA1" w:rsidRDefault="0034256F" w:rsidP="00AD0CA1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AD0CA1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74FCEA30" w14:textId="77777777" w:rsidR="00D81913" w:rsidRPr="00AD0CA1" w:rsidRDefault="00F42C1E" w:rsidP="00AD0CA1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D0CA1">
        <w:rPr>
          <w:sz w:val="22"/>
          <w:szCs w:val="22"/>
        </w:rPr>
        <w:t xml:space="preserve">Niezwłocznego </w:t>
      </w:r>
      <w:r w:rsidR="00D81913" w:rsidRPr="00AD0CA1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AD0CA1">
        <w:rPr>
          <w:sz w:val="22"/>
          <w:szCs w:val="22"/>
        </w:rPr>
        <w:t>ieży i innych podobnych zdarzeń;</w:t>
      </w:r>
    </w:p>
    <w:p w14:paraId="25B11BBD" w14:textId="07CBDFB5" w:rsidR="00D81913" w:rsidRPr="00AD0CA1" w:rsidRDefault="00F42C1E" w:rsidP="00AD0CA1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D0CA1">
        <w:rPr>
          <w:sz w:val="22"/>
          <w:szCs w:val="22"/>
        </w:rPr>
        <w:t xml:space="preserve">Niezwłocznego </w:t>
      </w:r>
      <w:r w:rsidR="00052F0A" w:rsidRPr="00AD0CA1">
        <w:rPr>
          <w:sz w:val="22"/>
          <w:szCs w:val="22"/>
        </w:rPr>
        <w:t xml:space="preserve">pisemnego </w:t>
      </w:r>
      <w:r w:rsidR="00D81913" w:rsidRPr="00AD0CA1">
        <w:rPr>
          <w:sz w:val="22"/>
          <w:szCs w:val="22"/>
        </w:rPr>
        <w:t xml:space="preserve">zawiadomienia Kierownika </w:t>
      </w:r>
      <w:r w:rsidR="00AB39E3">
        <w:rPr>
          <w:sz w:val="22"/>
          <w:szCs w:val="22"/>
        </w:rPr>
        <w:t>Zakładu</w:t>
      </w:r>
      <w:r w:rsidR="00D81913" w:rsidRPr="00AD0CA1">
        <w:rPr>
          <w:sz w:val="22"/>
          <w:szCs w:val="22"/>
        </w:rPr>
        <w:t xml:space="preserve"> o niemożności </w:t>
      </w:r>
      <w:r w:rsidR="00E46180" w:rsidRPr="00AD0CA1">
        <w:rPr>
          <w:sz w:val="22"/>
          <w:szCs w:val="22"/>
        </w:rPr>
        <w:t>wykonywania świadczeń zdrowotnych</w:t>
      </w:r>
      <w:r w:rsidR="0010713E" w:rsidRPr="00AD0CA1">
        <w:rPr>
          <w:sz w:val="22"/>
          <w:szCs w:val="22"/>
        </w:rPr>
        <w:t>;</w:t>
      </w:r>
    </w:p>
    <w:p w14:paraId="1681F582" w14:textId="77777777" w:rsidR="00473E5E" w:rsidRPr="00AD0CA1" w:rsidRDefault="004C5405" w:rsidP="00AD0CA1">
      <w:pPr>
        <w:numPr>
          <w:ilvl w:val="0"/>
          <w:numId w:val="3"/>
        </w:numPr>
        <w:jc w:val="both"/>
        <w:rPr>
          <w:sz w:val="22"/>
          <w:szCs w:val="22"/>
        </w:rPr>
      </w:pPr>
      <w:r w:rsidRPr="00AD0CA1">
        <w:rPr>
          <w:sz w:val="22"/>
          <w:szCs w:val="22"/>
        </w:rPr>
        <w:t>Przekazywania danych w formie umożliwiającej rozliczanie z Płatnikiem</w:t>
      </w:r>
      <w:r w:rsidR="00BA6914" w:rsidRPr="00AD0CA1">
        <w:rPr>
          <w:sz w:val="22"/>
          <w:szCs w:val="22"/>
        </w:rPr>
        <w:t xml:space="preserve"> w oprogramowaniu dostarczanym przez </w:t>
      </w:r>
      <w:r w:rsidR="001D489D" w:rsidRPr="00AD0CA1">
        <w:rPr>
          <w:sz w:val="22"/>
          <w:szCs w:val="22"/>
        </w:rPr>
        <w:t>Udzielającego Zamówienie</w:t>
      </w:r>
      <w:r w:rsidR="0010713E" w:rsidRPr="00AD0CA1">
        <w:rPr>
          <w:sz w:val="22"/>
          <w:szCs w:val="22"/>
        </w:rPr>
        <w:t>;</w:t>
      </w:r>
    </w:p>
    <w:p w14:paraId="12B43985" w14:textId="0DD6C365" w:rsidR="00563526" w:rsidRPr="00AD0CA1" w:rsidRDefault="004550D3" w:rsidP="00AD0CA1">
      <w:pPr>
        <w:numPr>
          <w:ilvl w:val="0"/>
          <w:numId w:val="3"/>
        </w:numPr>
        <w:jc w:val="both"/>
        <w:rPr>
          <w:sz w:val="22"/>
          <w:szCs w:val="22"/>
        </w:rPr>
      </w:pPr>
      <w:r w:rsidRPr="00AD0CA1">
        <w:rPr>
          <w:color w:val="000000"/>
          <w:sz w:val="22"/>
          <w:szCs w:val="22"/>
        </w:rPr>
        <w:t>P</w:t>
      </w:r>
      <w:r w:rsidR="00D81913" w:rsidRPr="00AD0CA1">
        <w:rPr>
          <w:color w:val="000000"/>
          <w:sz w:val="22"/>
          <w:szCs w:val="22"/>
        </w:rPr>
        <w:t>rowadzenia</w:t>
      </w:r>
      <w:r w:rsidR="00B30FA6" w:rsidRPr="00AD0CA1">
        <w:rPr>
          <w:color w:val="000000"/>
          <w:sz w:val="22"/>
          <w:szCs w:val="22"/>
        </w:rPr>
        <w:t xml:space="preserve"> sprawozdawczości </w:t>
      </w:r>
      <w:r w:rsidR="00F42AC9" w:rsidRPr="00AD0CA1">
        <w:rPr>
          <w:color w:val="000000"/>
          <w:sz w:val="22"/>
          <w:szCs w:val="22"/>
        </w:rPr>
        <w:t>– przedstawiania wykazu</w:t>
      </w:r>
      <w:r w:rsidR="00E3175F" w:rsidRPr="00AD0CA1">
        <w:rPr>
          <w:color w:val="000000"/>
          <w:sz w:val="22"/>
          <w:szCs w:val="22"/>
        </w:rPr>
        <w:t xml:space="preserve"> </w:t>
      </w:r>
      <w:r w:rsidR="00F42AC9" w:rsidRPr="00AD0CA1">
        <w:rPr>
          <w:color w:val="000000"/>
          <w:sz w:val="22"/>
          <w:szCs w:val="22"/>
        </w:rPr>
        <w:t xml:space="preserve">świadczeń zdrowotnych, </w:t>
      </w:r>
      <w:r w:rsidR="00C81289" w:rsidRPr="00AD0CA1">
        <w:rPr>
          <w:color w:val="000000"/>
          <w:sz w:val="22"/>
          <w:szCs w:val="22"/>
        </w:rPr>
        <w:t xml:space="preserve"> udzielonych </w:t>
      </w:r>
      <w:r w:rsidR="00B30FA6" w:rsidRPr="00AD0CA1">
        <w:rPr>
          <w:color w:val="000000"/>
          <w:sz w:val="22"/>
          <w:szCs w:val="22"/>
        </w:rPr>
        <w:t xml:space="preserve">na wniosek Kierownika </w:t>
      </w:r>
      <w:r w:rsidR="00AB39E3">
        <w:rPr>
          <w:color w:val="000000"/>
          <w:sz w:val="22"/>
          <w:szCs w:val="22"/>
        </w:rPr>
        <w:t>Zakładu</w:t>
      </w:r>
      <w:r w:rsidR="00B30FA6" w:rsidRPr="00AD0CA1">
        <w:rPr>
          <w:color w:val="000000"/>
          <w:sz w:val="22"/>
          <w:szCs w:val="22"/>
        </w:rPr>
        <w:t xml:space="preserve"> poza </w:t>
      </w:r>
      <w:r w:rsidR="00AB39E3">
        <w:rPr>
          <w:color w:val="000000"/>
          <w:sz w:val="22"/>
          <w:szCs w:val="22"/>
        </w:rPr>
        <w:t>Zakładem</w:t>
      </w:r>
      <w:r w:rsidR="00F42AC9" w:rsidRPr="00AD0CA1">
        <w:rPr>
          <w:color w:val="000000"/>
          <w:sz w:val="22"/>
          <w:szCs w:val="22"/>
        </w:rPr>
        <w:t xml:space="preserve"> i</w:t>
      </w:r>
      <w:r w:rsidR="00AB39E3">
        <w:rPr>
          <w:color w:val="000000"/>
          <w:sz w:val="22"/>
          <w:szCs w:val="22"/>
        </w:rPr>
        <w:t xml:space="preserve"> </w:t>
      </w:r>
      <w:r w:rsidR="00D81913" w:rsidRPr="00AD0CA1">
        <w:rPr>
          <w:color w:val="000000"/>
          <w:sz w:val="22"/>
          <w:szCs w:val="22"/>
        </w:rPr>
        <w:t>w obrębie struktury organiza</w:t>
      </w:r>
      <w:r w:rsidR="00B30FA6" w:rsidRPr="00AD0CA1">
        <w:rPr>
          <w:color w:val="000000"/>
          <w:sz w:val="22"/>
          <w:szCs w:val="22"/>
        </w:rPr>
        <w:t>cyjnej Udzielającego Zamówienie</w:t>
      </w:r>
      <w:r w:rsidRPr="00AD0CA1">
        <w:rPr>
          <w:color w:val="000000"/>
          <w:sz w:val="22"/>
          <w:szCs w:val="22"/>
        </w:rPr>
        <w:t xml:space="preserve">. </w:t>
      </w:r>
      <w:r w:rsidR="00D81913" w:rsidRPr="00AD0CA1">
        <w:rPr>
          <w:color w:val="000000"/>
          <w:sz w:val="22"/>
          <w:szCs w:val="22"/>
        </w:rPr>
        <w:t xml:space="preserve">Sprawozdawczość, o której mowa w zdaniu </w:t>
      </w:r>
      <w:r w:rsidR="00D81913" w:rsidRPr="00AD0CA1">
        <w:rPr>
          <w:color w:val="000000"/>
          <w:sz w:val="22"/>
          <w:szCs w:val="22"/>
        </w:rPr>
        <w:lastRenderedPageBreak/>
        <w:t>poprzednim</w:t>
      </w:r>
      <w:r w:rsidR="00F42AC9" w:rsidRPr="00AD0CA1">
        <w:rPr>
          <w:color w:val="000000"/>
          <w:sz w:val="22"/>
          <w:szCs w:val="22"/>
        </w:rPr>
        <w:t>,</w:t>
      </w:r>
      <w:r w:rsidR="00D81913" w:rsidRPr="00AD0CA1">
        <w:rPr>
          <w:color w:val="000000"/>
          <w:sz w:val="22"/>
          <w:szCs w:val="22"/>
        </w:rPr>
        <w:t xml:space="preserve"> przekazywana ma być comiesięcznie do </w:t>
      </w:r>
      <w:r w:rsidR="00D845A4" w:rsidRPr="00AD0CA1">
        <w:rPr>
          <w:color w:val="000000"/>
          <w:sz w:val="22"/>
          <w:szCs w:val="22"/>
        </w:rPr>
        <w:t>Koordynatora</w:t>
      </w:r>
      <w:r w:rsidR="00F91589" w:rsidRPr="00AD0CA1">
        <w:rPr>
          <w:color w:val="000000"/>
          <w:sz w:val="22"/>
          <w:szCs w:val="22"/>
        </w:rPr>
        <w:t xml:space="preserve"> </w:t>
      </w:r>
      <w:r w:rsidR="00631C67">
        <w:rPr>
          <w:color w:val="000000"/>
          <w:sz w:val="22"/>
          <w:szCs w:val="22"/>
        </w:rPr>
        <w:t>Zakład</w:t>
      </w:r>
      <w:r w:rsidR="00B30FA6" w:rsidRPr="00AD0CA1">
        <w:rPr>
          <w:color w:val="000000"/>
          <w:sz w:val="22"/>
          <w:szCs w:val="22"/>
        </w:rPr>
        <w:t>u</w:t>
      </w:r>
      <w:r w:rsidR="00D81913" w:rsidRPr="00AD0CA1">
        <w:rPr>
          <w:color w:val="000000"/>
          <w:sz w:val="22"/>
          <w:szCs w:val="22"/>
        </w:rPr>
        <w:t xml:space="preserve"> wraz </w:t>
      </w:r>
      <w:r w:rsidR="0034361E" w:rsidRPr="00AD0CA1">
        <w:rPr>
          <w:color w:val="000000"/>
          <w:sz w:val="22"/>
          <w:szCs w:val="22"/>
        </w:rPr>
        <w:br/>
      </w:r>
      <w:r w:rsidR="00D81913" w:rsidRPr="00AD0CA1">
        <w:rPr>
          <w:color w:val="000000"/>
          <w:sz w:val="22"/>
          <w:szCs w:val="22"/>
        </w:rPr>
        <w:t>z podaniem ośrodka kosztów jednostki</w:t>
      </w:r>
      <w:r w:rsidR="001530A4" w:rsidRPr="00AD0CA1">
        <w:rPr>
          <w:color w:val="000000"/>
          <w:sz w:val="22"/>
          <w:szCs w:val="22"/>
        </w:rPr>
        <w:t>,</w:t>
      </w:r>
      <w:r w:rsidR="00D81913" w:rsidRPr="00AD0CA1">
        <w:rPr>
          <w:color w:val="000000"/>
          <w:sz w:val="22"/>
          <w:szCs w:val="22"/>
        </w:rPr>
        <w:t xml:space="preserve"> w któ</w:t>
      </w:r>
      <w:r w:rsidR="0010713E" w:rsidRPr="00AD0CA1">
        <w:rPr>
          <w:color w:val="000000"/>
          <w:sz w:val="22"/>
          <w:szCs w:val="22"/>
        </w:rPr>
        <w:t>rej wykonywane były świadczenia;</w:t>
      </w:r>
    </w:p>
    <w:p w14:paraId="270F6D1F" w14:textId="77777777" w:rsidR="00D81913" w:rsidRPr="00AD0CA1" w:rsidRDefault="00D81913" w:rsidP="00AD0CA1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D0CA1">
        <w:rPr>
          <w:sz w:val="22"/>
          <w:szCs w:val="22"/>
        </w:rPr>
        <w:t>Znajomości i stosowania przepisów mających zastosowanie przy udzielaniu i rozliczaniu świadczeń</w:t>
      </w:r>
      <w:r w:rsidR="00617692" w:rsidRPr="00AD0CA1">
        <w:rPr>
          <w:sz w:val="22"/>
          <w:szCs w:val="22"/>
        </w:rPr>
        <w:t xml:space="preserve"> zdrowotnych </w:t>
      </w:r>
      <w:r w:rsidRPr="00AD0CA1">
        <w:rPr>
          <w:sz w:val="22"/>
          <w:szCs w:val="22"/>
        </w:rPr>
        <w:t xml:space="preserve">objętych niniejszą </w:t>
      </w:r>
      <w:r w:rsidR="003A128A" w:rsidRPr="00AD0CA1">
        <w:rPr>
          <w:sz w:val="22"/>
          <w:szCs w:val="22"/>
        </w:rPr>
        <w:t>Umow</w:t>
      </w:r>
      <w:r w:rsidRPr="00AD0CA1">
        <w:rPr>
          <w:sz w:val="22"/>
          <w:szCs w:val="22"/>
        </w:rPr>
        <w:t>ą, ze szczególnym uwzględnieniem rozporządzeń Ministra Zdrowia</w:t>
      </w:r>
      <w:r w:rsidR="00634470" w:rsidRPr="00AD0CA1">
        <w:rPr>
          <w:sz w:val="22"/>
          <w:szCs w:val="22"/>
        </w:rPr>
        <w:t>,</w:t>
      </w:r>
      <w:r w:rsidR="0010713E" w:rsidRPr="00AD0CA1">
        <w:rPr>
          <w:sz w:val="22"/>
          <w:szCs w:val="22"/>
        </w:rPr>
        <w:t xml:space="preserve"> oraz Zarządzeń Prezesa NFZ;</w:t>
      </w:r>
    </w:p>
    <w:p w14:paraId="15DA14E2" w14:textId="77777777" w:rsidR="00D81913" w:rsidRPr="00AD0CA1" w:rsidRDefault="00D81913" w:rsidP="00AD0CA1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D0CA1">
        <w:rPr>
          <w:color w:val="000000"/>
          <w:sz w:val="22"/>
          <w:szCs w:val="22"/>
        </w:rPr>
        <w:t xml:space="preserve">Poddania się kontroli przeprowadzanej przez </w:t>
      </w:r>
      <w:r w:rsidR="00DE700C" w:rsidRPr="00AD0CA1">
        <w:rPr>
          <w:color w:val="000000"/>
          <w:sz w:val="22"/>
          <w:szCs w:val="22"/>
        </w:rPr>
        <w:t>Płatnika lub jego Oddziały</w:t>
      </w:r>
      <w:r w:rsidRPr="00AD0CA1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D0CA1">
        <w:rPr>
          <w:color w:val="000000"/>
          <w:sz w:val="22"/>
          <w:szCs w:val="22"/>
        </w:rPr>
        <w:t xml:space="preserve"> zawartej pomiędzy Udzielającym Zamówienie a </w:t>
      </w:r>
      <w:r w:rsidR="009633CA" w:rsidRPr="00AD0CA1">
        <w:rPr>
          <w:color w:val="000000"/>
          <w:sz w:val="22"/>
          <w:szCs w:val="22"/>
        </w:rPr>
        <w:t>Płatnikiem</w:t>
      </w:r>
      <w:r w:rsidR="0010713E" w:rsidRPr="00AD0CA1">
        <w:rPr>
          <w:color w:val="000000"/>
          <w:sz w:val="22"/>
          <w:szCs w:val="22"/>
        </w:rPr>
        <w:t>;</w:t>
      </w:r>
    </w:p>
    <w:p w14:paraId="6A5FD4AD" w14:textId="77777777" w:rsidR="00D81913" w:rsidRPr="00AD0CA1" w:rsidRDefault="00D81913" w:rsidP="00AD0CA1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D0CA1">
        <w:rPr>
          <w:sz w:val="22"/>
          <w:szCs w:val="22"/>
        </w:rPr>
        <w:t xml:space="preserve">Używania identyfikatorów obowiązujących w jednostkach Udzielającego Zamówienie </w:t>
      </w:r>
      <w:r w:rsidR="001530A4" w:rsidRPr="00AD0CA1">
        <w:rPr>
          <w:sz w:val="22"/>
          <w:szCs w:val="22"/>
        </w:rPr>
        <w:t>wg </w:t>
      </w:r>
      <w:r w:rsidRPr="00AD0CA1">
        <w:rPr>
          <w:sz w:val="22"/>
          <w:szCs w:val="22"/>
        </w:rPr>
        <w:t>w</w:t>
      </w:r>
      <w:r w:rsidR="00EC6796" w:rsidRPr="00AD0CA1">
        <w:rPr>
          <w:sz w:val="22"/>
          <w:szCs w:val="22"/>
        </w:rPr>
        <w:t xml:space="preserve">zoru stanowiącego </w:t>
      </w:r>
      <w:r w:rsidR="00EC6796" w:rsidRPr="00AD0CA1">
        <w:rPr>
          <w:sz w:val="22"/>
          <w:szCs w:val="22"/>
          <w:u w:val="single"/>
        </w:rPr>
        <w:t xml:space="preserve">załącznik nr </w:t>
      </w:r>
      <w:r w:rsidR="00F42C1E" w:rsidRPr="00AD0CA1">
        <w:rPr>
          <w:sz w:val="22"/>
          <w:szCs w:val="22"/>
          <w:u w:val="single"/>
        </w:rPr>
        <w:t>1</w:t>
      </w:r>
      <w:r w:rsidRPr="00AD0CA1">
        <w:rPr>
          <w:sz w:val="22"/>
          <w:szCs w:val="22"/>
        </w:rPr>
        <w:t xml:space="preserve"> do </w:t>
      </w:r>
      <w:r w:rsidR="003A128A" w:rsidRPr="00AD0CA1">
        <w:rPr>
          <w:sz w:val="22"/>
          <w:szCs w:val="22"/>
        </w:rPr>
        <w:t>Umow</w:t>
      </w:r>
      <w:r w:rsidR="0010713E" w:rsidRPr="00AD0CA1">
        <w:rPr>
          <w:sz w:val="22"/>
          <w:szCs w:val="22"/>
        </w:rPr>
        <w:t>y;</w:t>
      </w:r>
    </w:p>
    <w:p w14:paraId="796EE1FC" w14:textId="77777777" w:rsidR="00871437" w:rsidRPr="00AD0CA1" w:rsidRDefault="003777B6" w:rsidP="00AD0CA1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D0CA1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AD0CA1">
        <w:rPr>
          <w:rFonts w:eastAsia="MS Mincho"/>
          <w:sz w:val="22"/>
          <w:szCs w:val="22"/>
        </w:rPr>
        <w:t xml:space="preserve"> z systemów oraz do przejścia</w:t>
      </w:r>
      <w:r w:rsidRPr="00AD0CA1">
        <w:rPr>
          <w:rFonts w:eastAsia="MS Mincho"/>
          <w:sz w:val="22"/>
          <w:szCs w:val="22"/>
        </w:rPr>
        <w:t xml:space="preserve"> szkolenia stanowiskowego</w:t>
      </w:r>
      <w:r w:rsidR="0010713E" w:rsidRPr="00AD0CA1">
        <w:rPr>
          <w:rFonts w:eastAsia="MS Mincho"/>
          <w:sz w:val="22"/>
          <w:szCs w:val="22"/>
        </w:rPr>
        <w:t>;</w:t>
      </w:r>
    </w:p>
    <w:p w14:paraId="2DE08B64" w14:textId="77777777" w:rsidR="00A85380" w:rsidRPr="00AD0CA1" w:rsidRDefault="00A85380" w:rsidP="00AD0CA1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AD0CA1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AD0CA1">
        <w:rPr>
          <w:rFonts w:ascii="Times New Roman" w:eastAsia="MS Mincho" w:hAnsi="Times New Roman" w:cs="Times New Roman"/>
        </w:rPr>
        <w:t>ganizuje Udzielający Zamówienie;</w:t>
      </w:r>
    </w:p>
    <w:p w14:paraId="1A504523" w14:textId="77777777" w:rsidR="00F24D42" w:rsidRPr="00AD0CA1" w:rsidRDefault="00F24D42" w:rsidP="00AD0CA1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D0CA1">
        <w:rPr>
          <w:rFonts w:eastAsia="MS Mincho"/>
          <w:sz w:val="22"/>
          <w:szCs w:val="22"/>
        </w:rPr>
        <w:t>P</w:t>
      </w:r>
      <w:r w:rsidR="0010713E" w:rsidRPr="00AD0CA1">
        <w:rPr>
          <w:rFonts w:eastAsia="MS Mincho"/>
          <w:sz w:val="22"/>
          <w:szCs w:val="22"/>
        </w:rPr>
        <w:t>rzestrzegania</w:t>
      </w:r>
      <w:r w:rsidRPr="00AD0CA1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AD0CA1">
        <w:rPr>
          <w:rFonts w:eastAsia="MS Mincho"/>
          <w:sz w:val="22"/>
          <w:szCs w:val="22"/>
        </w:rPr>
        <w:br/>
      </w:r>
      <w:r w:rsidRPr="00AD0CA1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1478FFF9" w14:textId="77777777" w:rsidR="00C21468" w:rsidRPr="00AD0CA1" w:rsidRDefault="00C21468" w:rsidP="00AD0CA1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D0CA1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0100A60A" w14:textId="77777777" w:rsidR="008C0F0E" w:rsidRPr="00AD0CA1" w:rsidRDefault="008C0F0E" w:rsidP="00AD0CA1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D0CA1">
        <w:rPr>
          <w:rFonts w:eastAsia="MS Mincho"/>
          <w:sz w:val="22"/>
          <w:szCs w:val="22"/>
        </w:rPr>
        <w:t>sprawowanie nadzoru nad lekarzami w trakcie specjalizacji</w:t>
      </w:r>
    </w:p>
    <w:p w14:paraId="10EE720D" w14:textId="77777777" w:rsidR="00C21468" w:rsidRPr="00AD0CA1" w:rsidRDefault="00C21468" w:rsidP="00AD0CA1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AD0CA1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269A1AD7" w14:textId="77777777" w:rsidR="00C21468" w:rsidRPr="00AD0CA1" w:rsidRDefault="00DB13CA" w:rsidP="00AD0CA1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AD0CA1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AD0CA1">
        <w:rPr>
          <w:rFonts w:ascii="Times New Roman" w:eastAsia="MS Mincho" w:hAnsi="Times New Roman" w:cs="Times New Roman"/>
          <w:lang w:eastAsia="pl-PL"/>
        </w:rPr>
        <w:t>udzielania</w:t>
      </w:r>
      <w:r w:rsidRPr="00AD0CA1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AD0CA1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AD0CA1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AD0CA1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01047F57" w14:textId="3C9CA60C" w:rsidR="00C21468" w:rsidRPr="00AD0CA1" w:rsidRDefault="00EA0010" w:rsidP="00AD0CA1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D0CA1">
        <w:rPr>
          <w:rFonts w:eastAsia="MS Mincho"/>
          <w:sz w:val="22"/>
          <w:szCs w:val="22"/>
        </w:rPr>
        <w:t xml:space="preserve">Wykonywanie innych czynności zleconych przez </w:t>
      </w:r>
      <w:r w:rsidRPr="00AD0CA1">
        <w:rPr>
          <w:snapToGrid w:val="0"/>
          <w:sz w:val="22"/>
          <w:szCs w:val="22"/>
        </w:rPr>
        <w:t xml:space="preserve">Zastępcę Dyrektora ds. Lecznictwa/Kierownika </w:t>
      </w:r>
      <w:r w:rsidR="00631C67">
        <w:rPr>
          <w:snapToGrid w:val="0"/>
          <w:sz w:val="22"/>
          <w:szCs w:val="22"/>
        </w:rPr>
        <w:t>Zakładu</w:t>
      </w:r>
      <w:r w:rsidRPr="00AD0CA1">
        <w:rPr>
          <w:snapToGrid w:val="0"/>
          <w:sz w:val="22"/>
          <w:szCs w:val="22"/>
        </w:rPr>
        <w:t xml:space="preserve"> - w zakresie</w:t>
      </w:r>
      <w:r w:rsidRPr="00AD0CA1">
        <w:rPr>
          <w:rFonts w:eastAsia="MS Mincho"/>
          <w:sz w:val="22"/>
          <w:szCs w:val="22"/>
        </w:rPr>
        <w:t xml:space="preserve"> reprezentowanej specjalizacji</w:t>
      </w:r>
      <w:r w:rsidR="00C21468" w:rsidRPr="00AD0CA1">
        <w:rPr>
          <w:rFonts w:eastAsia="MS Mincho"/>
          <w:sz w:val="22"/>
          <w:szCs w:val="22"/>
        </w:rPr>
        <w:t>.</w:t>
      </w:r>
    </w:p>
    <w:p w14:paraId="2495E48B" w14:textId="77777777" w:rsidR="00783AC7" w:rsidRPr="00AD0CA1" w:rsidRDefault="00783AC7" w:rsidP="00AD0CA1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Przyjmujący Zamówienie przyjmuje do wiadomości, iż Udzielający Zamówienie uczestniczy </w:t>
      </w:r>
      <w:r w:rsidRPr="00AD0CA1">
        <w:rPr>
          <w:sz w:val="22"/>
          <w:szCs w:val="22"/>
        </w:rPr>
        <w:br/>
        <w:t>w przygotowywaniu osób do wykonywania zawodu medycznego, na zasadach określonych</w:t>
      </w:r>
      <w:r w:rsidRPr="00AD0CA1">
        <w:rPr>
          <w:sz w:val="22"/>
          <w:szCs w:val="22"/>
        </w:rPr>
        <w:br/>
        <w:t>w Statucie Udzielającego Zamówienie oraz w odrębnych przepisach oraz może uczestniczyć</w:t>
      </w:r>
      <w:r w:rsidRPr="00AD0CA1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256D5F9C" w14:textId="77777777" w:rsidR="002607FD" w:rsidRPr="00AD0CA1" w:rsidRDefault="002607FD" w:rsidP="00AD0CA1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Udzielający Zamówienie oświadcza, że zgodnie z jego Statutem oraz na podstawie zawartych umów bierze udział w realizacji zadań dydaktycznych Podmiotu Tworzącego. Mając na uwadze powyższe oraz specjalistyczną wiedzę Przyjmującego Zamówienie, w przypadku gdy Podmiot Tworzący zwróci się do Przyjmującego Zamówienie o podjęcie współpracy w zakresie zadań dydaktycznych w ramach działalności Komórek Organizacyjnych</w:t>
      </w:r>
      <w:r w:rsidR="002F16CD" w:rsidRPr="00AD0CA1">
        <w:rPr>
          <w:sz w:val="22"/>
          <w:szCs w:val="22"/>
        </w:rPr>
        <w:t xml:space="preserve"> wskazanych w niniejszej umowie</w:t>
      </w:r>
      <w:r w:rsidRPr="00AD0CA1">
        <w:rPr>
          <w:sz w:val="22"/>
          <w:szCs w:val="22"/>
        </w:rPr>
        <w:t xml:space="preserve"> Przyjmujący Zamówienie zobowiązuje się, do podjęcia w dobrej wierze działań mających na celu podjęcie takiej współpracy, a w przypadku jej podjęcia zobowiązuje się do rzetelnej realizacji zadań wynikających z wykonywania tejże współpracy. W przypadku naruszenia powyższych zasad § 13 ust. 2 pkt 3 lit b) stosuje się</w:t>
      </w:r>
      <w:r w:rsidR="002F16CD" w:rsidRPr="00AD0CA1">
        <w:rPr>
          <w:sz w:val="22"/>
          <w:szCs w:val="22"/>
        </w:rPr>
        <w:t>.</w:t>
      </w:r>
    </w:p>
    <w:p w14:paraId="6FF9A65B" w14:textId="77777777" w:rsidR="00783AC7" w:rsidRPr="00AD0CA1" w:rsidRDefault="00783AC7" w:rsidP="00AD0CA1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576FE439" w14:textId="77777777" w:rsidR="00783AC7" w:rsidRPr="00AD0CA1" w:rsidRDefault="00783AC7" w:rsidP="00AD0CA1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Umowy i nie ujawniać tych </w:t>
      </w:r>
      <w:r w:rsidRPr="00AD0CA1">
        <w:rPr>
          <w:sz w:val="22"/>
          <w:szCs w:val="22"/>
        </w:rPr>
        <w:lastRenderedPageBreak/>
        <w:t xml:space="preserve">informacji bez uprzedniej pisemnej pod rygorem nieważności zgody Udzielającego Zamówienie </w:t>
      </w:r>
      <w:r w:rsidRPr="00AD0CA1">
        <w:rPr>
          <w:sz w:val="22"/>
          <w:szCs w:val="22"/>
        </w:rPr>
        <w:br/>
        <w:t>w czasie trwania Umowy oraz po jej zakończeniu.</w:t>
      </w:r>
    </w:p>
    <w:p w14:paraId="7A933F96" w14:textId="77777777" w:rsidR="00783AC7" w:rsidRPr="00AD0CA1" w:rsidRDefault="00783AC7" w:rsidP="00AD0CA1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7DFB585F" w14:textId="77777777" w:rsidR="00783AC7" w:rsidRPr="00AD0CA1" w:rsidRDefault="00783AC7" w:rsidP="00AD0CA1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2E7A3085" w14:textId="77777777" w:rsidR="00A85380" w:rsidRPr="00AD0CA1" w:rsidRDefault="00783AC7" w:rsidP="00AD0CA1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Przyjmujący Zamówienie oświadcza, że wyraża zgodę na wykazanie jego danych przez Udzielającego Zamówienie w zasobach umowy z Płatnikiem.</w:t>
      </w:r>
      <w:r w:rsidR="00A85380" w:rsidRPr="00AD0CA1">
        <w:rPr>
          <w:sz w:val="22"/>
          <w:szCs w:val="22"/>
        </w:rPr>
        <w:t xml:space="preserve"> </w:t>
      </w:r>
    </w:p>
    <w:p w14:paraId="20A42979" w14:textId="77777777" w:rsidR="00F16AB7" w:rsidRPr="00AD0CA1" w:rsidRDefault="00F16AB7" w:rsidP="00AD0CA1">
      <w:pPr>
        <w:rPr>
          <w:bCs/>
          <w:sz w:val="22"/>
          <w:szCs w:val="22"/>
        </w:rPr>
      </w:pPr>
    </w:p>
    <w:p w14:paraId="54D7C18D" w14:textId="77777777" w:rsidR="003E26C0" w:rsidRPr="00AD0CA1" w:rsidRDefault="003E26C0" w:rsidP="00AD0CA1">
      <w:pPr>
        <w:jc w:val="center"/>
        <w:rPr>
          <w:bCs/>
          <w:sz w:val="22"/>
          <w:szCs w:val="22"/>
        </w:rPr>
      </w:pPr>
      <w:r w:rsidRPr="00AD0CA1">
        <w:rPr>
          <w:bCs/>
          <w:sz w:val="22"/>
          <w:szCs w:val="22"/>
        </w:rPr>
        <w:t xml:space="preserve">§ </w:t>
      </w:r>
      <w:r w:rsidR="00C53607" w:rsidRPr="00AD0CA1">
        <w:rPr>
          <w:bCs/>
          <w:sz w:val="22"/>
          <w:szCs w:val="22"/>
        </w:rPr>
        <w:t>5</w:t>
      </w:r>
    </w:p>
    <w:p w14:paraId="742919B5" w14:textId="77777777" w:rsidR="00DE08A4" w:rsidRPr="00AD0CA1" w:rsidRDefault="00DE08A4" w:rsidP="00AD0CA1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AD0CA1">
        <w:rPr>
          <w:rFonts w:ascii="Times New Roman" w:hAnsi="Times New Roman" w:cs="Times New Roman"/>
        </w:rPr>
        <w:t>Przyjmujący Zamówienie nie może wykorzystywać majątku Udzielającego Zamówienie</w:t>
      </w:r>
      <w:r w:rsidRPr="00AD0CA1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67CC2CA3" w14:textId="77777777" w:rsidR="00783A7A" w:rsidRPr="00AD0CA1" w:rsidRDefault="00783A7A" w:rsidP="00AD0CA1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AD0CA1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1ED95B09" w14:textId="77777777" w:rsidR="00783A7A" w:rsidRPr="00AD0CA1" w:rsidRDefault="00783A7A" w:rsidP="00AD0CA1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AD0CA1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13861860" w14:textId="77777777" w:rsidR="00DE08A4" w:rsidRPr="00AD0CA1" w:rsidRDefault="00DE08A4" w:rsidP="00AD0CA1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AD0CA1">
        <w:rPr>
          <w:rFonts w:ascii="Times New Roman" w:hAnsi="Times New Roman" w:cs="Times New Roman"/>
        </w:rPr>
        <w:t>W przypadku uszkodzenia lub zniszczenia mienia Udzielającego Zamówienie przez</w:t>
      </w:r>
      <w:r w:rsidRPr="00AD0CA1">
        <w:rPr>
          <w:rFonts w:ascii="Times New Roman" w:hAnsi="Times New Roman" w:cs="Times New Roman"/>
          <w:smallCaps/>
        </w:rPr>
        <w:t xml:space="preserve"> P</w:t>
      </w:r>
      <w:r w:rsidRPr="00AD0CA1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1A61E5E1" w14:textId="77777777" w:rsidR="00DE08A4" w:rsidRPr="00AD0CA1" w:rsidRDefault="00DE08A4" w:rsidP="00AD0CA1">
      <w:pPr>
        <w:pStyle w:val="Bezodstpw"/>
        <w:numPr>
          <w:ilvl w:val="1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AD0CA1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AD0CA1">
        <w:rPr>
          <w:rFonts w:ascii="Times New Roman" w:hAnsi="Times New Roman" w:cs="Times New Roman"/>
        </w:rPr>
        <w:br/>
      </w:r>
      <w:r w:rsidRPr="00AD0CA1">
        <w:rPr>
          <w:rFonts w:ascii="Times New Roman" w:hAnsi="Times New Roman" w:cs="Times New Roman"/>
        </w:rPr>
        <w:t>u Udzielającego Zamówienie lub innych osób działających na jego zlecenie,</w:t>
      </w:r>
    </w:p>
    <w:p w14:paraId="38BCBBC2" w14:textId="77777777" w:rsidR="00DE08A4" w:rsidRPr="00AD0CA1" w:rsidRDefault="00DE08A4" w:rsidP="00AD0CA1">
      <w:pPr>
        <w:pStyle w:val="Bezodstpw"/>
        <w:numPr>
          <w:ilvl w:val="1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AD0CA1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3B7BE535" w14:textId="77777777" w:rsidR="00DE08A4" w:rsidRPr="00AD0CA1" w:rsidRDefault="00DE08A4" w:rsidP="00AD0CA1">
      <w:pPr>
        <w:pStyle w:val="Bezodstpw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 w:rsidRPr="00AD0CA1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1B14F307" w14:textId="77777777" w:rsidR="00DE08A4" w:rsidRPr="00AD0CA1" w:rsidRDefault="00DE08A4" w:rsidP="00AD0CA1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AD0CA1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F91589" w:rsidRPr="00AD0CA1">
        <w:rPr>
          <w:rFonts w:ascii="Times New Roman" w:hAnsi="Times New Roman" w:cs="Times New Roman"/>
        </w:rPr>
        <w:t xml:space="preserve"> </w:t>
      </w:r>
      <w:r w:rsidRPr="00AD0CA1">
        <w:rPr>
          <w:rFonts w:ascii="Times New Roman" w:hAnsi="Times New Roman" w:cs="Times New Roman"/>
        </w:rPr>
        <w:t xml:space="preserve">Zamówienie, na co Przyjmujący Zamówienie wyraża zgodę. </w:t>
      </w:r>
      <w:r w:rsidRPr="00AD0CA1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F91589" w:rsidRPr="00AD0CA1">
        <w:rPr>
          <w:rFonts w:ascii="Times New Roman" w:hAnsi="Times New Roman" w:cs="Times New Roman"/>
        </w:rPr>
        <w:t xml:space="preserve"> </w:t>
      </w:r>
      <w:r w:rsidRPr="00AD0CA1">
        <w:rPr>
          <w:rFonts w:ascii="Times New Roman" w:hAnsi="Times New Roman" w:cs="Times New Roman"/>
        </w:rPr>
        <w:t>jest</w:t>
      </w:r>
      <w:r w:rsidR="00F91589" w:rsidRPr="00AD0CA1">
        <w:rPr>
          <w:rFonts w:ascii="Times New Roman" w:hAnsi="Times New Roman" w:cs="Times New Roman"/>
        </w:rPr>
        <w:t xml:space="preserve"> </w:t>
      </w:r>
      <w:r w:rsidRPr="00AD0CA1">
        <w:rPr>
          <w:rFonts w:ascii="Times New Roman" w:hAnsi="Times New Roman" w:cs="Times New Roman"/>
        </w:rPr>
        <w:t>zobowiązany do zapłaty różnicy na rachunek Udzielającego Zamówienie</w:t>
      </w:r>
      <w:r w:rsidRPr="00AD0CA1">
        <w:rPr>
          <w:rFonts w:ascii="Times New Roman" w:hAnsi="Times New Roman" w:cs="Times New Roman"/>
          <w:smallCaps/>
        </w:rPr>
        <w:t xml:space="preserve">. </w:t>
      </w:r>
      <w:r w:rsidR="00B76B8D" w:rsidRPr="00AD0CA1">
        <w:rPr>
          <w:rFonts w:ascii="Times New Roman" w:hAnsi="Times New Roman" w:cs="Times New Roman"/>
        </w:rPr>
        <w:t>Dopuszcza się e</w:t>
      </w:r>
      <w:r w:rsidRPr="00AD0CA1">
        <w:rPr>
          <w:rFonts w:ascii="Times New Roman" w:hAnsi="Times New Roman" w:cs="Times New Roman"/>
        </w:rPr>
        <w:t>wentualnie inne rozwiązanie uzgodnione przez strony w drodze negocjacji.</w:t>
      </w:r>
    </w:p>
    <w:p w14:paraId="0DBC260B" w14:textId="77777777" w:rsidR="003E26C0" w:rsidRPr="00AD0CA1" w:rsidRDefault="003E26C0" w:rsidP="00AD0CA1">
      <w:pPr>
        <w:pStyle w:val="Tekstpodstawowy"/>
        <w:widowControl/>
        <w:tabs>
          <w:tab w:val="clear" w:pos="360"/>
        </w:tabs>
        <w:jc w:val="center"/>
      </w:pPr>
      <w:r w:rsidRPr="00AD0CA1">
        <w:rPr>
          <w:bCs/>
        </w:rPr>
        <w:t xml:space="preserve">§ </w:t>
      </w:r>
      <w:r w:rsidR="00C53607" w:rsidRPr="00AD0CA1">
        <w:rPr>
          <w:bCs/>
        </w:rPr>
        <w:t>6</w:t>
      </w:r>
    </w:p>
    <w:p w14:paraId="060C26F4" w14:textId="77777777" w:rsidR="00D81913" w:rsidRPr="00AD0CA1" w:rsidRDefault="00D81913" w:rsidP="00AD0CA1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D0CA1">
        <w:rPr>
          <w:sz w:val="22"/>
          <w:szCs w:val="22"/>
        </w:rPr>
        <w:t>Umow</w:t>
      </w:r>
      <w:r w:rsidRPr="00AD0CA1">
        <w:rPr>
          <w:sz w:val="22"/>
          <w:szCs w:val="22"/>
        </w:rPr>
        <w:t xml:space="preserve">y, chyba że niewykonanie lub nienależyte wykonanie </w:t>
      </w:r>
      <w:r w:rsidR="003A128A" w:rsidRPr="00AD0CA1">
        <w:rPr>
          <w:sz w:val="22"/>
          <w:szCs w:val="22"/>
        </w:rPr>
        <w:t>Umow</w:t>
      </w:r>
      <w:r w:rsidRPr="00AD0CA1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1B3EFF89" w14:textId="77777777" w:rsidR="00D81913" w:rsidRPr="00AD0CA1" w:rsidRDefault="00E601BC" w:rsidP="00AD0CA1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AD0CA1">
        <w:rPr>
          <w:bCs/>
          <w:sz w:val="22"/>
          <w:szCs w:val="22"/>
        </w:rPr>
        <w:t>W przypadku stwierdzenia przez Płatnika</w:t>
      </w:r>
      <w:r w:rsidR="00D81913" w:rsidRPr="00AD0CA1">
        <w:rPr>
          <w:bCs/>
          <w:sz w:val="22"/>
          <w:szCs w:val="22"/>
        </w:rPr>
        <w:t xml:space="preserve"> naruszenia zasad udzielania świadczeń zdrowotnych określonych w umowie między </w:t>
      </w:r>
      <w:r w:rsidRPr="00AD0CA1">
        <w:rPr>
          <w:bCs/>
          <w:sz w:val="22"/>
          <w:szCs w:val="22"/>
        </w:rPr>
        <w:t>Płatnikiem</w:t>
      </w:r>
      <w:r w:rsidR="00CF7140" w:rsidRPr="00AD0CA1">
        <w:rPr>
          <w:bCs/>
          <w:sz w:val="22"/>
          <w:szCs w:val="22"/>
        </w:rPr>
        <w:t>, a Udzielającym Zamówienie</w:t>
      </w:r>
      <w:r w:rsidR="00D81913" w:rsidRPr="00AD0CA1">
        <w:rPr>
          <w:bCs/>
          <w:sz w:val="22"/>
          <w:szCs w:val="22"/>
        </w:rPr>
        <w:t xml:space="preserve"> w związku </w:t>
      </w:r>
      <w:r w:rsidR="00783AC7" w:rsidRPr="00AD0CA1">
        <w:rPr>
          <w:bCs/>
          <w:sz w:val="22"/>
          <w:szCs w:val="22"/>
        </w:rPr>
        <w:br/>
      </w:r>
      <w:r w:rsidR="00D81913" w:rsidRPr="00AD0CA1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D0CA1">
        <w:rPr>
          <w:bCs/>
          <w:sz w:val="22"/>
          <w:szCs w:val="22"/>
        </w:rPr>
        <w:t>Płatnika</w:t>
      </w:r>
      <w:r w:rsidR="00D81913" w:rsidRPr="00AD0CA1">
        <w:rPr>
          <w:bCs/>
          <w:sz w:val="22"/>
          <w:szCs w:val="22"/>
        </w:rPr>
        <w:t xml:space="preserve"> kary umowne, </w:t>
      </w:r>
      <w:r w:rsidR="001A6F51" w:rsidRPr="00AD0CA1">
        <w:rPr>
          <w:bCs/>
          <w:sz w:val="22"/>
          <w:szCs w:val="22"/>
        </w:rPr>
        <w:br/>
      </w:r>
      <w:r w:rsidR="00D81913" w:rsidRPr="00AD0CA1">
        <w:rPr>
          <w:bCs/>
          <w:sz w:val="22"/>
          <w:szCs w:val="22"/>
        </w:rPr>
        <w:t>a także zobowiązany jest do wynagrodzeni</w:t>
      </w:r>
      <w:r w:rsidR="0007768B" w:rsidRPr="00AD0CA1">
        <w:rPr>
          <w:bCs/>
          <w:sz w:val="22"/>
          <w:szCs w:val="22"/>
        </w:rPr>
        <w:t>a</w:t>
      </w:r>
      <w:r w:rsidR="00D81913" w:rsidRPr="00AD0CA1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D0CA1">
        <w:rPr>
          <w:bCs/>
          <w:sz w:val="22"/>
          <w:szCs w:val="22"/>
        </w:rPr>
        <w:t>ego Zamówienie z wynagrodzenia P</w:t>
      </w:r>
      <w:r w:rsidR="00D81913" w:rsidRPr="00AD0CA1">
        <w:rPr>
          <w:bCs/>
          <w:sz w:val="22"/>
          <w:szCs w:val="22"/>
        </w:rPr>
        <w:t>rzyjmującego Zamówienie</w:t>
      </w:r>
      <w:r w:rsidR="00224FFA" w:rsidRPr="00AD0CA1">
        <w:rPr>
          <w:bCs/>
          <w:sz w:val="22"/>
          <w:szCs w:val="22"/>
        </w:rPr>
        <w:t xml:space="preserve">, na co Przyjmujący </w:t>
      </w:r>
      <w:r w:rsidR="00224FFA" w:rsidRPr="00AD0CA1">
        <w:rPr>
          <w:sz w:val="22"/>
          <w:szCs w:val="22"/>
        </w:rPr>
        <w:t>Zamówienie wyraża zgodę</w:t>
      </w:r>
      <w:r w:rsidR="00D81913" w:rsidRPr="00AD0CA1">
        <w:rPr>
          <w:bCs/>
          <w:sz w:val="22"/>
          <w:szCs w:val="22"/>
        </w:rPr>
        <w:t>.</w:t>
      </w:r>
    </w:p>
    <w:p w14:paraId="5ADDFAA4" w14:textId="77777777" w:rsidR="00224FFA" w:rsidRPr="00AD0CA1" w:rsidRDefault="00224FFA" w:rsidP="00AD0CA1">
      <w:pPr>
        <w:widowControl w:val="0"/>
        <w:jc w:val="center"/>
        <w:rPr>
          <w:bCs/>
          <w:sz w:val="22"/>
          <w:szCs w:val="22"/>
        </w:rPr>
      </w:pPr>
    </w:p>
    <w:p w14:paraId="10E5578C" w14:textId="77777777" w:rsidR="00875743" w:rsidRPr="00AD0CA1" w:rsidRDefault="003E26C0" w:rsidP="00AD0CA1">
      <w:pPr>
        <w:widowControl w:val="0"/>
        <w:jc w:val="center"/>
        <w:rPr>
          <w:bCs/>
          <w:sz w:val="22"/>
          <w:szCs w:val="22"/>
        </w:rPr>
      </w:pPr>
      <w:r w:rsidRPr="00AD0CA1">
        <w:rPr>
          <w:bCs/>
          <w:sz w:val="22"/>
          <w:szCs w:val="22"/>
        </w:rPr>
        <w:t xml:space="preserve">§ </w:t>
      </w:r>
      <w:r w:rsidR="00C53607" w:rsidRPr="00AD0CA1">
        <w:rPr>
          <w:bCs/>
          <w:sz w:val="22"/>
          <w:szCs w:val="22"/>
        </w:rPr>
        <w:t>7</w:t>
      </w:r>
    </w:p>
    <w:p w14:paraId="495C53E6" w14:textId="77777777" w:rsidR="00B748F7" w:rsidRPr="00B748F7" w:rsidRDefault="00F91589" w:rsidP="00B748F7">
      <w:pPr>
        <w:pStyle w:val="Akapitzlist"/>
        <w:widowControl w:val="0"/>
        <w:numPr>
          <w:ilvl w:val="0"/>
          <w:numId w:val="21"/>
        </w:numPr>
        <w:autoSpaceDE/>
        <w:autoSpaceDN/>
        <w:adjustRightInd w:val="0"/>
        <w:spacing w:line="276" w:lineRule="auto"/>
        <w:jc w:val="both"/>
        <w:rPr>
          <w:sz w:val="22"/>
          <w:szCs w:val="22"/>
        </w:rPr>
      </w:pPr>
      <w:r w:rsidRPr="00B748F7">
        <w:rPr>
          <w:sz w:val="22"/>
          <w:szCs w:val="22"/>
        </w:rPr>
        <w:t>Strony ustalają, że wynagrodzenie Przyjmującego Zamówienie za dany miesiąc należne z tytułu real</w:t>
      </w:r>
      <w:r w:rsidR="002518BF" w:rsidRPr="00B748F7">
        <w:rPr>
          <w:sz w:val="22"/>
          <w:szCs w:val="22"/>
        </w:rPr>
        <w:t xml:space="preserve">izacji niniejszej umowy stanowi </w:t>
      </w:r>
      <w:r w:rsidR="00B748F7" w:rsidRPr="00B748F7">
        <w:rPr>
          <w:sz w:val="22"/>
          <w:szCs w:val="22"/>
        </w:rPr>
        <w:t xml:space="preserve">sumę iloczynów wykonanych w danym miesiącu świadczeń zdrowotnych (badań), liczbie punktów za świadczenie zdrowotne (zgodnie z załącznikiem nr 4) oraz stawki za punkt, określonej w ust. 2. </w:t>
      </w:r>
    </w:p>
    <w:p w14:paraId="760B87AD" w14:textId="77777777" w:rsidR="00B748F7" w:rsidRPr="00B748F7" w:rsidRDefault="00B748F7" w:rsidP="00B748F7">
      <w:pPr>
        <w:pStyle w:val="Akapitzlist"/>
        <w:numPr>
          <w:ilvl w:val="0"/>
          <w:numId w:val="21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B748F7">
        <w:rPr>
          <w:sz w:val="22"/>
          <w:szCs w:val="22"/>
        </w:rPr>
        <w:lastRenderedPageBreak/>
        <w:t xml:space="preserve">Udzielający Zamówienie zobowiązuje się do zapłaty stawki brutto za punkt, w wysokości ……zł brutto (słownie złotych: …….. 00/100). </w:t>
      </w:r>
    </w:p>
    <w:p w14:paraId="3360F1FB" w14:textId="77777777" w:rsidR="00F91589" w:rsidRPr="00B748F7" w:rsidRDefault="00B748F7" w:rsidP="00B748F7">
      <w:pPr>
        <w:pStyle w:val="Akapitzlist"/>
        <w:numPr>
          <w:ilvl w:val="0"/>
          <w:numId w:val="21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B748F7">
        <w:rPr>
          <w:sz w:val="22"/>
          <w:szCs w:val="22"/>
        </w:rPr>
        <w:t>Wynagrodzenie należne jest tylko za miesiąc, w którym Przyjmujący Zamówienie realizował świadczenia określone w umowie.</w:t>
      </w:r>
    </w:p>
    <w:p w14:paraId="29300705" w14:textId="77777777" w:rsidR="00B110CE" w:rsidRPr="00AD0CA1" w:rsidRDefault="005340C8" w:rsidP="00AD0CA1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AD0CA1">
        <w:rPr>
          <w:sz w:val="22"/>
          <w:szCs w:val="22"/>
        </w:rPr>
        <w:t>Podstawą wypłaty wynagrodzenia będzie faktura</w:t>
      </w:r>
      <w:r w:rsidR="00ED6511" w:rsidRPr="00AD0CA1">
        <w:rPr>
          <w:sz w:val="22"/>
          <w:szCs w:val="22"/>
        </w:rPr>
        <w:t xml:space="preserve"> </w:t>
      </w:r>
      <w:r w:rsidRPr="00AD0CA1">
        <w:rPr>
          <w:sz w:val="22"/>
          <w:szCs w:val="22"/>
        </w:rPr>
        <w:t xml:space="preserve">przekazana </w:t>
      </w:r>
      <w:r w:rsidR="008A2DF0" w:rsidRPr="00AD0CA1">
        <w:rPr>
          <w:sz w:val="22"/>
          <w:szCs w:val="22"/>
        </w:rPr>
        <w:t xml:space="preserve">wraz z załącznikiem nr 3 (zgodnie z zasadami określonymi w ustępach poniżej) </w:t>
      </w:r>
      <w:r w:rsidRPr="00AD0CA1">
        <w:rPr>
          <w:sz w:val="22"/>
          <w:szCs w:val="22"/>
        </w:rPr>
        <w:t xml:space="preserve">w terminie do 10-go dnia miesiąca, następującego po miesiącu wykonania świadczeń. </w:t>
      </w:r>
    </w:p>
    <w:p w14:paraId="328A26AE" w14:textId="77777777" w:rsidR="008A2DF0" w:rsidRPr="00AD0CA1" w:rsidRDefault="008A2DF0" w:rsidP="00AD0CA1">
      <w:pPr>
        <w:numPr>
          <w:ilvl w:val="0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Przyjmujący Zamówienie zobowiązuje się dostarczyć Udzielającemu Zamówienie, fakturę ustrukturyzowaną za pośrednictwem Krajowego Systemu e-Faktur (KSeF), zgodnie </w:t>
      </w:r>
      <w:r w:rsidRPr="00AD0CA1">
        <w:rPr>
          <w:sz w:val="22"/>
          <w:szCs w:val="22"/>
        </w:rPr>
        <w:br/>
        <w:t xml:space="preserve">z obowiązującymi przepisami ustawy z dnia 11 marca 2004 r. </w:t>
      </w:r>
      <w:r w:rsidRPr="00AD0CA1">
        <w:rPr>
          <w:i/>
          <w:sz w:val="22"/>
          <w:szCs w:val="22"/>
        </w:rPr>
        <w:t>o podatku od towarów i usług</w:t>
      </w:r>
      <w:r w:rsidRPr="00AD0CA1">
        <w:rPr>
          <w:sz w:val="22"/>
          <w:szCs w:val="22"/>
        </w:rPr>
        <w:t>.</w:t>
      </w:r>
    </w:p>
    <w:p w14:paraId="78FAAF35" w14:textId="77777777" w:rsidR="008A2DF0" w:rsidRPr="00AD0CA1" w:rsidRDefault="008A2DF0" w:rsidP="00AD0CA1">
      <w:pPr>
        <w:numPr>
          <w:ilvl w:val="0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Za datę otrzymania faktury ustrukturyzowanej przez Udzielającego Zamówienie uznaje się datę nadania jej numeru identyfikującego w systemie KSeF, z zastrzeżeniem ust. 9.</w:t>
      </w:r>
    </w:p>
    <w:p w14:paraId="442087D4" w14:textId="77777777" w:rsidR="008A2DF0" w:rsidRPr="00AD0CA1" w:rsidRDefault="008A2DF0" w:rsidP="00AD0CA1">
      <w:pPr>
        <w:numPr>
          <w:ilvl w:val="0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Przyjmujący Zamówienie zobowiązany jest do wypełnienia w strukturze pliku XML (zgodnie z aktualną strukturą logiczną e-Faktury) następujących danych:</w:t>
      </w:r>
    </w:p>
    <w:p w14:paraId="2F07A85C" w14:textId="77777777" w:rsidR="008A2DF0" w:rsidRPr="00AD0CA1" w:rsidRDefault="008A2DF0" w:rsidP="00AD0CA1">
      <w:pPr>
        <w:numPr>
          <w:ilvl w:val="1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Nabywca usługi (pole „Podmiot2”): Samodzielny Publiczny Zakład Opieki Zdrowotnej Szpital Uniwersytecki w Krakowie ul. Marii Orwid 11, 30-688 Kraków NIP: 675-11-99-442 </w:t>
      </w:r>
    </w:p>
    <w:p w14:paraId="53D28AD1" w14:textId="36EB0735" w:rsidR="008A2DF0" w:rsidRPr="00AD0CA1" w:rsidRDefault="008A2DF0" w:rsidP="00AD0CA1">
      <w:pPr>
        <w:numPr>
          <w:ilvl w:val="1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Odbiorca/Jednostka wewnętrzna (pole „Podmiot3”): Należy wskazać jednostkę wewnętrzną Udzielającego Zamówienie odpowiedzialną za realizację zamówienia tj. Koordynatora </w:t>
      </w:r>
      <w:r w:rsidR="00F27F56">
        <w:rPr>
          <w:sz w:val="22"/>
          <w:szCs w:val="22"/>
        </w:rPr>
        <w:t xml:space="preserve">Zakładu </w:t>
      </w:r>
      <w:r w:rsidRPr="00AD0CA1">
        <w:rPr>
          <w:sz w:val="22"/>
          <w:szCs w:val="22"/>
        </w:rPr>
        <w:t xml:space="preserve">oraz odpowiednio w polu „Rola” (pole: /Faktura/Podmiot3/Rola) należy podać cyfrę 2, co jest bezwzględnie konieczne dla prawidłowej automatycznej walidacji </w:t>
      </w:r>
      <w:r w:rsidR="00F27F56">
        <w:rPr>
          <w:sz w:val="22"/>
          <w:szCs w:val="22"/>
        </w:rPr>
        <w:br/>
      </w:r>
      <w:r w:rsidRPr="00AD0CA1">
        <w:rPr>
          <w:sz w:val="22"/>
          <w:szCs w:val="22"/>
        </w:rPr>
        <w:t>i dekretacji pliku XML faktury w systemie finansowo-księgowym Udzielającego Zamówienie</w:t>
      </w:r>
    </w:p>
    <w:p w14:paraId="4F245302" w14:textId="77777777" w:rsidR="008A2DF0" w:rsidRPr="00AD0CA1" w:rsidRDefault="008A2DF0" w:rsidP="00AD0CA1">
      <w:pPr>
        <w:pStyle w:val="Akapitzlist"/>
        <w:numPr>
          <w:ilvl w:val="0"/>
          <w:numId w:val="21"/>
        </w:numPr>
        <w:jc w:val="both"/>
        <w:rPr>
          <w:sz w:val="22"/>
          <w:szCs w:val="22"/>
        </w:rPr>
      </w:pPr>
      <w:r w:rsidRPr="00AD0CA1">
        <w:rPr>
          <w:sz w:val="22"/>
          <w:szCs w:val="22"/>
        </w:rPr>
        <w:t>Udzielający Zamówienie zastrzega sobie prawo do jednostronnej aktualizacji danych technicznych (np. nazw jednostek wewnętrznych, danych osób odpowiedzialnych) lub dodania nowych pozycji w polu „Podmiot3” poprzez zawiadomienie Przyjmującego Zamówienie drogą elektroniczną, co nie stanowi zmiany Umowy</w:t>
      </w:r>
    </w:p>
    <w:p w14:paraId="3F9160D3" w14:textId="5061908B" w:rsidR="008A2DF0" w:rsidRPr="00AD0CA1" w:rsidRDefault="008A2DF0" w:rsidP="00AD0CA1">
      <w:pPr>
        <w:pStyle w:val="Akapitzlist"/>
        <w:numPr>
          <w:ilvl w:val="0"/>
          <w:numId w:val="21"/>
        </w:numPr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W przypadku wystąpienia awarii KSeF Przyjmujący Zamówienie wystawia faktury w formacie zgodnym z wzorem e-faktury i udostępnia je Udzielającemu Zamówienie w formie elektronicznej (PDF z kodem QR) na adres poczty elektronicznej efaktury@su.krakow.pl nie później niż w terminach określonych w ustawie z dnia 11 marca 2004 r. </w:t>
      </w:r>
      <w:r w:rsidRPr="00AD0CA1">
        <w:rPr>
          <w:i/>
          <w:sz w:val="22"/>
          <w:szCs w:val="22"/>
        </w:rPr>
        <w:t>o podatku od towarów i usług</w:t>
      </w:r>
      <w:r w:rsidRPr="00AD0CA1">
        <w:rPr>
          <w:sz w:val="22"/>
          <w:szCs w:val="22"/>
        </w:rPr>
        <w:t xml:space="preserve">. W tym przypadku fakturę uznaje się za otrzymaną w dniu faktycznego wpływu wiadomości e-mail na serwer Udzielającego Zamówienie, o ile wcześniej nie został nadany numer identyfikujący </w:t>
      </w:r>
      <w:r w:rsidR="00F27F56">
        <w:rPr>
          <w:sz w:val="22"/>
          <w:szCs w:val="22"/>
        </w:rPr>
        <w:br/>
      </w:r>
      <w:r w:rsidRPr="00AD0CA1">
        <w:rPr>
          <w:sz w:val="22"/>
          <w:szCs w:val="22"/>
        </w:rPr>
        <w:t>w systemie KSeF.</w:t>
      </w:r>
    </w:p>
    <w:p w14:paraId="473C441C" w14:textId="707B2788" w:rsidR="008A7A3E" w:rsidRPr="00AD0CA1" w:rsidRDefault="008A2DF0" w:rsidP="00AD0CA1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AD0CA1">
        <w:rPr>
          <w:sz w:val="22"/>
          <w:szCs w:val="22"/>
        </w:rPr>
        <w:t xml:space="preserve">Przyjmujący Zamówienie zobowiązuje się dostarczyć prawidłowo wypełniony załącznik nr 3 </w:t>
      </w:r>
      <w:r w:rsidR="00F27F56">
        <w:rPr>
          <w:sz w:val="22"/>
          <w:szCs w:val="22"/>
        </w:rPr>
        <w:br/>
      </w:r>
      <w:r w:rsidRPr="00AD0CA1">
        <w:rPr>
          <w:sz w:val="22"/>
          <w:szCs w:val="22"/>
        </w:rPr>
        <w:t xml:space="preserve">w dniu doręczenia faktury w formie elektronicznej (poczta elektroniczna: </w:t>
      </w:r>
      <w:hyperlink r:id="rId8" w:history="1">
        <w:r w:rsidRPr="00AD0CA1">
          <w:rPr>
            <w:rStyle w:val="Hipercze"/>
            <w:sz w:val="22"/>
            <w:szCs w:val="22"/>
          </w:rPr>
          <w:t>efaktury@su.krakow.pl</w:t>
        </w:r>
      </w:hyperlink>
      <w:r w:rsidRPr="00AD0CA1">
        <w:rPr>
          <w:sz w:val="22"/>
          <w:szCs w:val="22"/>
        </w:rPr>
        <w:t>) w standardzie pdf. Przyjmujący Zamówienie technicznie powiąże te dokumenty z fakturą poprzez wskazanie numeru KSeF ID w tytule wiadomości e-mail. Postanowień niniejszego ustępu nie stosuje się jeśli dane w nim wskazane zawiera faktura dostarczana za pośrednictwem KSeF.</w:t>
      </w:r>
    </w:p>
    <w:p w14:paraId="6E0DCE9F" w14:textId="77777777" w:rsidR="002F7D9A" w:rsidRPr="00AD0CA1" w:rsidRDefault="00722ADD" w:rsidP="00AD0CA1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AD0CA1">
        <w:rPr>
          <w:sz w:val="22"/>
          <w:szCs w:val="22"/>
        </w:rPr>
        <w:t>Należność z tytułu realizacji niniejszej umowy będzie wypłacana przez Udzielającego Zamówienie w okresach miesięcznych nie później niż 16 dni od daty złożenia przez Przyjmującego Zamówienie prawidłowo sporządzonej faktury</w:t>
      </w:r>
      <w:r w:rsidR="008A2DF0" w:rsidRPr="00AD0CA1">
        <w:rPr>
          <w:sz w:val="22"/>
          <w:szCs w:val="22"/>
        </w:rPr>
        <w:t xml:space="preserve"> zgodnie z powyższymi postanowieniami</w:t>
      </w:r>
      <w:r w:rsidRPr="00AD0CA1">
        <w:rPr>
          <w:sz w:val="22"/>
          <w:szCs w:val="22"/>
        </w:rPr>
        <w:t xml:space="preserve"> (jednak nie wcześniej </w:t>
      </w:r>
      <w:r w:rsidR="00D31BE3" w:rsidRPr="00AD0CA1">
        <w:rPr>
          <w:sz w:val="22"/>
          <w:szCs w:val="22"/>
        </w:rPr>
        <w:t>niż 26 dnia miesiąca, w którym Udzielający Zamówienie otrzymał fakturę</w:t>
      </w:r>
      <w:r w:rsidRPr="00AD0CA1">
        <w:rPr>
          <w:sz w:val="22"/>
          <w:szCs w:val="22"/>
        </w:rPr>
        <w:t>)</w:t>
      </w:r>
      <w:r w:rsidR="00E3175F" w:rsidRPr="00AD0CA1">
        <w:rPr>
          <w:sz w:val="22"/>
          <w:szCs w:val="22"/>
        </w:rPr>
        <w:t xml:space="preserve"> </w:t>
      </w:r>
      <w:r w:rsidRPr="00AD0CA1">
        <w:rPr>
          <w:sz w:val="22"/>
          <w:szCs w:val="22"/>
        </w:rPr>
        <w:t xml:space="preserve">wraz </w:t>
      </w:r>
      <w:r w:rsidRPr="00AD0CA1">
        <w:rPr>
          <w:sz w:val="22"/>
          <w:szCs w:val="22"/>
          <w:u w:val="single"/>
        </w:rPr>
        <w:t>załącznikiem nr 3</w:t>
      </w:r>
      <w:r w:rsidR="002F7D9A" w:rsidRPr="00AD0CA1">
        <w:rPr>
          <w:sz w:val="22"/>
          <w:szCs w:val="22"/>
        </w:rPr>
        <w:t>.</w:t>
      </w:r>
    </w:p>
    <w:p w14:paraId="22BC8B8C" w14:textId="5A37771A" w:rsidR="002F7D9A" w:rsidRPr="00AD0CA1" w:rsidRDefault="006724EA" w:rsidP="00AD0CA1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AD0CA1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AD0CA1">
        <w:rPr>
          <w:color w:val="000000" w:themeColor="text1"/>
          <w:sz w:val="22"/>
          <w:szCs w:val="22"/>
        </w:rPr>
        <w:t>w mechanizmie podzielonej płatności</w:t>
      </w:r>
      <w:r w:rsidRPr="00AD0CA1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E37458">
        <w:rPr>
          <w:color w:val="000000" w:themeColor="text1"/>
          <w:sz w:val="22"/>
          <w:szCs w:val="22"/>
        </w:rPr>
        <w:t>7</w:t>
      </w:r>
      <w:r w:rsidRPr="00AD0CA1">
        <w:rPr>
          <w:color w:val="000000" w:themeColor="text1"/>
          <w:sz w:val="22"/>
          <w:szCs w:val="22"/>
        </w:rPr>
        <w:t xml:space="preserve"> do niniejszej umowy.</w:t>
      </w:r>
    </w:p>
    <w:p w14:paraId="36422EFC" w14:textId="77777777" w:rsidR="003524F2" w:rsidRPr="00AD0CA1" w:rsidRDefault="003524F2" w:rsidP="00AD0CA1">
      <w:pPr>
        <w:pStyle w:val="Akapitzlist"/>
        <w:numPr>
          <w:ilvl w:val="0"/>
          <w:numId w:val="21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AD0CA1">
        <w:rPr>
          <w:sz w:val="22"/>
          <w:szCs w:val="22"/>
        </w:rPr>
        <w:t>Udzielający Zamówienie ustala następujący sposób opisu usług na fakturze:</w:t>
      </w:r>
    </w:p>
    <w:p w14:paraId="24114B12" w14:textId="77777777" w:rsidR="00B748F7" w:rsidRPr="00B748F7" w:rsidRDefault="00B748F7" w:rsidP="00B748F7">
      <w:pPr>
        <w:pStyle w:val="Bezodstpw1"/>
        <w:numPr>
          <w:ilvl w:val="1"/>
          <w:numId w:val="21"/>
        </w:numPr>
        <w:tabs>
          <w:tab w:val="left" w:pos="426"/>
        </w:tabs>
        <w:jc w:val="both"/>
        <w:rPr>
          <w:rFonts w:ascii="Times New Roman" w:eastAsia="Times New Roman" w:hAnsi="Times New Roman" w:cs="Times New Roman"/>
          <w:lang w:eastAsia="pl-PL"/>
        </w:rPr>
      </w:pPr>
      <w:r w:rsidRPr="00B748F7">
        <w:rPr>
          <w:rFonts w:ascii="Times New Roman" w:eastAsia="Times New Roman" w:hAnsi="Times New Roman" w:cs="Times New Roman"/>
          <w:lang w:eastAsia="pl-PL"/>
        </w:rPr>
        <w:t>Realizacja świadczeń zdrowotnych w specjalistycznej diagnostyki obrazowej piersi;</w:t>
      </w:r>
    </w:p>
    <w:p w14:paraId="4679BCFE" w14:textId="77777777" w:rsidR="00B748F7" w:rsidRPr="00B748F7" w:rsidRDefault="00B748F7" w:rsidP="00B748F7">
      <w:pPr>
        <w:pStyle w:val="Bezodstpw1"/>
        <w:numPr>
          <w:ilvl w:val="1"/>
          <w:numId w:val="21"/>
        </w:numPr>
        <w:tabs>
          <w:tab w:val="left" w:pos="426"/>
        </w:tabs>
        <w:jc w:val="both"/>
        <w:rPr>
          <w:rFonts w:ascii="Times New Roman" w:eastAsia="Times New Roman" w:hAnsi="Times New Roman" w:cs="Times New Roman"/>
          <w:lang w:eastAsia="pl-PL"/>
        </w:rPr>
      </w:pPr>
      <w:r w:rsidRPr="00B748F7">
        <w:rPr>
          <w:rFonts w:ascii="Times New Roman" w:eastAsia="Times New Roman" w:hAnsi="Times New Roman" w:cs="Times New Roman"/>
          <w:lang w:eastAsia="pl-PL"/>
        </w:rPr>
        <w:t>Numer Umowy  ………. .</w:t>
      </w:r>
    </w:p>
    <w:p w14:paraId="475432BE" w14:textId="77777777" w:rsidR="00B748F7" w:rsidRPr="00B748F7" w:rsidRDefault="00B748F7" w:rsidP="00B748F7">
      <w:pPr>
        <w:pStyle w:val="Bezodstpw1"/>
        <w:numPr>
          <w:ilvl w:val="1"/>
          <w:numId w:val="21"/>
        </w:numPr>
        <w:tabs>
          <w:tab w:val="left" w:pos="426"/>
        </w:tabs>
        <w:jc w:val="both"/>
        <w:rPr>
          <w:rFonts w:ascii="Times New Roman" w:eastAsia="Times New Roman" w:hAnsi="Times New Roman" w:cs="Times New Roman"/>
          <w:lang w:eastAsia="pl-PL"/>
        </w:rPr>
      </w:pPr>
      <w:r w:rsidRPr="00B748F7">
        <w:rPr>
          <w:rFonts w:ascii="Times New Roman" w:eastAsia="Times New Roman" w:hAnsi="Times New Roman" w:cs="Times New Roman"/>
          <w:lang w:eastAsia="pl-PL"/>
        </w:rPr>
        <w:t>liczba badań i wartość punktowa ……</w:t>
      </w:r>
    </w:p>
    <w:p w14:paraId="042B6E08" w14:textId="77777777" w:rsidR="00B748F7" w:rsidRPr="00B748F7" w:rsidRDefault="00B748F7" w:rsidP="00B748F7">
      <w:pPr>
        <w:pStyle w:val="Bezodstpw1"/>
        <w:numPr>
          <w:ilvl w:val="1"/>
          <w:numId w:val="21"/>
        </w:numPr>
        <w:tabs>
          <w:tab w:val="left" w:pos="426"/>
        </w:tabs>
        <w:jc w:val="both"/>
        <w:rPr>
          <w:rFonts w:ascii="Times New Roman" w:eastAsia="Times New Roman" w:hAnsi="Times New Roman" w:cs="Times New Roman"/>
          <w:lang w:eastAsia="pl-PL"/>
        </w:rPr>
      </w:pPr>
      <w:r w:rsidRPr="00B748F7">
        <w:rPr>
          <w:rFonts w:ascii="Times New Roman" w:eastAsia="Times New Roman" w:hAnsi="Times New Roman" w:cs="Times New Roman"/>
          <w:lang w:eastAsia="pl-PL"/>
        </w:rPr>
        <w:t>stawka za punkt ……</w:t>
      </w:r>
    </w:p>
    <w:p w14:paraId="1128D591" w14:textId="77777777" w:rsidR="00B748F7" w:rsidRPr="00B748F7" w:rsidRDefault="00B748F7" w:rsidP="00B748F7">
      <w:pPr>
        <w:pStyle w:val="Bezodstpw1"/>
        <w:numPr>
          <w:ilvl w:val="1"/>
          <w:numId w:val="21"/>
        </w:numPr>
        <w:tabs>
          <w:tab w:val="left" w:pos="426"/>
        </w:tabs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B748F7">
        <w:rPr>
          <w:rFonts w:ascii="Times New Roman" w:eastAsia="Times New Roman" w:hAnsi="Times New Roman" w:cs="Times New Roman"/>
          <w:i/>
          <w:lang w:eastAsia="pl-PL"/>
        </w:rPr>
        <w:t xml:space="preserve">dodatek ……. </w:t>
      </w:r>
    </w:p>
    <w:p w14:paraId="6695D90A" w14:textId="77777777" w:rsidR="00184DF4" w:rsidRPr="00AD0CA1" w:rsidRDefault="00B748F7" w:rsidP="00B748F7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B748F7">
        <w:rPr>
          <w:rFonts w:ascii="Times New Roman" w:eastAsia="Times New Roman" w:hAnsi="Times New Roman" w:cs="Times New Roman"/>
          <w:lang w:eastAsia="pl-PL"/>
        </w:rPr>
        <w:lastRenderedPageBreak/>
        <w:t>potwierdzenie Kierownika Zakładu, iż świadczenia wykonane zostały prawidłowo, zgodnie z Umową.</w:t>
      </w:r>
      <w:r w:rsidR="00184DF4" w:rsidRPr="00AD0CA1">
        <w:rPr>
          <w:rFonts w:ascii="Times New Roman" w:hAnsi="Times New Roman" w:cs="Times New Roman"/>
        </w:rPr>
        <w:t xml:space="preserve"> </w:t>
      </w:r>
    </w:p>
    <w:p w14:paraId="1DB44BC5" w14:textId="77777777" w:rsidR="001655FF" w:rsidRPr="00AD0CA1" w:rsidRDefault="001655FF" w:rsidP="00AD0CA1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AD0CA1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AD0CA1">
        <w:rPr>
          <w:bCs/>
          <w:snapToGrid w:val="0"/>
          <w:sz w:val="22"/>
          <w:szCs w:val="22"/>
        </w:rPr>
        <w:t>łączy w</w:t>
      </w:r>
      <w:r w:rsidR="003E26B0" w:rsidRPr="00AD0CA1">
        <w:rPr>
          <w:bCs/>
          <w:snapToGrid w:val="0"/>
          <w:sz w:val="22"/>
          <w:szCs w:val="22"/>
        </w:rPr>
        <w:t>ięcej niż jedna umowa, Przyjmujący Zamówienie</w:t>
      </w:r>
      <w:r w:rsidRPr="00AD0CA1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AD0CA1">
        <w:rPr>
          <w:bCs/>
          <w:snapToGrid w:val="0"/>
          <w:sz w:val="22"/>
          <w:szCs w:val="22"/>
        </w:rPr>
        <w:t xml:space="preserve">. </w:t>
      </w:r>
    </w:p>
    <w:p w14:paraId="28CB9710" w14:textId="77777777" w:rsidR="001655FF" w:rsidRPr="00AD0CA1" w:rsidRDefault="00184DF4" w:rsidP="00AD0CA1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AD0CA1">
        <w:rPr>
          <w:snapToGrid w:val="0"/>
          <w:sz w:val="22"/>
          <w:szCs w:val="22"/>
        </w:rPr>
        <w:t xml:space="preserve">Złożenie faktury, o której mowa w </w:t>
      </w:r>
      <w:r w:rsidR="00E06CF2" w:rsidRPr="00AD0CA1">
        <w:rPr>
          <w:snapToGrid w:val="0"/>
          <w:sz w:val="22"/>
          <w:szCs w:val="22"/>
        </w:rPr>
        <w:t>niniejszym paragrafie,</w:t>
      </w:r>
      <w:r w:rsidRPr="00AD0CA1">
        <w:rPr>
          <w:snapToGrid w:val="0"/>
          <w:sz w:val="22"/>
          <w:szCs w:val="22"/>
        </w:rPr>
        <w:t xml:space="preserve"> w innym miejscu niż</w:t>
      </w:r>
      <w:r w:rsidR="00E77663" w:rsidRPr="00AD0CA1">
        <w:rPr>
          <w:snapToGrid w:val="0"/>
          <w:sz w:val="22"/>
          <w:szCs w:val="22"/>
        </w:rPr>
        <w:t xml:space="preserve"> Krajowy System eFaktur lub</w:t>
      </w:r>
      <w:r w:rsidRPr="00AD0CA1">
        <w:rPr>
          <w:snapToGrid w:val="0"/>
          <w:sz w:val="22"/>
          <w:szCs w:val="22"/>
        </w:rPr>
        <w:t xml:space="preserve"> </w:t>
      </w:r>
      <w:r w:rsidR="00FB11DA" w:rsidRPr="00AD0CA1">
        <w:rPr>
          <w:snapToGrid w:val="0"/>
          <w:sz w:val="22"/>
          <w:szCs w:val="22"/>
        </w:rPr>
        <w:t>adres wskazany w ust. 9 w przypadku wystąpienia okoliczności tam opisanych</w:t>
      </w:r>
      <w:r w:rsidR="00FB11DA" w:rsidRPr="00AD0CA1">
        <w:rPr>
          <w:rStyle w:val="Hipercze"/>
          <w:snapToGrid w:val="0"/>
          <w:sz w:val="22"/>
          <w:szCs w:val="22"/>
          <w:u w:val="none"/>
        </w:rPr>
        <w:t xml:space="preserve"> </w:t>
      </w:r>
      <w:r w:rsidRPr="00AD0CA1">
        <w:rPr>
          <w:snapToGrid w:val="0"/>
          <w:sz w:val="22"/>
          <w:szCs w:val="22"/>
        </w:rPr>
        <w:t xml:space="preserve">nie wywołuje przewidzianych </w:t>
      </w:r>
      <w:r w:rsidR="003A128A" w:rsidRPr="00AD0CA1">
        <w:rPr>
          <w:snapToGrid w:val="0"/>
          <w:sz w:val="22"/>
          <w:szCs w:val="22"/>
        </w:rPr>
        <w:t>Umow</w:t>
      </w:r>
      <w:r w:rsidRPr="00AD0CA1">
        <w:rPr>
          <w:snapToGrid w:val="0"/>
          <w:sz w:val="22"/>
          <w:szCs w:val="22"/>
        </w:rPr>
        <w:t>ą skutków prawnych.</w:t>
      </w:r>
    </w:p>
    <w:p w14:paraId="256F1A21" w14:textId="77777777" w:rsidR="007A4821" w:rsidRPr="00AD0CA1" w:rsidRDefault="00141397" w:rsidP="00AD0CA1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324A2B3F" w14:textId="77777777" w:rsidR="007A4821" w:rsidRPr="00AD0CA1" w:rsidRDefault="00141397" w:rsidP="00AD0CA1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Wypłata wynagrodzenia następuje przez przesłanie środków na rachunek bankowy wskazany</w:t>
      </w:r>
      <w:r w:rsidR="004359A9" w:rsidRPr="00AD0CA1">
        <w:rPr>
          <w:sz w:val="22"/>
          <w:szCs w:val="22"/>
        </w:rPr>
        <w:br/>
      </w:r>
      <w:r w:rsidR="0007768B" w:rsidRPr="00AD0CA1">
        <w:rPr>
          <w:sz w:val="22"/>
          <w:szCs w:val="22"/>
        </w:rPr>
        <w:t>w fakturze</w:t>
      </w:r>
      <w:r w:rsidRPr="00AD0CA1">
        <w:rPr>
          <w:sz w:val="22"/>
          <w:szCs w:val="22"/>
        </w:rPr>
        <w:t xml:space="preserve"> przez Przyjmującego Zamówienie.</w:t>
      </w:r>
    </w:p>
    <w:p w14:paraId="6269DFC2" w14:textId="77777777" w:rsidR="00FD2F3F" w:rsidRPr="00AD0CA1" w:rsidRDefault="00783AC7" w:rsidP="00AD0CA1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W przypadku opóźnienia w zapłacie kwot, o których mowa w niniejszym paragrafie  Przyjmujący Zamówienie zastrzega sobie prawo do naliczenia odsetek ustawowych za opóźnienie</w:t>
      </w:r>
      <w:r w:rsidR="00141397" w:rsidRPr="00AD0CA1">
        <w:rPr>
          <w:sz w:val="22"/>
          <w:szCs w:val="22"/>
        </w:rPr>
        <w:t>.</w:t>
      </w:r>
    </w:p>
    <w:p w14:paraId="12BA0772" w14:textId="77777777" w:rsidR="0022502E" w:rsidRPr="00AD0CA1" w:rsidRDefault="00FD2F3F" w:rsidP="00AD0CA1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5BC5E75" w14:textId="77777777" w:rsidR="007A4821" w:rsidRPr="00AD0CA1" w:rsidRDefault="00141397" w:rsidP="00AD0CA1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Przyjmujący Zamówienie oświadcza, że kwoty, o których mowa w niniejszym paragrafie</w:t>
      </w:r>
      <w:r w:rsidR="003524F2" w:rsidRPr="00AD0CA1">
        <w:rPr>
          <w:sz w:val="22"/>
          <w:szCs w:val="22"/>
        </w:rPr>
        <w:t xml:space="preserve"> </w:t>
      </w:r>
      <w:r w:rsidR="00B748F7">
        <w:rPr>
          <w:i/>
          <w:sz w:val="22"/>
          <w:szCs w:val="22"/>
        </w:rPr>
        <w:t xml:space="preserve">oraz </w:t>
      </w:r>
      <w:r w:rsidR="00B748F7">
        <w:rPr>
          <w:i/>
          <w:sz w:val="22"/>
          <w:szCs w:val="22"/>
        </w:rPr>
        <w:br/>
        <w:t xml:space="preserve">w § 1 ust. 12 </w:t>
      </w:r>
      <w:r w:rsidRPr="00AD0CA1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AD0CA1">
        <w:rPr>
          <w:sz w:val="22"/>
          <w:szCs w:val="22"/>
        </w:rPr>
        <w:t>Umow</w:t>
      </w:r>
      <w:r w:rsidRPr="00AD0CA1">
        <w:rPr>
          <w:sz w:val="22"/>
          <w:szCs w:val="22"/>
        </w:rPr>
        <w:t>y.</w:t>
      </w:r>
    </w:p>
    <w:p w14:paraId="26807144" w14:textId="77777777" w:rsidR="00910ADC" w:rsidRPr="00AD0CA1" w:rsidRDefault="00141397" w:rsidP="00AD0CA1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Termin zapłaty uważa się za zachowany z chwilą obciążenia rachunku bankowego Udzielającego Zamówienie.</w:t>
      </w:r>
    </w:p>
    <w:p w14:paraId="2886117A" w14:textId="77777777" w:rsidR="00E727E6" w:rsidRPr="00AD0CA1" w:rsidRDefault="00E727E6" w:rsidP="00AD0CA1">
      <w:pPr>
        <w:pStyle w:val="Akapitzlist"/>
        <w:numPr>
          <w:ilvl w:val="0"/>
          <w:numId w:val="21"/>
        </w:numPr>
        <w:ind w:left="284" w:hanging="426"/>
        <w:jc w:val="both"/>
        <w:rPr>
          <w:i/>
          <w:sz w:val="22"/>
          <w:szCs w:val="22"/>
        </w:rPr>
      </w:pPr>
      <w:r w:rsidRPr="00AD0CA1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AD0CA1">
        <w:rPr>
          <w:i/>
          <w:color w:val="000000"/>
          <w:sz w:val="22"/>
          <w:szCs w:val="22"/>
        </w:rPr>
        <w:br/>
      </w:r>
      <w:r w:rsidRPr="00AD0CA1">
        <w:rPr>
          <w:i/>
          <w:color w:val="000000"/>
          <w:sz w:val="22"/>
          <w:szCs w:val="22"/>
        </w:rPr>
        <w:t>11 marca 2004 r. o podatku od towarów i usług.</w:t>
      </w:r>
      <w:r w:rsidR="00910ADC" w:rsidRPr="00AD0CA1">
        <w:rPr>
          <w:rStyle w:val="Odwoanieprzypisudolnego"/>
          <w:i/>
          <w:sz w:val="22"/>
          <w:szCs w:val="22"/>
        </w:rPr>
        <w:footnoteReference w:id="2"/>
      </w:r>
    </w:p>
    <w:p w14:paraId="3A592BA5" w14:textId="77777777" w:rsidR="00FC7F48" w:rsidRPr="00AD0CA1" w:rsidRDefault="00FC7F48" w:rsidP="00AD0CA1">
      <w:pPr>
        <w:jc w:val="center"/>
        <w:rPr>
          <w:bCs/>
          <w:sz w:val="22"/>
          <w:szCs w:val="22"/>
        </w:rPr>
      </w:pPr>
    </w:p>
    <w:p w14:paraId="09EC26DF" w14:textId="77777777" w:rsidR="003E26C0" w:rsidRPr="00AD0CA1" w:rsidRDefault="003E26C0" w:rsidP="00AD0CA1">
      <w:pPr>
        <w:jc w:val="center"/>
        <w:rPr>
          <w:bCs/>
          <w:sz w:val="22"/>
          <w:szCs w:val="22"/>
        </w:rPr>
      </w:pPr>
      <w:r w:rsidRPr="00AD0CA1">
        <w:rPr>
          <w:bCs/>
          <w:sz w:val="22"/>
          <w:szCs w:val="22"/>
        </w:rPr>
        <w:t xml:space="preserve">§ </w:t>
      </w:r>
      <w:r w:rsidR="00C53607" w:rsidRPr="00AD0CA1">
        <w:rPr>
          <w:bCs/>
          <w:sz w:val="22"/>
          <w:szCs w:val="22"/>
        </w:rPr>
        <w:t>8</w:t>
      </w:r>
    </w:p>
    <w:p w14:paraId="439BE8E4" w14:textId="77777777" w:rsidR="00224FFA" w:rsidRPr="00AD0CA1" w:rsidRDefault="00224FFA" w:rsidP="00AD0CA1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D0CA1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4F424F4A" w14:textId="77777777" w:rsidR="00224FFA" w:rsidRPr="00AD0CA1" w:rsidRDefault="00224FFA" w:rsidP="00AD0CA1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D0CA1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AD0CA1">
        <w:rPr>
          <w:rFonts w:ascii="Times New Roman" w:eastAsia="Times New Roman" w:hAnsi="Times New Roman" w:cs="Times New Roman"/>
          <w:lang w:eastAsia="pl-PL"/>
        </w:rPr>
        <w:t>10</w:t>
      </w:r>
      <w:r w:rsidR="00361B42" w:rsidRPr="00AD0CA1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AD0CA1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D0CA1">
        <w:rPr>
          <w:rFonts w:ascii="Times New Roman" w:eastAsia="Times New Roman" w:hAnsi="Times New Roman" w:cs="Times New Roman"/>
          <w:lang w:eastAsia="pl-PL"/>
        </w:rPr>
        <w:t>Umow</w:t>
      </w:r>
      <w:r w:rsidRPr="00AD0CA1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D0CA1">
        <w:rPr>
          <w:rFonts w:ascii="Times New Roman" w:eastAsia="Times New Roman" w:hAnsi="Times New Roman" w:cs="Times New Roman"/>
          <w:lang w:eastAsia="pl-PL"/>
        </w:rPr>
        <w:t>Umow</w:t>
      </w:r>
      <w:r w:rsidRPr="00AD0CA1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DE8A944" w14:textId="77777777" w:rsidR="00224FFA" w:rsidRPr="00AD0CA1" w:rsidRDefault="00224FFA" w:rsidP="00AD0CA1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D0CA1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D0CA1">
        <w:rPr>
          <w:rFonts w:ascii="Times New Roman" w:eastAsia="Times New Roman" w:hAnsi="Times New Roman" w:cs="Times New Roman"/>
          <w:lang w:eastAsia="pl-PL"/>
        </w:rPr>
        <w:t>Umow</w:t>
      </w:r>
      <w:r w:rsidRPr="00AD0CA1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D0CA1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AD0CA1">
        <w:rPr>
          <w:rFonts w:ascii="Times New Roman" w:eastAsia="Times New Roman" w:hAnsi="Times New Roman" w:cs="Times New Roman"/>
          <w:lang w:eastAsia="pl-PL"/>
        </w:rPr>
        <w:t>7</w:t>
      </w:r>
      <w:r w:rsidR="005B17AE" w:rsidRPr="00AD0CA1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AD0CA1">
        <w:rPr>
          <w:rFonts w:ascii="Times New Roman" w:eastAsia="Times New Roman" w:hAnsi="Times New Roman" w:cs="Times New Roman"/>
          <w:lang w:eastAsia="pl-PL"/>
        </w:rPr>
        <w:t>00</w:t>
      </w:r>
      <w:r w:rsidRPr="00AD0CA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AD0CA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AD0CA1">
        <w:rPr>
          <w:rFonts w:ascii="Times New Roman" w:eastAsia="Times New Roman" w:hAnsi="Times New Roman" w:cs="Times New Roman"/>
          <w:lang w:eastAsia="pl-PL"/>
        </w:rPr>
        <w:t>.</w:t>
      </w:r>
    </w:p>
    <w:p w14:paraId="21B27850" w14:textId="77777777" w:rsidR="00CD031C" w:rsidRPr="00AD0CA1" w:rsidRDefault="00CD031C" w:rsidP="00AD0CA1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D0CA1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56BE4A09" w14:textId="77777777" w:rsidR="00224FFA" w:rsidRPr="00AD0CA1" w:rsidRDefault="00224FFA" w:rsidP="00AD0CA1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D0CA1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D0CA1">
        <w:rPr>
          <w:rFonts w:ascii="Times New Roman" w:eastAsia="Times New Roman" w:hAnsi="Times New Roman" w:cs="Times New Roman"/>
          <w:lang w:eastAsia="pl-PL"/>
        </w:rPr>
        <w:t>Umow</w:t>
      </w:r>
      <w:r w:rsidRPr="00AD0CA1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AD0CA1">
        <w:rPr>
          <w:rFonts w:ascii="Times New Roman" w:eastAsia="Times New Roman" w:hAnsi="Times New Roman" w:cs="Times New Roman"/>
          <w:lang w:eastAsia="pl-PL"/>
        </w:rPr>
        <w:t>50</w:t>
      </w:r>
      <w:r w:rsidR="00361B42" w:rsidRPr="00AD0CA1">
        <w:rPr>
          <w:rFonts w:ascii="Times New Roman" w:eastAsia="Times New Roman" w:hAnsi="Times New Roman" w:cs="Times New Roman"/>
          <w:lang w:eastAsia="pl-PL"/>
        </w:rPr>
        <w:t>0</w:t>
      </w:r>
      <w:r w:rsidR="005B17AE" w:rsidRPr="00AD0CA1">
        <w:rPr>
          <w:rFonts w:ascii="Times New Roman" w:eastAsia="Times New Roman" w:hAnsi="Times New Roman" w:cs="Times New Roman"/>
          <w:lang w:eastAsia="pl-PL"/>
        </w:rPr>
        <w:t>0</w:t>
      </w:r>
      <w:r w:rsidRPr="00AD0CA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AD0CA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AD0CA1">
        <w:rPr>
          <w:rFonts w:ascii="Times New Roman" w:eastAsia="Times New Roman" w:hAnsi="Times New Roman" w:cs="Times New Roman"/>
          <w:lang w:eastAsia="pl-PL"/>
        </w:rPr>
        <w:t>.</w:t>
      </w:r>
    </w:p>
    <w:p w14:paraId="5D2B2537" w14:textId="77777777" w:rsidR="00224FFA" w:rsidRPr="00AD0CA1" w:rsidRDefault="00224FFA" w:rsidP="00AD0CA1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W przypadku gdy szkoda przekraczać będzie wartość zastrzeżonej kary umownej</w:t>
      </w:r>
      <w:r w:rsidR="009E2031" w:rsidRPr="00AD0CA1">
        <w:rPr>
          <w:sz w:val="22"/>
          <w:szCs w:val="22"/>
        </w:rPr>
        <w:t>,</w:t>
      </w:r>
      <w:r w:rsidRPr="00AD0CA1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5B3FA90A" w14:textId="77777777" w:rsidR="005779B1" w:rsidRPr="00AD0CA1" w:rsidRDefault="005779B1" w:rsidP="00AD0CA1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Przed naliczeniem kary umownej Udzielający Zamówienie </w:t>
      </w:r>
      <w:r w:rsidR="0001511E" w:rsidRPr="00AD0CA1">
        <w:rPr>
          <w:sz w:val="22"/>
          <w:szCs w:val="22"/>
        </w:rPr>
        <w:t>wzywa</w:t>
      </w:r>
      <w:r w:rsidRPr="00AD0CA1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AD0CA1">
        <w:rPr>
          <w:sz w:val="22"/>
          <w:szCs w:val="22"/>
        </w:rPr>
        <w:t>Umow</w:t>
      </w:r>
      <w:r w:rsidRPr="00AD0CA1">
        <w:rPr>
          <w:sz w:val="22"/>
          <w:szCs w:val="22"/>
        </w:rPr>
        <w:t>y w terminie 3 dni roboczych od daty otrzymania wezwania.</w:t>
      </w:r>
    </w:p>
    <w:p w14:paraId="3444BA5A" w14:textId="77777777" w:rsidR="005779B1" w:rsidRPr="00AD0CA1" w:rsidRDefault="00224FFA" w:rsidP="00AD0CA1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Naliczenie przez Udzielającego Zamówienie kary umownej następuje poprzez sporządzenie noty księgowej</w:t>
      </w:r>
      <w:r w:rsidR="00910ADC" w:rsidRPr="00AD0CA1">
        <w:rPr>
          <w:sz w:val="22"/>
          <w:szCs w:val="22"/>
        </w:rPr>
        <w:t>. P</w:t>
      </w:r>
      <w:r w:rsidRPr="00AD0CA1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</w:t>
      </w:r>
      <w:r w:rsidRPr="00AD0CA1">
        <w:rPr>
          <w:sz w:val="22"/>
          <w:szCs w:val="22"/>
        </w:rPr>
        <w:lastRenderedPageBreak/>
        <w:t xml:space="preserve">Udzielającego Zamówienie do potrącenia kary umownej z wynagrodzenia Przyjmującego Zamówienie lub innych jego wierzytelności przysługujących Przyjmującemu Zamówienie </w:t>
      </w:r>
      <w:r w:rsidR="00910ADC" w:rsidRPr="00AD0CA1">
        <w:rPr>
          <w:sz w:val="22"/>
          <w:szCs w:val="22"/>
        </w:rPr>
        <w:br/>
      </w:r>
      <w:r w:rsidRPr="00AD0CA1">
        <w:rPr>
          <w:sz w:val="22"/>
          <w:szCs w:val="22"/>
        </w:rPr>
        <w:t>w stosunku do Udzielającego Zamówienie, na co Przyjmujący Zamówienie wyraża zgodę.</w:t>
      </w:r>
    </w:p>
    <w:p w14:paraId="4BADE0BE" w14:textId="77777777" w:rsidR="008C5929" w:rsidRPr="00AD0CA1" w:rsidRDefault="008C5929" w:rsidP="00AD0CA1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D0CA1">
        <w:rPr>
          <w:iCs/>
          <w:sz w:val="22"/>
          <w:szCs w:val="22"/>
        </w:rPr>
        <w:t>.</w:t>
      </w:r>
    </w:p>
    <w:p w14:paraId="6893AEE4" w14:textId="77777777" w:rsidR="005779B1" w:rsidRPr="00AD0CA1" w:rsidRDefault="005779B1" w:rsidP="00AD0CA1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Kary umowne </w:t>
      </w:r>
      <w:r w:rsidR="00910ADC" w:rsidRPr="00AD0CA1">
        <w:rPr>
          <w:sz w:val="22"/>
          <w:szCs w:val="22"/>
        </w:rPr>
        <w:t>mogą podlegać sumowaniu</w:t>
      </w:r>
      <w:r w:rsidRPr="00AD0CA1">
        <w:rPr>
          <w:sz w:val="22"/>
          <w:szCs w:val="22"/>
        </w:rPr>
        <w:t>.</w:t>
      </w:r>
    </w:p>
    <w:p w14:paraId="04A940D1" w14:textId="77777777" w:rsidR="00826DA3" w:rsidRPr="00AD0CA1" w:rsidRDefault="00826DA3" w:rsidP="00AD0CA1">
      <w:pPr>
        <w:autoSpaceDE/>
        <w:autoSpaceDN/>
        <w:jc w:val="center"/>
        <w:rPr>
          <w:bCs/>
          <w:sz w:val="22"/>
          <w:szCs w:val="22"/>
        </w:rPr>
      </w:pPr>
    </w:p>
    <w:p w14:paraId="6C283930" w14:textId="77777777" w:rsidR="00141397" w:rsidRPr="00AD0CA1" w:rsidRDefault="00C53607" w:rsidP="00AD0CA1">
      <w:pPr>
        <w:autoSpaceDE/>
        <w:autoSpaceDN/>
        <w:jc w:val="center"/>
        <w:rPr>
          <w:bCs/>
          <w:sz w:val="22"/>
          <w:szCs w:val="22"/>
        </w:rPr>
      </w:pPr>
      <w:r w:rsidRPr="00AD0CA1">
        <w:rPr>
          <w:bCs/>
          <w:sz w:val="22"/>
          <w:szCs w:val="22"/>
        </w:rPr>
        <w:t>§ 9</w:t>
      </w:r>
    </w:p>
    <w:p w14:paraId="5E26C72B" w14:textId="77777777" w:rsidR="0062004E" w:rsidRPr="00AD0CA1" w:rsidRDefault="005779B1" w:rsidP="00AD0CA1">
      <w:pPr>
        <w:jc w:val="both"/>
        <w:rPr>
          <w:bCs/>
          <w:sz w:val="22"/>
          <w:szCs w:val="22"/>
        </w:rPr>
      </w:pPr>
      <w:r w:rsidRPr="00AD0CA1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0B3A9A5" w14:textId="77777777" w:rsidR="0062004E" w:rsidRPr="00AD0CA1" w:rsidRDefault="0062004E" w:rsidP="00AD0CA1">
      <w:pPr>
        <w:jc w:val="both"/>
        <w:rPr>
          <w:bCs/>
          <w:sz w:val="22"/>
          <w:szCs w:val="22"/>
        </w:rPr>
      </w:pPr>
    </w:p>
    <w:p w14:paraId="577FDD6E" w14:textId="77777777" w:rsidR="005779B1" w:rsidRPr="00AD0CA1" w:rsidRDefault="0062004E" w:rsidP="00AD0CA1">
      <w:pPr>
        <w:jc w:val="center"/>
        <w:rPr>
          <w:bCs/>
          <w:sz w:val="22"/>
          <w:szCs w:val="22"/>
        </w:rPr>
      </w:pPr>
      <w:r w:rsidRPr="00AD0CA1">
        <w:rPr>
          <w:bCs/>
          <w:sz w:val="22"/>
          <w:szCs w:val="22"/>
        </w:rPr>
        <w:t>§ 1</w:t>
      </w:r>
      <w:r w:rsidR="00C53607" w:rsidRPr="00AD0CA1">
        <w:rPr>
          <w:bCs/>
          <w:sz w:val="22"/>
          <w:szCs w:val="22"/>
        </w:rPr>
        <w:t>0</w:t>
      </w:r>
    </w:p>
    <w:p w14:paraId="5F5EB188" w14:textId="77777777" w:rsidR="003E26C0" w:rsidRPr="00AD0CA1" w:rsidRDefault="00504B6D" w:rsidP="00AD0CA1">
      <w:pPr>
        <w:ind w:left="284" w:hanging="568"/>
        <w:jc w:val="both"/>
        <w:rPr>
          <w:iCs/>
          <w:sz w:val="22"/>
          <w:szCs w:val="22"/>
        </w:rPr>
      </w:pPr>
      <w:r w:rsidRPr="00AD0CA1">
        <w:rPr>
          <w:iCs/>
          <w:sz w:val="22"/>
          <w:szCs w:val="22"/>
        </w:rPr>
        <w:t xml:space="preserve">1. </w:t>
      </w:r>
      <w:r w:rsidR="003E26C0" w:rsidRPr="00AD0CA1">
        <w:rPr>
          <w:iCs/>
          <w:sz w:val="22"/>
          <w:szCs w:val="22"/>
        </w:rPr>
        <w:t xml:space="preserve">Nadzór nad wykonaniem </w:t>
      </w:r>
      <w:r w:rsidR="003A128A" w:rsidRPr="00AD0CA1">
        <w:rPr>
          <w:iCs/>
          <w:sz w:val="22"/>
          <w:szCs w:val="22"/>
        </w:rPr>
        <w:t>Umow</w:t>
      </w:r>
      <w:r w:rsidR="003E26C0" w:rsidRPr="00AD0CA1">
        <w:rPr>
          <w:iCs/>
          <w:sz w:val="22"/>
          <w:szCs w:val="22"/>
        </w:rPr>
        <w:t xml:space="preserve">y ze strony </w:t>
      </w:r>
      <w:r w:rsidR="003E26C0" w:rsidRPr="00AD0CA1">
        <w:rPr>
          <w:sz w:val="22"/>
          <w:szCs w:val="22"/>
        </w:rPr>
        <w:t>Udzielającego Zamówienie</w:t>
      </w:r>
      <w:r w:rsidR="003E26C0" w:rsidRPr="00AD0CA1">
        <w:rPr>
          <w:iCs/>
          <w:sz w:val="22"/>
          <w:szCs w:val="22"/>
        </w:rPr>
        <w:t xml:space="preserve"> sprawują:</w:t>
      </w:r>
    </w:p>
    <w:p w14:paraId="4ECD8FD0" w14:textId="77777777" w:rsidR="003E26C0" w:rsidRPr="00AD0CA1" w:rsidRDefault="003E26C0" w:rsidP="00AD0CA1">
      <w:pPr>
        <w:ind w:left="567" w:hanging="568"/>
        <w:jc w:val="both"/>
        <w:rPr>
          <w:sz w:val="22"/>
          <w:szCs w:val="22"/>
        </w:rPr>
      </w:pPr>
      <w:r w:rsidRPr="00AD0CA1">
        <w:rPr>
          <w:iCs/>
          <w:sz w:val="22"/>
          <w:szCs w:val="22"/>
        </w:rPr>
        <w:t>a)</w:t>
      </w:r>
      <w:r w:rsidRPr="00AD0CA1">
        <w:rPr>
          <w:iCs/>
          <w:sz w:val="22"/>
          <w:szCs w:val="22"/>
        </w:rPr>
        <w:tab/>
      </w:r>
      <w:r w:rsidR="00C87251" w:rsidRPr="00AD0CA1">
        <w:rPr>
          <w:iCs/>
          <w:sz w:val="22"/>
          <w:szCs w:val="22"/>
        </w:rPr>
        <w:t xml:space="preserve">Kierownik </w:t>
      </w:r>
      <w:r w:rsidR="00657F26" w:rsidRPr="00AD0CA1">
        <w:rPr>
          <w:sz w:val="22"/>
          <w:szCs w:val="22"/>
        </w:rPr>
        <w:t>Oddziału</w:t>
      </w:r>
      <w:r w:rsidRPr="00AD0CA1">
        <w:rPr>
          <w:sz w:val="22"/>
          <w:szCs w:val="22"/>
        </w:rPr>
        <w:t xml:space="preserve">- nadzór organizacyjny </w:t>
      </w:r>
      <w:r w:rsidR="00DC0FF8" w:rsidRPr="00AD0CA1">
        <w:rPr>
          <w:sz w:val="22"/>
          <w:szCs w:val="22"/>
        </w:rPr>
        <w:t xml:space="preserve">i </w:t>
      </w:r>
      <w:r w:rsidRPr="00AD0CA1">
        <w:rPr>
          <w:sz w:val="22"/>
          <w:szCs w:val="22"/>
        </w:rPr>
        <w:t>merytoryczny</w:t>
      </w:r>
    </w:p>
    <w:p w14:paraId="3F12FD7F" w14:textId="77777777" w:rsidR="003E26C0" w:rsidRPr="00AD0CA1" w:rsidRDefault="003E26C0" w:rsidP="00AD0CA1">
      <w:pPr>
        <w:ind w:left="567" w:hanging="568"/>
        <w:jc w:val="both"/>
        <w:rPr>
          <w:iCs/>
          <w:smallCaps/>
          <w:sz w:val="22"/>
          <w:szCs w:val="22"/>
        </w:rPr>
      </w:pPr>
      <w:r w:rsidRPr="00AD0CA1">
        <w:rPr>
          <w:iCs/>
          <w:sz w:val="22"/>
          <w:szCs w:val="22"/>
        </w:rPr>
        <w:t>b)</w:t>
      </w:r>
      <w:r w:rsidRPr="00AD0CA1">
        <w:rPr>
          <w:iCs/>
          <w:sz w:val="22"/>
          <w:szCs w:val="22"/>
        </w:rPr>
        <w:tab/>
        <w:t xml:space="preserve">Koordynator </w:t>
      </w:r>
      <w:r w:rsidR="004C5BF8" w:rsidRPr="00AD0CA1">
        <w:rPr>
          <w:iCs/>
          <w:sz w:val="22"/>
          <w:szCs w:val="22"/>
        </w:rPr>
        <w:t>Oddział</w:t>
      </w:r>
      <w:r w:rsidR="00723D03" w:rsidRPr="00AD0CA1">
        <w:rPr>
          <w:iCs/>
          <w:sz w:val="22"/>
          <w:szCs w:val="22"/>
        </w:rPr>
        <w:t>u</w:t>
      </w:r>
      <w:r w:rsidRPr="00AD0CA1">
        <w:rPr>
          <w:iCs/>
          <w:sz w:val="22"/>
          <w:szCs w:val="22"/>
        </w:rPr>
        <w:t>– nadzór i odpowiedzialność za poprawność rozliczeń</w:t>
      </w:r>
      <w:r w:rsidR="00DC0FF8" w:rsidRPr="00AD0CA1">
        <w:rPr>
          <w:iCs/>
          <w:sz w:val="22"/>
          <w:szCs w:val="22"/>
        </w:rPr>
        <w:t>.</w:t>
      </w:r>
    </w:p>
    <w:p w14:paraId="5693D04B" w14:textId="77777777" w:rsidR="009413CD" w:rsidRPr="00AD0CA1" w:rsidRDefault="00504B6D" w:rsidP="00AD0CA1">
      <w:pPr>
        <w:ind w:hanging="284"/>
        <w:jc w:val="both"/>
        <w:rPr>
          <w:iCs/>
          <w:sz w:val="22"/>
          <w:szCs w:val="22"/>
        </w:rPr>
      </w:pPr>
      <w:r w:rsidRPr="00AD0CA1">
        <w:rPr>
          <w:iCs/>
          <w:smallCaps/>
          <w:sz w:val="22"/>
          <w:szCs w:val="22"/>
        </w:rPr>
        <w:t xml:space="preserve">2. </w:t>
      </w:r>
      <w:r w:rsidR="003E26C0" w:rsidRPr="00AD0CA1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D0CA1">
        <w:rPr>
          <w:iCs/>
          <w:sz w:val="22"/>
          <w:szCs w:val="22"/>
        </w:rPr>
        <w:t xml:space="preserve">Kierownika </w:t>
      </w:r>
      <w:r w:rsidR="004C5BF8" w:rsidRPr="00AD0CA1">
        <w:rPr>
          <w:iCs/>
          <w:sz w:val="22"/>
          <w:szCs w:val="22"/>
        </w:rPr>
        <w:t>Oddział</w:t>
      </w:r>
      <w:r w:rsidR="00723D03" w:rsidRPr="00AD0CA1">
        <w:rPr>
          <w:iCs/>
          <w:sz w:val="22"/>
          <w:szCs w:val="22"/>
        </w:rPr>
        <w:t>u</w:t>
      </w:r>
      <w:r w:rsidR="00657F26" w:rsidRPr="00AD0CA1">
        <w:rPr>
          <w:iCs/>
          <w:sz w:val="22"/>
          <w:szCs w:val="22"/>
        </w:rPr>
        <w:t xml:space="preserve"> </w:t>
      </w:r>
      <w:r w:rsidR="003E26C0" w:rsidRPr="00AD0CA1">
        <w:rPr>
          <w:iCs/>
          <w:sz w:val="22"/>
          <w:szCs w:val="22"/>
        </w:rPr>
        <w:t xml:space="preserve">oraz Koordynatora </w:t>
      </w:r>
      <w:r w:rsidR="004C5BF8" w:rsidRPr="00AD0CA1">
        <w:rPr>
          <w:iCs/>
          <w:sz w:val="22"/>
          <w:szCs w:val="22"/>
        </w:rPr>
        <w:t>Oddział</w:t>
      </w:r>
      <w:r w:rsidR="00723D03" w:rsidRPr="00AD0CA1">
        <w:rPr>
          <w:iCs/>
          <w:sz w:val="22"/>
          <w:szCs w:val="22"/>
        </w:rPr>
        <w:t>u</w:t>
      </w:r>
      <w:r w:rsidR="003A3345" w:rsidRPr="00AD0CA1">
        <w:rPr>
          <w:iCs/>
          <w:sz w:val="22"/>
          <w:szCs w:val="22"/>
        </w:rPr>
        <w:t xml:space="preserve">. </w:t>
      </w:r>
    </w:p>
    <w:p w14:paraId="7FAAC14E" w14:textId="77777777" w:rsidR="001F30F5" w:rsidRPr="00AD0CA1" w:rsidRDefault="001F30F5" w:rsidP="00AD0CA1">
      <w:pPr>
        <w:jc w:val="center"/>
        <w:rPr>
          <w:bCs/>
          <w:sz w:val="22"/>
          <w:szCs w:val="22"/>
        </w:rPr>
      </w:pPr>
    </w:p>
    <w:p w14:paraId="54C6DB66" w14:textId="77777777" w:rsidR="003E26C0" w:rsidRPr="00AD0CA1" w:rsidRDefault="003E26C0" w:rsidP="00AD0CA1">
      <w:pPr>
        <w:jc w:val="center"/>
        <w:rPr>
          <w:bCs/>
          <w:sz w:val="22"/>
          <w:szCs w:val="22"/>
        </w:rPr>
      </w:pPr>
      <w:r w:rsidRPr="00AD0CA1">
        <w:rPr>
          <w:bCs/>
          <w:sz w:val="22"/>
          <w:szCs w:val="22"/>
        </w:rPr>
        <w:t>§ 1</w:t>
      </w:r>
      <w:r w:rsidR="00C53607" w:rsidRPr="00AD0CA1">
        <w:rPr>
          <w:bCs/>
          <w:sz w:val="22"/>
          <w:szCs w:val="22"/>
        </w:rPr>
        <w:t>1</w:t>
      </w:r>
    </w:p>
    <w:p w14:paraId="6BDBC0E1" w14:textId="77777777" w:rsidR="00753442" w:rsidRPr="00AD0CA1" w:rsidRDefault="00184DF4" w:rsidP="00AD0CA1">
      <w:pPr>
        <w:pStyle w:val="Podtytu"/>
        <w:rPr>
          <w:b w:val="0"/>
          <w:bCs w:val="0"/>
          <w:sz w:val="22"/>
          <w:szCs w:val="22"/>
        </w:rPr>
      </w:pPr>
      <w:r w:rsidRPr="00AD0CA1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D0CA1">
        <w:rPr>
          <w:b w:val="0"/>
          <w:bCs w:val="0"/>
          <w:sz w:val="22"/>
          <w:szCs w:val="22"/>
        </w:rPr>
        <w:t>Umow</w:t>
      </w:r>
      <w:r w:rsidRPr="00AD0CA1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688355FF" w14:textId="77777777" w:rsidR="00C86DAD" w:rsidRPr="00AD0CA1" w:rsidRDefault="00C86DAD" w:rsidP="00AD0CA1">
      <w:pPr>
        <w:jc w:val="center"/>
        <w:rPr>
          <w:bCs/>
          <w:sz w:val="22"/>
          <w:szCs w:val="22"/>
        </w:rPr>
      </w:pPr>
    </w:p>
    <w:p w14:paraId="118704F6" w14:textId="77777777" w:rsidR="00CF4270" w:rsidRPr="00AD0CA1" w:rsidRDefault="00CF4270" w:rsidP="00AD0CA1">
      <w:pPr>
        <w:jc w:val="center"/>
        <w:rPr>
          <w:bCs/>
          <w:sz w:val="22"/>
          <w:szCs w:val="22"/>
        </w:rPr>
      </w:pPr>
    </w:p>
    <w:p w14:paraId="03D6055F" w14:textId="77777777" w:rsidR="003E26C0" w:rsidRPr="00AD0CA1" w:rsidRDefault="002B4F3A" w:rsidP="00AD0CA1">
      <w:pPr>
        <w:jc w:val="center"/>
        <w:rPr>
          <w:sz w:val="22"/>
          <w:szCs w:val="22"/>
        </w:rPr>
      </w:pPr>
      <w:r w:rsidRPr="00AD0CA1">
        <w:rPr>
          <w:bCs/>
          <w:sz w:val="22"/>
          <w:szCs w:val="22"/>
        </w:rPr>
        <w:t>§ 1</w:t>
      </w:r>
      <w:r w:rsidR="00C53607" w:rsidRPr="00AD0CA1">
        <w:rPr>
          <w:bCs/>
          <w:sz w:val="22"/>
          <w:szCs w:val="22"/>
        </w:rPr>
        <w:t>2</w:t>
      </w:r>
    </w:p>
    <w:p w14:paraId="4498C33C" w14:textId="77777777" w:rsidR="00A03E15" w:rsidRPr="00AD0CA1" w:rsidRDefault="00A03E15" w:rsidP="00AD0CA1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D0CA1">
        <w:rPr>
          <w:sz w:val="22"/>
          <w:szCs w:val="22"/>
        </w:rPr>
        <w:t>Umow</w:t>
      </w:r>
      <w:r w:rsidRPr="00AD0CA1">
        <w:rPr>
          <w:sz w:val="22"/>
          <w:szCs w:val="22"/>
        </w:rPr>
        <w:t>y zgodnie z obowiązującymi przepisami prawa.</w:t>
      </w:r>
    </w:p>
    <w:p w14:paraId="3386B7B4" w14:textId="77777777" w:rsidR="005779B1" w:rsidRPr="00AD0CA1" w:rsidRDefault="00A03E15" w:rsidP="00AD0CA1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D0CA1">
        <w:rPr>
          <w:sz w:val="22"/>
          <w:szCs w:val="22"/>
        </w:rPr>
        <w:t>Umow</w:t>
      </w:r>
      <w:r w:rsidRPr="00AD0CA1">
        <w:rPr>
          <w:sz w:val="22"/>
          <w:szCs w:val="22"/>
        </w:rPr>
        <w:t>y, zgodnie z obowiązującymi przepisami prawa.</w:t>
      </w:r>
    </w:p>
    <w:p w14:paraId="5242453D" w14:textId="77777777" w:rsidR="005779B1" w:rsidRPr="00AD0CA1" w:rsidRDefault="005779B1" w:rsidP="00AD0CA1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AD0CA1">
        <w:rPr>
          <w:sz w:val="22"/>
          <w:szCs w:val="22"/>
        </w:rPr>
        <w:t>Rekrutacji, Szkoleń i Spraw Socjalnych</w:t>
      </w:r>
      <w:r w:rsidR="003524F2" w:rsidRPr="00AD0CA1">
        <w:rPr>
          <w:sz w:val="22"/>
          <w:szCs w:val="22"/>
        </w:rPr>
        <w:t xml:space="preserve"> </w:t>
      </w:r>
      <w:r w:rsidRPr="00AD0CA1">
        <w:rPr>
          <w:sz w:val="22"/>
          <w:szCs w:val="22"/>
        </w:rPr>
        <w:t>Udzielającego Zamówienie w terminie 10 dni od dnia zawarcia nowej umowy ubezpieczenia.</w:t>
      </w:r>
    </w:p>
    <w:p w14:paraId="53670EA0" w14:textId="77777777" w:rsidR="003E26C0" w:rsidRPr="00AD0CA1" w:rsidRDefault="003E26C0" w:rsidP="00AD0CA1">
      <w:pPr>
        <w:ind w:left="360" w:hanging="360"/>
        <w:jc w:val="both"/>
        <w:rPr>
          <w:sz w:val="22"/>
          <w:szCs w:val="22"/>
        </w:rPr>
      </w:pPr>
    </w:p>
    <w:p w14:paraId="33A8E552" w14:textId="77777777" w:rsidR="003E26C0" w:rsidRPr="00AD0CA1" w:rsidRDefault="003E26C0" w:rsidP="00AD0CA1">
      <w:pPr>
        <w:jc w:val="center"/>
        <w:rPr>
          <w:bCs/>
          <w:sz w:val="22"/>
          <w:szCs w:val="22"/>
        </w:rPr>
      </w:pPr>
      <w:r w:rsidRPr="00AD0CA1">
        <w:rPr>
          <w:bCs/>
          <w:sz w:val="22"/>
          <w:szCs w:val="22"/>
        </w:rPr>
        <w:t>§ 1</w:t>
      </w:r>
      <w:r w:rsidR="00C53607" w:rsidRPr="00AD0CA1">
        <w:rPr>
          <w:bCs/>
          <w:sz w:val="22"/>
          <w:szCs w:val="22"/>
        </w:rPr>
        <w:t>3</w:t>
      </w:r>
    </w:p>
    <w:p w14:paraId="7172426B" w14:textId="77777777" w:rsidR="00FD5A9C" w:rsidRPr="00AD0CA1" w:rsidRDefault="007E7FEE" w:rsidP="00AD0CA1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Umowę </w:t>
      </w:r>
      <w:r w:rsidR="009E3A64" w:rsidRPr="00AD0CA1">
        <w:rPr>
          <w:sz w:val="22"/>
          <w:szCs w:val="22"/>
        </w:rPr>
        <w:t>zawarto na czas określony tj.</w:t>
      </w:r>
      <w:r w:rsidRPr="00AD0CA1">
        <w:rPr>
          <w:sz w:val="22"/>
          <w:szCs w:val="22"/>
        </w:rPr>
        <w:t xml:space="preserve"> od dnia </w:t>
      </w:r>
      <w:r w:rsidR="00B748F7">
        <w:rPr>
          <w:b/>
          <w:sz w:val="22"/>
          <w:szCs w:val="22"/>
        </w:rPr>
        <w:t>1 kwietnia 2026 r.</w:t>
      </w:r>
      <w:r w:rsidR="00E727E6" w:rsidRPr="00AD0CA1">
        <w:rPr>
          <w:b/>
          <w:sz w:val="22"/>
          <w:szCs w:val="22"/>
        </w:rPr>
        <w:t xml:space="preserve"> do dnia </w:t>
      </w:r>
      <w:r w:rsidR="003524F2" w:rsidRPr="00AD0CA1">
        <w:rPr>
          <w:b/>
          <w:sz w:val="22"/>
          <w:szCs w:val="22"/>
        </w:rPr>
        <w:t xml:space="preserve">31 </w:t>
      </w:r>
      <w:r w:rsidR="00B748F7">
        <w:rPr>
          <w:b/>
          <w:sz w:val="22"/>
          <w:szCs w:val="22"/>
        </w:rPr>
        <w:t>marca</w:t>
      </w:r>
      <w:r w:rsidR="003524F2" w:rsidRPr="00AD0CA1">
        <w:rPr>
          <w:b/>
          <w:sz w:val="22"/>
          <w:szCs w:val="22"/>
        </w:rPr>
        <w:t xml:space="preserve"> 202</w:t>
      </w:r>
      <w:r w:rsidR="00D21A89" w:rsidRPr="00AD0CA1">
        <w:rPr>
          <w:b/>
          <w:sz w:val="22"/>
          <w:szCs w:val="22"/>
        </w:rPr>
        <w:t>8</w:t>
      </w:r>
      <w:r w:rsidR="00826DA3" w:rsidRPr="00AD0CA1">
        <w:rPr>
          <w:b/>
          <w:sz w:val="22"/>
          <w:szCs w:val="22"/>
        </w:rPr>
        <w:t xml:space="preserve"> </w:t>
      </w:r>
      <w:r w:rsidRPr="00AD0CA1">
        <w:rPr>
          <w:b/>
          <w:sz w:val="22"/>
          <w:szCs w:val="22"/>
        </w:rPr>
        <w:t>r.</w:t>
      </w:r>
    </w:p>
    <w:p w14:paraId="476AF596" w14:textId="77777777" w:rsidR="00FD5A9C" w:rsidRPr="00AD0CA1" w:rsidRDefault="00FD5A9C" w:rsidP="00AD0CA1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D0CA1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D0CA1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D0CA1">
        <w:rPr>
          <w:rFonts w:eastAsia="Calibri"/>
          <w:sz w:val="22"/>
          <w:szCs w:val="22"/>
          <w:lang w:eastAsia="en-US"/>
        </w:rPr>
        <w:t>Umow</w:t>
      </w:r>
      <w:r w:rsidRPr="00AD0CA1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D0CA1">
        <w:rPr>
          <w:rFonts w:eastAsia="Calibri"/>
          <w:sz w:val="22"/>
          <w:szCs w:val="22"/>
          <w:lang w:eastAsia="en-US"/>
        </w:rPr>
        <w:t>przypadkach</w:t>
      </w:r>
      <w:r w:rsidRPr="00AD0CA1">
        <w:rPr>
          <w:rFonts w:eastAsia="Calibri"/>
          <w:sz w:val="22"/>
          <w:szCs w:val="22"/>
          <w:lang w:eastAsia="en-US"/>
        </w:rPr>
        <w:t>:</w:t>
      </w:r>
    </w:p>
    <w:p w14:paraId="6D5C58ED" w14:textId="77777777" w:rsidR="00FD5A9C" w:rsidRPr="00AD0CA1" w:rsidRDefault="00FD5A9C" w:rsidP="00AD0CA1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0ACC6959" w14:textId="77777777" w:rsidR="00C2066A" w:rsidRPr="00AD0CA1" w:rsidRDefault="00FD5A9C" w:rsidP="00AD0CA1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5EF22883" w14:textId="77777777" w:rsidR="00061C3B" w:rsidRPr="00AD0CA1" w:rsidRDefault="00C2066A" w:rsidP="00AD0CA1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AD0CA1">
        <w:rPr>
          <w:rFonts w:eastAsia="Calibri"/>
          <w:sz w:val="22"/>
          <w:szCs w:val="22"/>
          <w:lang w:eastAsia="en-US"/>
        </w:rPr>
        <w:t xml:space="preserve">go z zachowaniem </w:t>
      </w:r>
      <w:r w:rsidRPr="00AD0CA1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D0CA1">
        <w:rPr>
          <w:rFonts w:eastAsia="Calibri"/>
          <w:sz w:val="22"/>
          <w:szCs w:val="22"/>
          <w:lang w:eastAsia="en-US"/>
        </w:rPr>
        <w:t>:</w:t>
      </w:r>
    </w:p>
    <w:p w14:paraId="0B0917BD" w14:textId="77777777" w:rsidR="00826DA3" w:rsidRPr="00AD0CA1" w:rsidRDefault="00826DA3" w:rsidP="00AD0CA1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 lub</w:t>
      </w:r>
    </w:p>
    <w:p w14:paraId="76E06195" w14:textId="77777777" w:rsidR="00826DA3" w:rsidRPr="00AD0CA1" w:rsidRDefault="00826DA3" w:rsidP="00AD0CA1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190C8C9D" w14:textId="77777777" w:rsidR="00C2066A" w:rsidRPr="00AD0CA1" w:rsidRDefault="00826DA3" w:rsidP="00AD0CA1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AD0CA1">
        <w:rPr>
          <w:sz w:val="22"/>
          <w:szCs w:val="22"/>
        </w:rPr>
        <w:t xml:space="preserve"> </w:t>
      </w:r>
      <w:r w:rsidRPr="00AD0CA1">
        <w:rPr>
          <w:rFonts w:eastAsia="Calibri"/>
          <w:sz w:val="22"/>
          <w:szCs w:val="22"/>
          <w:lang w:eastAsia="en-US"/>
        </w:rPr>
        <w:t>dalsze wykonywanie Umowy byłoby nieuzasadnione lub w istotnym stopniu utrudnione</w:t>
      </w:r>
      <w:r w:rsidR="00061C3B" w:rsidRPr="00AD0CA1">
        <w:rPr>
          <w:rFonts w:eastAsia="Calibri"/>
          <w:sz w:val="22"/>
          <w:szCs w:val="22"/>
          <w:lang w:eastAsia="en-US"/>
        </w:rPr>
        <w:t>;</w:t>
      </w:r>
    </w:p>
    <w:p w14:paraId="117B23B4" w14:textId="77777777" w:rsidR="00FD5A9C" w:rsidRPr="00AD0CA1" w:rsidRDefault="00F97110" w:rsidP="00AD0CA1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D0CA1">
        <w:rPr>
          <w:rFonts w:eastAsia="Calibri"/>
          <w:sz w:val="22"/>
          <w:szCs w:val="22"/>
          <w:lang w:eastAsia="en-US"/>
        </w:rPr>
        <w:t>tron, bez za</w:t>
      </w:r>
      <w:r w:rsidR="00731CD6" w:rsidRPr="00AD0CA1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D0CA1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D0CA1">
        <w:rPr>
          <w:rFonts w:eastAsia="Calibri"/>
          <w:sz w:val="22"/>
          <w:szCs w:val="22"/>
          <w:lang w:eastAsia="en-US"/>
        </w:rPr>
        <w:t>Umow</w:t>
      </w:r>
      <w:r w:rsidR="00FD5A9C" w:rsidRPr="00AD0CA1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3C155A80" w14:textId="77777777" w:rsidR="00FD5A9C" w:rsidRPr="00AD0CA1" w:rsidRDefault="00FD5A9C" w:rsidP="00AD0CA1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lastRenderedPageBreak/>
        <w:t>Przyjmujący Zamówienie, mimo wcześniejszego upomnienia, nie realizuje świadczeń zdrowotnych</w:t>
      </w:r>
      <w:r w:rsidR="00714ED1" w:rsidRPr="00AD0CA1">
        <w:rPr>
          <w:rFonts w:eastAsia="Calibri"/>
          <w:sz w:val="22"/>
          <w:szCs w:val="22"/>
          <w:lang w:eastAsia="en-US"/>
        </w:rPr>
        <w:t>;</w:t>
      </w:r>
    </w:p>
    <w:p w14:paraId="1A3DBD7D" w14:textId="77777777" w:rsidR="00FD5A9C" w:rsidRPr="00AD0CA1" w:rsidRDefault="00FD5A9C" w:rsidP="00AD0CA1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D0CA1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AD0CA1">
        <w:rPr>
          <w:rFonts w:eastAsia="Calibri"/>
          <w:sz w:val="22"/>
          <w:szCs w:val="22"/>
          <w:lang w:eastAsia="en-US"/>
        </w:rPr>
        <w:t>2</w:t>
      </w:r>
      <w:r w:rsidRPr="00AD0CA1">
        <w:rPr>
          <w:rFonts w:eastAsia="Calibri"/>
          <w:sz w:val="22"/>
          <w:szCs w:val="22"/>
          <w:lang w:eastAsia="en-US"/>
        </w:rPr>
        <w:t>;</w:t>
      </w:r>
    </w:p>
    <w:p w14:paraId="4D9B27D8" w14:textId="77777777" w:rsidR="00FD5A9C" w:rsidRPr="00AD0CA1" w:rsidRDefault="00FD5A9C" w:rsidP="00AD0CA1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D0CA1">
        <w:rPr>
          <w:rFonts w:eastAsia="Calibri"/>
          <w:sz w:val="22"/>
          <w:szCs w:val="22"/>
          <w:lang w:eastAsia="en-US"/>
        </w:rPr>
        <w:br/>
      </w:r>
      <w:r w:rsidRPr="00AD0CA1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D0CA1">
        <w:rPr>
          <w:rFonts w:eastAsia="Calibri"/>
          <w:sz w:val="22"/>
          <w:szCs w:val="22"/>
          <w:lang w:eastAsia="en-US"/>
        </w:rPr>
        <w:t>Umow</w:t>
      </w:r>
      <w:r w:rsidRPr="00AD0CA1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54547597" w14:textId="77777777" w:rsidR="00FD5A9C" w:rsidRPr="00AD0CA1" w:rsidRDefault="00FD5A9C" w:rsidP="00AD0CA1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D0CA1">
        <w:rPr>
          <w:rFonts w:eastAsia="Calibri"/>
          <w:sz w:val="22"/>
          <w:szCs w:val="22"/>
          <w:lang w:eastAsia="en-US"/>
        </w:rPr>
        <w:t>Umow</w:t>
      </w:r>
      <w:r w:rsidRPr="00AD0CA1">
        <w:rPr>
          <w:rFonts w:eastAsia="Calibri"/>
          <w:sz w:val="22"/>
          <w:szCs w:val="22"/>
          <w:lang w:eastAsia="en-US"/>
        </w:rPr>
        <w:t>ą;</w:t>
      </w:r>
    </w:p>
    <w:p w14:paraId="472FFFD1" w14:textId="77777777" w:rsidR="00927B23" w:rsidRPr="00AD0CA1" w:rsidRDefault="00FD5A9C" w:rsidP="00AD0CA1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AD0CA1">
        <w:rPr>
          <w:rFonts w:eastAsia="Calibri"/>
          <w:sz w:val="22"/>
          <w:szCs w:val="22"/>
          <w:lang w:eastAsia="en-US"/>
        </w:rPr>
        <w:t>wynagrodzenia więcej niż 60 dni,</w:t>
      </w:r>
    </w:p>
    <w:p w14:paraId="1775C63A" w14:textId="77777777" w:rsidR="001C6DE8" w:rsidRPr="00AD0CA1" w:rsidRDefault="00826DA3" w:rsidP="00AD0CA1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5</w:t>
      </w:r>
      <w:r w:rsidR="001C6DE8" w:rsidRPr="00AD0CA1">
        <w:rPr>
          <w:sz w:val="22"/>
          <w:szCs w:val="22"/>
        </w:rPr>
        <w:t>)</w:t>
      </w:r>
      <w:r w:rsidR="001C6DE8" w:rsidRPr="00AD0CA1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AD0CA1">
        <w:rPr>
          <w:sz w:val="22"/>
          <w:szCs w:val="22"/>
        </w:rPr>
        <w:t>wienie a Udzielającym Zamówienie</w:t>
      </w:r>
      <w:r w:rsidR="001C6DE8" w:rsidRPr="00AD0CA1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AD0CA1">
        <w:rPr>
          <w:sz w:val="22"/>
          <w:szCs w:val="22"/>
        </w:rPr>
        <w:t>zględem Udzielającego Zamówienie</w:t>
      </w:r>
      <w:r w:rsidR="001C6DE8" w:rsidRPr="00AD0CA1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1C42559F" w14:textId="77777777" w:rsidR="00E727E6" w:rsidRPr="00AD0CA1" w:rsidRDefault="00826DA3" w:rsidP="00AD0CA1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AD0CA1">
        <w:rPr>
          <w:sz w:val="22"/>
          <w:szCs w:val="22"/>
        </w:rPr>
        <w:t>6)</w:t>
      </w:r>
      <w:r w:rsidR="00E727E6" w:rsidRPr="00AD0CA1">
        <w:rPr>
          <w:sz w:val="22"/>
          <w:szCs w:val="22"/>
        </w:rPr>
        <w:t xml:space="preserve"> </w:t>
      </w:r>
      <w:r w:rsidR="00E727E6" w:rsidRPr="00AD0CA1">
        <w:rPr>
          <w:sz w:val="22"/>
          <w:szCs w:val="22"/>
        </w:rPr>
        <w:tab/>
        <w:t>za porozumieniem stron.</w:t>
      </w:r>
    </w:p>
    <w:p w14:paraId="37DB713B" w14:textId="77777777" w:rsidR="00A837A9" w:rsidRPr="00AD0CA1" w:rsidRDefault="00A837A9" w:rsidP="00AD0CA1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AD0CA1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7893AE4F" w14:textId="77777777" w:rsidR="00A837A9" w:rsidRPr="00AD0CA1" w:rsidRDefault="00A837A9" w:rsidP="00AD0CA1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49310A6" w14:textId="77777777" w:rsidR="003E26C0" w:rsidRPr="00AD0CA1" w:rsidRDefault="003E26C0" w:rsidP="00AD0CA1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D0CA1">
        <w:rPr>
          <w:bCs/>
          <w:sz w:val="22"/>
          <w:szCs w:val="22"/>
        </w:rPr>
        <w:t>§ 1</w:t>
      </w:r>
      <w:r w:rsidR="00C53607" w:rsidRPr="00AD0CA1">
        <w:rPr>
          <w:bCs/>
          <w:sz w:val="22"/>
          <w:szCs w:val="22"/>
        </w:rPr>
        <w:t>4</w:t>
      </w:r>
    </w:p>
    <w:p w14:paraId="28F28533" w14:textId="77777777" w:rsidR="001B2532" w:rsidRPr="00AD0CA1" w:rsidRDefault="001B2532" w:rsidP="00AD0CA1">
      <w:pPr>
        <w:numPr>
          <w:ilvl w:val="0"/>
          <w:numId w:val="13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D0CA1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D0CA1">
        <w:rPr>
          <w:rFonts w:eastAsia="Calibri"/>
          <w:bCs/>
          <w:sz w:val="22"/>
          <w:szCs w:val="22"/>
          <w:lang w:eastAsia="en-US"/>
        </w:rPr>
        <w:t>Umow</w:t>
      </w:r>
      <w:r w:rsidRPr="00AD0CA1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D0CA1">
        <w:rPr>
          <w:rFonts w:eastAsia="Calibri"/>
          <w:bCs/>
          <w:sz w:val="22"/>
          <w:szCs w:val="22"/>
          <w:lang w:eastAsia="en-US"/>
        </w:rPr>
        <w:t>Udzielający Zamówienie</w:t>
      </w:r>
      <w:r w:rsidRPr="00AD0CA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7AECC7A5" w14:textId="77777777" w:rsidR="001B2532" w:rsidRPr="00AD0CA1" w:rsidRDefault="001B2532" w:rsidP="00AD0CA1">
      <w:pPr>
        <w:numPr>
          <w:ilvl w:val="0"/>
          <w:numId w:val="13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D0CA1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D0CA1">
        <w:rPr>
          <w:rFonts w:eastAsia="Calibri"/>
          <w:bCs/>
          <w:sz w:val="22"/>
          <w:szCs w:val="22"/>
          <w:lang w:eastAsia="en-US"/>
        </w:rPr>
        <w:t>Udzielający Zamówienie</w:t>
      </w:r>
      <w:r w:rsidRPr="00AD0CA1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CF4270" w:rsidRPr="00AD0CA1">
        <w:rPr>
          <w:rFonts w:eastAsia="Calibri"/>
          <w:bCs/>
          <w:sz w:val="22"/>
          <w:szCs w:val="22"/>
          <w:lang w:eastAsia="en-US"/>
        </w:rPr>
        <w:br/>
      </w:r>
      <w:r w:rsidRPr="00AD0CA1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68B40824" w14:textId="77777777" w:rsidR="002A290F" w:rsidRPr="00AD0CA1" w:rsidRDefault="002A290F" w:rsidP="00AD0CA1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DA92903" w14:textId="77777777" w:rsidR="00E44D71" w:rsidRPr="00AD0CA1" w:rsidRDefault="00E44D71" w:rsidP="00AD0CA1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D0CA1">
        <w:rPr>
          <w:bCs/>
          <w:sz w:val="22"/>
          <w:szCs w:val="22"/>
        </w:rPr>
        <w:t>§ 1</w:t>
      </w:r>
      <w:r w:rsidR="00C53607" w:rsidRPr="00AD0CA1">
        <w:rPr>
          <w:bCs/>
          <w:sz w:val="22"/>
          <w:szCs w:val="22"/>
        </w:rPr>
        <w:t>5</w:t>
      </w:r>
    </w:p>
    <w:p w14:paraId="3D97536C" w14:textId="77777777" w:rsidR="00CF33E3" w:rsidRPr="00AD0CA1" w:rsidRDefault="003E26C0" w:rsidP="00AD0CA1">
      <w:pPr>
        <w:pStyle w:val="Akapitzlist"/>
        <w:ind w:left="0"/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Wszelkie zmiany </w:t>
      </w:r>
      <w:r w:rsidR="003A128A" w:rsidRPr="00AD0CA1">
        <w:rPr>
          <w:sz w:val="22"/>
          <w:szCs w:val="22"/>
        </w:rPr>
        <w:t>Umow</w:t>
      </w:r>
      <w:r w:rsidRPr="00AD0CA1">
        <w:rPr>
          <w:sz w:val="22"/>
          <w:szCs w:val="22"/>
        </w:rPr>
        <w:t>y wymagają formy p</w:t>
      </w:r>
      <w:r w:rsidR="00146719" w:rsidRPr="00AD0CA1">
        <w:rPr>
          <w:sz w:val="22"/>
          <w:szCs w:val="22"/>
        </w:rPr>
        <w:t xml:space="preserve">isemnej pod rygorem nieważności, z </w:t>
      </w:r>
      <w:r w:rsidR="006E148A" w:rsidRPr="00AD0CA1">
        <w:rPr>
          <w:sz w:val="22"/>
          <w:szCs w:val="22"/>
        </w:rPr>
        <w:t xml:space="preserve">uwzględnieniem </w:t>
      </w:r>
      <w:r w:rsidR="00146719" w:rsidRPr="00AD0CA1">
        <w:rPr>
          <w:sz w:val="22"/>
          <w:szCs w:val="22"/>
        </w:rPr>
        <w:t>art.27 ust.5 ustawy dnia 15 kwietnia 2011r. o działalności leczniczej.</w:t>
      </w:r>
    </w:p>
    <w:p w14:paraId="71682F52" w14:textId="77777777" w:rsidR="00B40918" w:rsidRPr="00AD0CA1" w:rsidRDefault="00B40918" w:rsidP="00AD0CA1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4EC5BDE" w14:textId="77777777" w:rsidR="00EB647D" w:rsidRPr="00AD0CA1" w:rsidRDefault="003E26C0" w:rsidP="00AD0CA1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D0CA1">
        <w:rPr>
          <w:bCs/>
          <w:sz w:val="22"/>
          <w:szCs w:val="22"/>
        </w:rPr>
        <w:t>§ 1</w:t>
      </w:r>
      <w:r w:rsidR="00C53607" w:rsidRPr="00AD0CA1">
        <w:rPr>
          <w:bCs/>
          <w:sz w:val="22"/>
          <w:szCs w:val="22"/>
        </w:rPr>
        <w:t>6</w:t>
      </w:r>
    </w:p>
    <w:p w14:paraId="3A8D2FE3" w14:textId="77777777" w:rsidR="00C9029D" w:rsidRPr="00AD0CA1" w:rsidRDefault="00C9029D" w:rsidP="00AD0CA1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AD0CA1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5572E1F1" w14:textId="77777777" w:rsidR="005B17AE" w:rsidRPr="00AD0CA1" w:rsidRDefault="005B17AE" w:rsidP="00AD0CA1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352C985" w14:textId="77777777" w:rsidR="003E26C0" w:rsidRPr="00AD0CA1" w:rsidRDefault="003E26C0" w:rsidP="00AD0CA1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D0CA1">
        <w:rPr>
          <w:bCs/>
          <w:sz w:val="22"/>
          <w:szCs w:val="22"/>
        </w:rPr>
        <w:t>§ 1</w:t>
      </w:r>
      <w:r w:rsidR="00C53607" w:rsidRPr="00AD0CA1">
        <w:rPr>
          <w:bCs/>
          <w:sz w:val="22"/>
          <w:szCs w:val="22"/>
        </w:rPr>
        <w:t>7</w:t>
      </w:r>
    </w:p>
    <w:p w14:paraId="0A09CD89" w14:textId="77777777" w:rsidR="00C9029D" w:rsidRPr="00AD0CA1" w:rsidRDefault="00C9029D" w:rsidP="00AD0CA1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AD0CA1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AD0CA1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AD0CA1">
        <w:rPr>
          <w:rFonts w:ascii="Times New Roman" w:hAnsi="Times New Roman" w:cs="Times New Roman"/>
          <w:sz w:val="22"/>
          <w:szCs w:val="22"/>
        </w:rPr>
        <w:br/>
      </w:r>
      <w:r w:rsidRPr="00AD0CA1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351EA88F" w14:textId="77777777" w:rsidR="004C5651" w:rsidRPr="00AD0CA1" w:rsidRDefault="004C5651" w:rsidP="00AD0CA1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4353ABB" w14:textId="77777777" w:rsidR="003E26C0" w:rsidRPr="00AD0CA1" w:rsidRDefault="003E26C0" w:rsidP="00AD0CA1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D0CA1">
        <w:rPr>
          <w:bCs/>
          <w:sz w:val="22"/>
          <w:szCs w:val="22"/>
        </w:rPr>
        <w:t xml:space="preserve">§ </w:t>
      </w:r>
      <w:r w:rsidR="00C53607" w:rsidRPr="00AD0CA1">
        <w:rPr>
          <w:bCs/>
          <w:sz w:val="22"/>
          <w:szCs w:val="22"/>
        </w:rPr>
        <w:t>18</w:t>
      </w:r>
    </w:p>
    <w:p w14:paraId="391B0E65" w14:textId="77777777" w:rsidR="00E642A8" w:rsidRPr="00AD0CA1" w:rsidRDefault="00E642A8" w:rsidP="00AD0CA1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AD0CA1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AD0CA1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AD0CA1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5E041946" w14:textId="77777777" w:rsidR="005425B1" w:rsidRPr="00AD0CA1" w:rsidRDefault="005425B1" w:rsidP="00AD0CA1">
      <w:pPr>
        <w:rPr>
          <w:sz w:val="22"/>
          <w:szCs w:val="22"/>
        </w:rPr>
      </w:pPr>
    </w:p>
    <w:p w14:paraId="5E4A7170" w14:textId="77777777" w:rsidR="00954982" w:rsidRPr="00AD0CA1" w:rsidRDefault="00CF33E3" w:rsidP="00AD0CA1">
      <w:pPr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AD0CA1">
        <w:rPr>
          <w:rFonts w:eastAsia="Calibri"/>
          <w:b/>
          <w:sz w:val="22"/>
          <w:szCs w:val="22"/>
          <w:lang w:eastAsia="en-US"/>
        </w:rPr>
        <w:tab/>
      </w:r>
      <w:r w:rsidRPr="00AD0CA1">
        <w:rPr>
          <w:rFonts w:eastAsia="Calibri"/>
          <w:b/>
          <w:sz w:val="22"/>
          <w:szCs w:val="22"/>
          <w:lang w:eastAsia="en-US"/>
        </w:rPr>
        <w:tab/>
      </w:r>
      <w:r w:rsidRPr="00AD0CA1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68EEBBD0" w14:textId="77777777" w:rsidR="00151D35" w:rsidRPr="00AD0CA1" w:rsidRDefault="00151D35" w:rsidP="00AD0CA1">
      <w:pPr>
        <w:rPr>
          <w:rFonts w:eastAsia="Calibri"/>
          <w:b/>
          <w:sz w:val="22"/>
          <w:szCs w:val="22"/>
          <w:lang w:eastAsia="en-US"/>
        </w:rPr>
      </w:pPr>
    </w:p>
    <w:p w14:paraId="29A80A82" w14:textId="77777777" w:rsidR="00151D35" w:rsidRPr="00AD0CA1" w:rsidRDefault="00151D35" w:rsidP="00AD0CA1">
      <w:pPr>
        <w:rPr>
          <w:rFonts w:eastAsia="Calibri"/>
          <w:b/>
          <w:sz w:val="22"/>
          <w:szCs w:val="22"/>
          <w:lang w:eastAsia="en-US"/>
        </w:rPr>
      </w:pPr>
    </w:p>
    <w:p w14:paraId="2EA7DEF1" w14:textId="77777777" w:rsidR="00151D35" w:rsidRPr="00AD0CA1" w:rsidRDefault="00151D35" w:rsidP="00AD0CA1">
      <w:pPr>
        <w:rPr>
          <w:rFonts w:eastAsia="Calibri"/>
          <w:b/>
          <w:sz w:val="22"/>
          <w:szCs w:val="22"/>
          <w:lang w:eastAsia="en-US"/>
        </w:rPr>
      </w:pPr>
    </w:p>
    <w:p w14:paraId="7920827D" w14:textId="77777777" w:rsidR="00151D35" w:rsidRPr="00AD0CA1" w:rsidRDefault="00151D35" w:rsidP="00AD0CA1">
      <w:pPr>
        <w:rPr>
          <w:rFonts w:eastAsia="Calibri"/>
          <w:b/>
          <w:sz w:val="22"/>
          <w:szCs w:val="22"/>
          <w:lang w:eastAsia="en-US"/>
        </w:rPr>
      </w:pPr>
    </w:p>
    <w:p w14:paraId="6F3AE56D" w14:textId="77777777" w:rsidR="00151D35" w:rsidRPr="00AD0CA1" w:rsidRDefault="00151D35" w:rsidP="00AD0CA1">
      <w:pPr>
        <w:rPr>
          <w:rFonts w:eastAsia="Calibri"/>
          <w:b/>
          <w:sz w:val="22"/>
          <w:szCs w:val="22"/>
          <w:lang w:eastAsia="en-US"/>
        </w:rPr>
      </w:pPr>
    </w:p>
    <w:p w14:paraId="418075B7" w14:textId="77777777" w:rsidR="00151D35" w:rsidRPr="00AD0CA1" w:rsidRDefault="00151D35" w:rsidP="00AD0CA1">
      <w:pPr>
        <w:rPr>
          <w:rFonts w:eastAsia="Calibri"/>
          <w:b/>
          <w:sz w:val="22"/>
          <w:szCs w:val="22"/>
          <w:lang w:eastAsia="en-US"/>
        </w:rPr>
      </w:pPr>
    </w:p>
    <w:p w14:paraId="7830D5B4" w14:textId="77777777" w:rsidR="00151D35" w:rsidRPr="00AD0CA1" w:rsidRDefault="00151D35" w:rsidP="00AD0CA1">
      <w:pPr>
        <w:rPr>
          <w:rFonts w:eastAsia="Calibri"/>
          <w:b/>
          <w:sz w:val="22"/>
          <w:szCs w:val="22"/>
          <w:lang w:eastAsia="en-US"/>
        </w:rPr>
      </w:pPr>
    </w:p>
    <w:p w14:paraId="04834DA2" w14:textId="77777777" w:rsidR="00792E18" w:rsidRPr="00AD0CA1" w:rsidRDefault="00792E18" w:rsidP="00AD0CA1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3C46016A" w14:textId="77777777" w:rsidR="00792E18" w:rsidRPr="00AD0CA1" w:rsidRDefault="00792E18" w:rsidP="00AD0CA1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64B116DF" w14:textId="77777777" w:rsidR="00792E18" w:rsidRPr="00AD0CA1" w:rsidRDefault="00792E18" w:rsidP="00AD0CA1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78C76145" w14:textId="77777777" w:rsidR="00504B6D" w:rsidRPr="00AD0CA1" w:rsidRDefault="00504B6D" w:rsidP="00AD0CA1">
      <w:pPr>
        <w:autoSpaceDE/>
        <w:autoSpaceDN/>
        <w:rPr>
          <w:b/>
          <w:color w:val="000000" w:themeColor="text1"/>
          <w:sz w:val="22"/>
          <w:szCs w:val="22"/>
        </w:rPr>
      </w:pPr>
      <w:r w:rsidRPr="00AD0CA1">
        <w:rPr>
          <w:b/>
          <w:color w:val="000000" w:themeColor="text1"/>
          <w:sz w:val="22"/>
          <w:szCs w:val="22"/>
        </w:rPr>
        <w:br w:type="page"/>
      </w:r>
    </w:p>
    <w:p w14:paraId="13EB825D" w14:textId="77777777" w:rsidR="00007FC1" w:rsidRPr="00AD0CA1" w:rsidRDefault="00007FC1" w:rsidP="00AD0CA1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AD0CA1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4CF4EBA6" w14:textId="77777777" w:rsidR="00007FC1" w:rsidRPr="00AD0CA1" w:rsidRDefault="00007FC1" w:rsidP="00AD0CA1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AD0CA1">
        <w:rPr>
          <w:color w:val="000000" w:themeColor="text1"/>
          <w:sz w:val="22"/>
          <w:szCs w:val="22"/>
        </w:rPr>
        <w:t>do Umow</w:t>
      </w:r>
      <w:r w:rsidR="005B17AE" w:rsidRPr="00AD0CA1">
        <w:rPr>
          <w:color w:val="000000" w:themeColor="text1"/>
          <w:sz w:val="22"/>
          <w:szCs w:val="22"/>
        </w:rPr>
        <w:t>y</w:t>
      </w:r>
    </w:p>
    <w:p w14:paraId="6B010C2E" w14:textId="77777777" w:rsidR="00007FC1" w:rsidRPr="00AD0CA1" w:rsidRDefault="00007FC1" w:rsidP="00AD0CA1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223D287D" w14:textId="77777777" w:rsidR="00007FC1" w:rsidRPr="00AD0CA1" w:rsidRDefault="00007FC1" w:rsidP="00AD0CA1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AD0CA1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F470CEB" w14:textId="77777777" w:rsidR="00007FC1" w:rsidRPr="00AD0CA1" w:rsidRDefault="00007FC1" w:rsidP="00AD0CA1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AD0CA1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03C74E1E" w14:textId="77777777" w:rsidR="00007FC1" w:rsidRPr="00AD0CA1" w:rsidRDefault="00007FC1" w:rsidP="00AD0CA1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AD0CA1" w14:paraId="69308981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00C97F6" w14:textId="77777777" w:rsidR="00007FC1" w:rsidRPr="00AD0CA1" w:rsidRDefault="005A3C80" w:rsidP="00AD0CA1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796C641D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346B183C" w14:textId="77777777" w:rsidR="005A3C80" w:rsidRDefault="005A3C80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B8D87EC" w14:textId="47FE1500" w:rsidR="005A3C80" w:rsidRPr="003B6987" w:rsidRDefault="005A3C80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Zakład Diagnostyki Obrazowej</w:t>
                        </w:r>
                      </w:p>
                      <w:p w14:paraId="4FA41F35" w14:textId="77777777" w:rsidR="005A3C80" w:rsidRPr="00310352" w:rsidRDefault="005A3C80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E49A7DE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5BCD1CE6" w14:textId="6BD6D632" w:rsidR="005A3C80" w:rsidRPr="00233AD2" w:rsidRDefault="005A3C80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Kowalski</w:t>
                        </w:r>
                      </w:p>
                      <w:p w14:paraId="1089F6C7" w14:textId="77777777" w:rsidR="005A3C80" w:rsidRPr="00F27F56" w:rsidRDefault="005A3C80" w:rsidP="00F27F56">
                        <w:pPr>
                          <w:jc w:val="center"/>
                          <w:rPr>
                            <w:b/>
                            <w:color w:val="9B193F"/>
                            <w:sz w:val="22"/>
                            <w:szCs w:val="28"/>
                          </w:rPr>
                        </w:pPr>
                        <w:r w:rsidRPr="00F27F56">
                          <w:rPr>
                            <w:rFonts w:ascii="Cambria" w:hAnsi="Cambria"/>
                            <w:b/>
                            <w:i/>
                            <w:color w:val="9B193F"/>
                            <w:sz w:val="20"/>
                            <w:szCs w:val="28"/>
                          </w:rPr>
                          <w:t>Specjalista radiologii i diagnostyki obrazowej</w:t>
                        </w:r>
                      </w:p>
                      <w:p w14:paraId="4FB02F41" w14:textId="77777777" w:rsidR="005A3C80" w:rsidRPr="00F338CE" w:rsidRDefault="005A3C80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AD0CA1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7AB9C8E3" wp14:editId="445C931E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E84BA0B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34E21129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028E2CC4" w14:textId="77777777" w:rsidR="005A3C80" w:rsidRPr="00CB6701" w:rsidRDefault="005A3C80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FB93194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4E2E81A6" w14:textId="77777777" w:rsidR="00007FC1" w:rsidRPr="00AD0CA1" w:rsidRDefault="005A3C80" w:rsidP="00AD0CA1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EAFD2E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012A1E11" w14:textId="77777777" w:rsidR="005A3C80" w:rsidRDefault="005A3C80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7D01E3C" w14:textId="66A623F5" w:rsidR="005A3C80" w:rsidRPr="003B6987" w:rsidRDefault="005A3C80" w:rsidP="003524F2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Zakład Diagnostyki Obrazowej</w:t>
                        </w:r>
                      </w:p>
                      <w:p w14:paraId="1624B626" w14:textId="77777777" w:rsidR="005A3C80" w:rsidRPr="00814892" w:rsidRDefault="005A3C80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1A39F2F5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72823800" w14:textId="7A813B7D" w:rsidR="005A3C80" w:rsidRPr="00233AD2" w:rsidRDefault="005A3C80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Kowalski</w:t>
                        </w:r>
                      </w:p>
                      <w:p w14:paraId="08AB3CC8" w14:textId="1DF9375A" w:rsidR="005A3C80" w:rsidRPr="00F27F56" w:rsidRDefault="005A3C80" w:rsidP="00007FC1">
                        <w:pPr>
                          <w:jc w:val="center"/>
                          <w:rPr>
                            <w:b/>
                            <w:color w:val="9B193F"/>
                            <w:sz w:val="22"/>
                            <w:szCs w:val="28"/>
                          </w:rPr>
                        </w:pPr>
                        <w:r w:rsidRPr="00F27F56">
                          <w:rPr>
                            <w:rFonts w:ascii="Cambria" w:hAnsi="Cambria"/>
                            <w:b/>
                            <w:i/>
                            <w:color w:val="9B193F"/>
                            <w:sz w:val="20"/>
                            <w:szCs w:val="28"/>
                          </w:rPr>
                          <w:t>Specjalista radiologii i diagnostyki obrazowej</w:t>
                        </w:r>
                      </w:p>
                    </w:txbxContent>
                  </v:textbox>
                </v:roundrect>
              </w:pict>
            </w:r>
            <w:r w:rsidR="00007FC1" w:rsidRPr="00AD0CA1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3C2A6617" wp14:editId="419B45F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CD7E4C0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6F99A8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4E9EAD97" w14:textId="77777777" w:rsidR="005A3C80" w:rsidRPr="00CB6701" w:rsidRDefault="005A3C80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316677E8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06180FA8" w14:textId="77777777" w:rsidR="00007FC1" w:rsidRPr="00AD0CA1" w:rsidRDefault="00007FC1" w:rsidP="00AD0CA1">
      <w:pPr>
        <w:rPr>
          <w:color w:val="000000" w:themeColor="text1"/>
          <w:sz w:val="22"/>
          <w:szCs w:val="22"/>
        </w:rPr>
      </w:pPr>
    </w:p>
    <w:p w14:paraId="641D41D2" w14:textId="77777777" w:rsidR="00007FC1" w:rsidRPr="00AD0CA1" w:rsidRDefault="00007FC1" w:rsidP="00AD0CA1">
      <w:pPr>
        <w:rPr>
          <w:color w:val="000000" w:themeColor="text1"/>
          <w:sz w:val="22"/>
          <w:szCs w:val="22"/>
        </w:rPr>
      </w:pPr>
    </w:p>
    <w:p w14:paraId="5173126B" w14:textId="77777777" w:rsidR="00007FC1" w:rsidRPr="00AD0CA1" w:rsidRDefault="00007FC1" w:rsidP="00AD0CA1">
      <w:pPr>
        <w:jc w:val="right"/>
        <w:rPr>
          <w:color w:val="000000" w:themeColor="text1"/>
          <w:sz w:val="22"/>
          <w:szCs w:val="22"/>
        </w:rPr>
      </w:pPr>
    </w:p>
    <w:p w14:paraId="469679BF" w14:textId="77777777" w:rsidR="00007FC1" w:rsidRPr="00AD0CA1" w:rsidRDefault="00007FC1" w:rsidP="00AD0CA1">
      <w:pPr>
        <w:jc w:val="right"/>
        <w:rPr>
          <w:color w:val="000000" w:themeColor="text1"/>
          <w:sz w:val="22"/>
          <w:szCs w:val="22"/>
        </w:rPr>
      </w:pPr>
    </w:p>
    <w:p w14:paraId="15C97D4A" w14:textId="77777777" w:rsidR="00007FC1" w:rsidRPr="00AD0CA1" w:rsidRDefault="00007FC1" w:rsidP="00AD0CA1">
      <w:pPr>
        <w:jc w:val="right"/>
        <w:rPr>
          <w:color w:val="000000" w:themeColor="text1"/>
          <w:sz w:val="22"/>
          <w:szCs w:val="22"/>
        </w:rPr>
      </w:pPr>
    </w:p>
    <w:p w14:paraId="6DD83EBF" w14:textId="77777777" w:rsidR="00007FC1" w:rsidRPr="00AD0CA1" w:rsidRDefault="00007FC1" w:rsidP="00AD0CA1">
      <w:pPr>
        <w:jc w:val="right"/>
        <w:rPr>
          <w:color w:val="000000" w:themeColor="text1"/>
          <w:sz w:val="22"/>
          <w:szCs w:val="22"/>
        </w:rPr>
      </w:pPr>
    </w:p>
    <w:p w14:paraId="1BEC0E70" w14:textId="77777777" w:rsidR="00007FC1" w:rsidRPr="00AD0CA1" w:rsidRDefault="00007FC1" w:rsidP="00AD0CA1">
      <w:pPr>
        <w:jc w:val="right"/>
        <w:rPr>
          <w:color w:val="000000" w:themeColor="text1"/>
          <w:sz w:val="22"/>
          <w:szCs w:val="22"/>
        </w:rPr>
      </w:pPr>
    </w:p>
    <w:p w14:paraId="49F2ABA3" w14:textId="77777777" w:rsidR="00007FC1" w:rsidRPr="00AD0CA1" w:rsidRDefault="00007FC1" w:rsidP="00AD0CA1">
      <w:pPr>
        <w:jc w:val="right"/>
        <w:rPr>
          <w:color w:val="000000" w:themeColor="text1"/>
          <w:sz w:val="22"/>
          <w:szCs w:val="22"/>
        </w:rPr>
      </w:pPr>
    </w:p>
    <w:p w14:paraId="7DAF7AF5" w14:textId="77777777" w:rsidR="00007FC1" w:rsidRPr="00AD0CA1" w:rsidRDefault="00007FC1" w:rsidP="00AD0CA1">
      <w:pPr>
        <w:jc w:val="right"/>
        <w:rPr>
          <w:color w:val="000000" w:themeColor="text1"/>
          <w:sz w:val="22"/>
          <w:szCs w:val="22"/>
        </w:rPr>
      </w:pPr>
    </w:p>
    <w:p w14:paraId="500CF4AD" w14:textId="77777777" w:rsidR="00007FC1" w:rsidRPr="00AD0CA1" w:rsidRDefault="00007FC1" w:rsidP="00AD0CA1">
      <w:pPr>
        <w:jc w:val="right"/>
        <w:rPr>
          <w:color w:val="000000" w:themeColor="text1"/>
          <w:sz w:val="22"/>
          <w:szCs w:val="22"/>
        </w:rPr>
      </w:pPr>
    </w:p>
    <w:p w14:paraId="1C136B70" w14:textId="77777777" w:rsidR="00007FC1" w:rsidRPr="00AD0CA1" w:rsidRDefault="00007FC1" w:rsidP="00AD0CA1">
      <w:pPr>
        <w:jc w:val="right"/>
        <w:rPr>
          <w:color w:val="000000" w:themeColor="text1"/>
          <w:sz w:val="22"/>
          <w:szCs w:val="22"/>
        </w:rPr>
      </w:pPr>
    </w:p>
    <w:p w14:paraId="300D7251" w14:textId="77777777" w:rsidR="00007FC1" w:rsidRPr="00AD0CA1" w:rsidRDefault="00007FC1" w:rsidP="00AD0CA1">
      <w:pPr>
        <w:jc w:val="right"/>
        <w:rPr>
          <w:color w:val="000000" w:themeColor="text1"/>
          <w:sz w:val="22"/>
          <w:szCs w:val="22"/>
        </w:rPr>
      </w:pPr>
    </w:p>
    <w:p w14:paraId="0EE763F9" w14:textId="77777777" w:rsidR="00007FC1" w:rsidRPr="00AD0CA1" w:rsidRDefault="00007FC1" w:rsidP="00AD0CA1">
      <w:pPr>
        <w:jc w:val="right"/>
        <w:rPr>
          <w:color w:val="000000" w:themeColor="text1"/>
          <w:sz w:val="22"/>
          <w:szCs w:val="22"/>
        </w:rPr>
      </w:pPr>
    </w:p>
    <w:p w14:paraId="5DF2F310" w14:textId="77777777" w:rsidR="00007FC1" w:rsidRPr="00AD0CA1" w:rsidRDefault="00007FC1" w:rsidP="00AD0CA1">
      <w:pPr>
        <w:jc w:val="right"/>
        <w:rPr>
          <w:color w:val="000000" w:themeColor="text1"/>
          <w:sz w:val="22"/>
          <w:szCs w:val="22"/>
        </w:rPr>
      </w:pPr>
    </w:p>
    <w:p w14:paraId="4C63A213" w14:textId="77777777" w:rsidR="00504B6D" w:rsidRPr="00AD0CA1" w:rsidRDefault="00504B6D" w:rsidP="00AD0CA1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br w:type="page"/>
      </w:r>
    </w:p>
    <w:p w14:paraId="254D9702" w14:textId="77777777" w:rsidR="00507B0E" w:rsidRPr="00AD0CA1" w:rsidRDefault="00507B0E" w:rsidP="00AD0CA1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2CA6F4FB" w14:textId="77777777" w:rsidR="00507B0E" w:rsidRPr="00AD0CA1" w:rsidRDefault="005B17AE" w:rsidP="00AD0CA1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do Umowy</w:t>
      </w:r>
    </w:p>
    <w:p w14:paraId="1C10FF14" w14:textId="77777777" w:rsidR="0058388C" w:rsidRPr="00AD0CA1" w:rsidRDefault="0058388C" w:rsidP="00AD0CA1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AD0CA1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14:paraId="53165717" w14:textId="77777777" w:rsidR="0058388C" w:rsidRPr="00AD0CA1" w:rsidRDefault="0058388C" w:rsidP="00AD0CA1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14:paraId="1B17E95F" w14:textId="77777777" w:rsidR="00783AC7" w:rsidRPr="00AD0CA1" w:rsidRDefault="00783AC7" w:rsidP="00AD0CA1">
      <w:pPr>
        <w:adjustRightInd w:val="0"/>
        <w:jc w:val="right"/>
        <w:rPr>
          <w:rFonts w:eastAsia="Calibri"/>
          <w:sz w:val="22"/>
          <w:szCs w:val="22"/>
        </w:rPr>
      </w:pPr>
      <w:r w:rsidRPr="00AD0CA1">
        <w:rPr>
          <w:rFonts w:eastAsia="Calibri"/>
          <w:sz w:val="22"/>
          <w:szCs w:val="22"/>
        </w:rPr>
        <w:t xml:space="preserve">……………………………… </w:t>
      </w:r>
    </w:p>
    <w:p w14:paraId="7F609715" w14:textId="77777777" w:rsidR="00783AC7" w:rsidRPr="00AD0CA1" w:rsidRDefault="00783AC7" w:rsidP="00AD0CA1">
      <w:pPr>
        <w:jc w:val="center"/>
        <w:rPr>
          <w:rFonts w:eastAsia="Calibri"/>
          <w:b/>
          <w:sz w:val="22"/>
          <w:szCs w:val="22"/>
        </w:rPr>
      </w:pPr>
      <w:r w:rsidRPr="00AD0CA1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83AC7" w:rsidRPr="00AD0CA1" w14:paraId="4C5B51F6" w14:textId="77777777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0FBF6" w14:textId="77777777" w:rsidR="00783AC7" w:rsidRPr="00AD0CA1" w:rsidRDefault="00783AC7" w:rsidP="00AD0CA1">
            <w:pPr>
              <w:rPr>
                <w:rFonts w:eastAsia="Calibri"/>
                <w:b/>
                <w:sz w:val="22"/>
                <w:szCs w:val="22"/>
              </w:rPr>
            </w:pPr>
            <w:r w:rsidRPr="00AD0CA1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EE59B" w14:textId="77777777" w:rsidR="00783AC7" w:rsidRPr="00AD0CA1" w:rsidRDefault="00783AC7" w:rsidP="00AD0CA1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783AC7" w:rsidRPr="00AD0CA1" w14:paraId="1C46D805" w14:textId="77777777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41E5C" w14:textId="77777777" w:rsidR="00783AC7" w:rsidRPr="00AD0CA1" w:rsidRDefault="00783AC7" w:rsidP="00AD0CA1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AD0CA1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DA104" w14:textId="77777777" w:rsidR="00783AC7" w:rsidRPr="00AD0CA1" w:rsidRDefault="00783AC7" w:rsidP="00AD0CA1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783AC7" w:rsidRPr="00AD0CA1" w14:paraId="3486035F" w14:textId="77777777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9E8D1" w14:textId="77777777" w:rsidR="00783AC7" w:rsidRPr="00AD0CA1" w:rsidRDefault="00783AC7" w:rsidP="00AD0CA1">
            <w:pPr>
              <w:rPr>
                <w:rFonts w:eastAsia="Calibri"/>
                <w:b/>
                <w:sz w:val="22"/>
                <w:szCs w:val="22"/>
              </w:rPr>
            </w:pPr>
            <w:r w:rsidRPr="00AD0CA1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59230" w14:textId="77777777" w:rsidR="00783AC7" w:rsidRPr="00AD0CA1" w:rsidRDefault="00783AC7" w:rsidP="00AD0CA1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43C1560" w14:textId="77777777" w:rsidR="00783AC7" w:rsidRPr="00AD0CA1" w:rsidRDefault="00783AC7" w:rsidP="00AD0CA1">
      <w:pPr>
        <w:jc w:val="both"/>
        <w:rPr>
          <w:rFonts w:eastAsia="Calibri"/>
          <w:sz w:val="22"/>
          <w:szCs w:val="22"/>
        </w:rPr>
      </w:pPr>
      <w:r w:rsidRPr="00AD0CA1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600CD0C0" w14:textId="77777777" w:rsidR="00783AC7" w:rsidRPr="00AD0CA1" w:rsidRDefault="00783AC7" w:rsidP="00AD0CA1">
      <w:pPr>
        <w:numPr>
          <w:ilvl w:val="0"/>
          <w:numId w:val="22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AD0CA1">
        <w:rPr>
          <w:rFonts w:eastAsia="Calibri"/>
          <w:sz w:val="22"/>
          <w:szCs w:val="22"/>
        </w:rPr>
        <w:t xml:space="preserve">procedurą </w:t>
      </w:r>
      <w:r w:rsidRPr="00AD0CA1">
        <w:rPr>
          <w:rFonts w:eastAsia="Calibri"/>
          <w:b/>
          <w:sz w:val="22"/>
          <w:szCs w:val="22"/>
        </w:rPr>
        <w:t>P-IOD-02</w:t>
      </w:r>
      <w:r w:rsidRPr="00AD0CA1">
        <w:rPr>
          <w:rFonts w:eastAsia="Calibri"/>
          <w:sz w:val="22"/>
          <w:szCs w:val="22"/>
        </w:rPr>
        <w:t xml:space="preserve"> </w:t>
      </w:r>
      <w:r w:rsidRPr="00AD0CA1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AD0CA1">
        <w:rPr>
          <w:rFonts w:eastAsia="Calibri"/>
          <w:sz w:val="22"/>
          <w:szCs w:val="22"/>
        </w:rPr>
        <w:t>,</w:t>
      </w:r>
    </w:p>
    <w:p w14:paraId="66B13D86" w14:textId="77777777" w:rsidR="00783AC7" w:rsidRPr="00AD0CA1" w:rsidRDefault="00783AC7" w:rsidP="00AD0CA1">
      <w:pPr>
        <w:numPr>
          <w:ilvl w:val="0"/>
          <w:numId w:val="22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AD0CA1">
        <w:rPr>
          <w:rFonts w:eastAsia="Calibri"/>
          <w:sz w:val="22"/>
          <w:szCs w:val="22"/>
        </w:rPr>
        <w:t>dokumentami związanymi (wskazanymi w Polityce Bezpieczeństwa Informacji)</w:t>
      </w:r>
    </w:p>
    <w:p w14:paraId="38922D79" w14:textId="77777777" w:rsidR="00783AC7" w:rsidRPr="00AD0CA1" w:rsidRDefault="00783AC7" w:rsidP="00AD0CA1">
      <w:pPr>
        <w:jc w:val="both"/>
        <w:rPr>
          <w:rFonts w:eastAsia="Calibri"/>
          <w:sz w:val="22"/>
          <w:szCs w:val="22"/>
        </w:rPr>
      </w:pPr>
      <w:r w:rsidRPr="00AD0CA1">
        <w:rPr>
          <w:rFonts w:eastAsia="Calibri"/>
          <w:sz w:val="22"/>
          <w:szCs w:val="22"/>
        </w:rPr>
        <w:t xml:space="preserve">Jednocześnie </w:t>
      </w:r>
      <w:r w:rsidRPr="00AD0CA1">
        <w:rPr>
          <w:rFonts w:eastAsia="Calibri"/>
          <w:b/>
          <w:sz w:val="22"/>
          <w:szCs w:val="22"/>
        </w:rPr>
        <w:t>zobowiązuję się</w:t>
      </w:r>
      <w:r w:rsidRPr="00AD0CA1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AE75518" w14:textId="77777777" w:rsidR="00783AC7" w:rsidRPr="00AD0CA1" w:rsidRDefault="00783AC7" w:rsidP="00AD0CA1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AD0CA1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7B86743" w14:textId="77777777" w:rsidR="00783AC7" w:rsidRPr="00AD0CA1" w:rsidRDefault="00783AC7" w:rsidP="00AD0CA1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AD0CA1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785E649B" w14:textId="77777777" w:rsidR="00783AC7" w:rsidRPr="00AD0CA1" w:rsidRDefault="00783AC7" w:rsidP="00AD0CA1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AD0CA1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58468478" w14:textId="77777777" w:rsidR="00783AC7" w:rsidRPr="00AD0CA1" w:rsidRDefault="00783AC7" w:rsidP="00AD0CA1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AD0CA1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2454DAAB" w14:textId="77777777" w:rsidR="00783AC7" w:rsidRPr="00AD0CA1" w:rsidRDefault="00783AC7" w:rsidP="00AD0CA1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AD0CA1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66559B40" w14:textId="77777777" w:rsidR="00783AC7" w:rsidRPr="00AD0CA1" w:rsidRDefault="00783AC7" w:rsidP="00AD0CA1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AD0CA1">
        <w:rPr>
          <w:rFonts w:eastAsia="Calibri"/>
          <w:sz w:val="22"/>
          <w:szCs w:val="22"/>
        </w:rPr>
        <w:t>informacji wyraźnie wyłączonych spod tej tajemnicy przez ich dysponenta,</w:t>
      </w:r>
    </w:p>
    <w:p w14:paraId="7D31CAE0" w14:textId="77777777" w:rsidR="00783AC7" w:rsidRPr="00AD0CA1" w:rsidRDefault="00783AC7" w:rsidP="00AD0CA1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AD0CA1">
        <w:rPr>
          <w:rFonts w:eastAsia="Calibri"/>
          <w:sz w:val="22"/>
          <w:szCs w:val="22"/>
        </w:rPr>
        <w:t>informacji powszechnie dostępnych,</w:t>
      </w:r>
    </w:p>
    <w:p w14:paraId="7A40F167" w14:textId="77777777" w:rsidR="00783AC7" w:rsidRPr="00AD0CA1" w:rsidRDefault="00783AC7" w:rsidP="00AD0CA1">
      <w:pPr>
        <w:numPr>
          <w:ilvl w:val="0"/>
          <w:numId w:val="24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AD0CA1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2879EA57" w14:textId="77777777" w:rsidR="00783AC7" w:rsidRPr="00AD0CA1" w:rsidRDefault="00783AC7" w:rsidP="00AD0CA1">
      <w:pPr>
        <w:jc w:val="both"/>
        <w:rPr>
          <w:rFonts w:eastAsia="Calibri"/>
          <w:sz w:val="22"/>
          <w:szCs w:val="22"/>
        </w:rPr>
      </w:pPr>
      <w:r w:rsidRPr="00AD0CA1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AD0CA1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681FD110" w14:textId="77777777" w:rsidR="00783AC7" w:rsidRPr="00AD0CA1" w:rsidRDefault="00783AC7" w:rsidP="00AD0CA1">
      <w:pPr>
        <w:jc w:val="both"/>
        <w:rPr>
          <w:rFonts w:eastAsia="Calibri"/>
          <w:sz w:val="22"/>
          <w:szCs w:val="22"/>
        </w:rPr>
      </w:pPr>
      <w:r w:rsidRPr="00AD0CA1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7A43B44" w14:textId="77777777" w:rsidR="00783AC7" w:rsidRPr="00AD0CA1" w:rsidRDefault="00783AC7" w:rsidP="00AD0CA1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AD0CA1">
        <w:rPr>
          <w:rFonts w:eastAsia="Calibri"/>
          <w:sz w:val="22"/>
          <w:szCs w:val="22"/>
        </w:rPr>
        <w:t>Kraków, dn. ……………………………</w:t>
      </w:r>
      <w:r w:rsidRPr="00AD0CA1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62825B1F" w14:textId="77777777" w:rsidR="00037E73" w:rsidRPr="00AD0CA1" w:rsidRDefault="00783AC7" w:rsidP="00AD0CA1">
      <w:pPr>
        <w:tabs>
          <w:tab w:val="left" w:pos="7035"/>
        </w:tabs>
        <w:jc w:val="right"/>
        <w:rPr>
          <w:b/>
          <w:sz w:val="22"/>
          <w:szCs w:val="22"/>
        </w:rPr>
        <w:sectPr w:rsidR="00037E73" w:rsidRPr="00AD0CA1" w:rsidSect="00A73CC4">
          <w:footerReference w:type="even" r:id="rId10"/>
          <w:footerReference w:type="default" r:id="rId11"/>
          <w:headerReference w:type="firs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AD0CA1">
        <w:rPr>
          <w:rFonts w:eastAsia="Calibri"/>
          <w:sz w:val="22"/>
          <w:szCs w:val="22"/>
        </w:rPr>
        <w:tab/>
        <w:t>/czytelny podpis pracownika Wykonawcy/ Podwykonawcy/</w:t>
      </w:r>
    </w:p>
    <w:p w14:paraId="3DEE8FAD" w14:textId="77777777" w:rsidR="008F368B" w:rsidRPr="00AD0CA1" w:rsidRDefault="008F368B" w:rsidP="00AD0CA1">
      <w:pPr>
        <w:autoSpaceDE/>
        <w:autoSpaceDN/>
        <w:rPr>
          <w:b/>
          <w:sz w:val="22"/>
          <w:szCs w:val="22"/>
        </w:rPr>
      </w:pPr>
    </w:p>
    <w:tbl>
      <w:tblPr>
        <w:tblW w:w="9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0"/>
        <w:gridCol w:w="1940"/>
        <w:gridCol w:w="2040"/>
        <w:gridCol w:w="1900"/>
        <w:gridCol w:w="1960"/>
      </w:tblGrid>
      <w:tr w:rsidR="008F368B" w:rsidRPr="00AD0CA1" w14:paraId="6BA7EACB" w14:textId="77777777" w:rsidTr="008F368B">
        <w:trPr>
          <w:trHeight w:val="300"/>
        </w:trPr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AAA68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Załącznik nr  3 do umowy</w:t>
            </w:r>
          </w:p>
          <w:p w14:paraId="283800FE" w14:textId="77777777" w:rsidR="00657F26" w:rsidRPr="00AD0CA1" w:rsidRDefault="00657F26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faktura vat nr ……. za miesiąc ……..</w:t>
            </w:r>
          </w:p>
          <w:p w14:paraId="078AE65F" w14:textId="77777777" w:rsidR="00657F26" w:rsidRPr="00AD0CA1" w:rsidRDefault="00657F26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do umowy nr ……….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472AC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0181D" w14:textId="77777777" w:rsidR="008F368B" w:rsidRPr="00AD0CA1" w:rsidRDefault="008F368B" w:rsidP="00AD0CA1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9CC1B" w14:textId="77777777" w:rsidR="008F368B" w:rsidRPr="00AD0CA1" w:rsidRDefault="008F368B" w:rsidP="00AD0CA1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8F368B" w:rsidRPr="00AD0CA1" w14:paraId="36B7F9B8" w14:textId="77777777" w:rsidTr="008F368B">
        <w:trPr>
          <w:trHeight w:val="31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7566C" w14:textId="77777777" w:rsidR="008F368B" w:rsidRPr="00AD0CA1" w:rsidRDefault="008F368B" w:rsidP="00AD0CA1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B3DA1" w14:textId="77777777" w:rsidR="008F368B" w:rsidRPr="00AD0CA1" w:rsidRDefault="008F368B" w:rsidP="00AD0CA1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845DE" w14:textId="77777777" w:rsidR="008F368B" w:rsidRPr="00AD0CA1" w:rsidRDefault="008F368B" w:rsidP="00AD0CA1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D4392" w14:textId="77777777" w:rsidR="008F368B" w:rsidRPr="00AD0CA1" w:rsidRDefault="008F368B" w:rsidP="00AD0CA1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5FD6C" w14:textId="77777777" w:rsidR="008F368B" w:rsidRPr="00AD0CA1" w:rsidRDefault="008F368B" w:rsidP="00AD0CA1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8F368B" w:rsidRPr="00AD0CA1" w14:paraId="3302EEC3" w14:textId="77777777" w:rsidTr="008F368B">
        <w:trPr>
          <w:trHeight w:val="900"/>
        </w:trPr>
        <w:tc>
          <w:tcPr>
            <w:tcW w:w="13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AF3C775" w14:textId="77777777" w:rsidR="008F368B" w:rsidRPr="00AD0CA1" w:rsidRDefault="00B748F7" w:rsidP="00AD0CA1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Kod i nazwa badania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537B584" w14:textId="77777777" w:rsidR="008F368B" w:rsidRPr="00AD0CA1" w:rsidRDefault="00B748F7" w:rsidP="00AD0CA1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C2A96">
              <w:rPr>
                <w:rFonts w:ascii="Calibri" w:hAnsi="Calibri" w:cs="Calibri"/>
                <w:b/>
                <w:bCs/>
                <w:color w:val="000000"/>
                <w:sz w:val="18"/>
              </w:rPr>
              <w:t>Liczba badań /konsultacji/opisów</w:t>
            </w:r>
            <w:r>
              <w:rPr>
                <w:rFonts w:ascii="Calibri" w:hAnsi="Calibri" w:cs="Calibri"/>
                <w:b/>
                <w:bCs/>
                <w:color w:val="000000"/>
                <w:sz w:val="18"/>
              </w:rPr>
              <w:t xml:space="preserve"> w miesiącu</w:t>
            </w:r>
          </w:p>
        </w:tc>
        <w:tc>
          <w:tcPr>
            <w:tcW w:w="20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53B2C8B" w14:textId="77777777" w:rsidR="008F368B" w:rsidRPr="00AD0CA1" w:rsidRDefault="00B748F7" w:rsidP="00AD0CA1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</w:rPr>
              <w:t>Liczba punktów za badanie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A28B50E" w14:textId="77777777" w:rsidR="008F368B" w:rsidRPr="00AD0CA1" w:rsidRDefault="00B748F7" w:rsidP="00AD0CA1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</w:rPr>
              <w:t>Stawka za punkt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56B6846B" w14:textId="305975A7" w:rsidR="008F368B" w:rsidRPr="00AD0CA1" w:rsidRDefault="008F368B" w:rsidP="00E3745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 xml:space="preserve">Należność </w:t>
            </w:r>
            <w:r w:rsidRPr="00AD0CA1">
              <w:rPr>
                <w:i/>
                <w:iCs/>
                <w:color w:val="000000"/>
                <w:sz w:val="22"/>
                <w:szCs w:val="22"/>
              </w:rPr>
              <w:t>(kol</w:t>
            </w:r>
            <w:r w:rsidR="00B748F7">
              <w:rPr>
                <w:i/>
                <w:iCs/>
                <w:color w:val="000000"/>
                <w:sz w:val="22"/>
                <w:szCs w:val="22"/>
              </w:rPr>
              <w:t xml:space="preserve"> </w:t>
            </w:r>
            <w:r w:rsidR="00E37458">
              <w:rPr>
                <w:i/>
                <w:iCs/>
                <w:color w:val="000000"/>
                <w:sz w:val="22"/>
                <w:szCs w:val="22"/>
              </w:rPr>
              <w:t>2</w:t>
            </w:r>
            <w:r w:rsidR="00B748F7">
              <w:rPr>
                <w:i/>
                <w:iCs/>
                <w:color w:val="000000"/>
                <w:sz w:val="22"/>
                <w:szCs w:val="22"/>
              </w:rPr>
              <w:t xml:space="preserve"> * kol</w:t>
            </w:r>
            <w:r w:rsidRPr="00AD0CA1">
              <w:rPr>
                <w:i/>
                <w:iCs/>
                <w:color w:val="000000"/>
                <w:sz w:val="22"/>
                <w:szCs w:val="22"/>
              </w:rPr>
              <w:t xml:space="preserve"> </w:t>
            </w:r>
            <w:r w:rsidR="00E37458">
              <w:rPr>
                <w:i/>
                <w:iCs/>
                <w:color w:val="000000"/>
                <w:sz w:val="22"/>
                <w:szCs w:val="22"/>
              </w:rPr>
              <w:t>3</w:t>
            </w:r>
            <w:r w:rsidRPr="00AD0CA1">
              <w:rPr>
                <w:i/>
                <w:iCs/>
                <w:color w:val="000000"/>
                <w:sz w:val="22"/>
                <w:szCs w:val="22"/>
              </w:rPr>
              <w:t xml:space="preserve"> * kol </w:t>
            </w:r>
            <w:r w:rsidR="00E37458">
              <w:rPr>
                <w:i/>
                <w:iCs/>
                <w:color w:val="000000"/>
                <w:sz w:val="22"/>
                <w:szCs w:val="22"/>
              </w:rPr>
              <w:t>4</w:t>
            </w:r>
            <w:r w:rsidRPr="00AD0CA1">
              <w:rPr>
                <w:i/>
                <w:iCs/>
                <w:color w:val="000000"/>
                <w:sz w:val="22"/>
                <w:szCs w:val="22"/>
              </w:rPr>
              <w:t>)</w:t>
            </w:r>
          </w:p>
        </w:tc>
      </w:tr>
      <w:tr w:rsidR="008F368B" w:rsidRPr="00AD0CA1" w14:paraId="60DA0DDC" w14:textId="77777777" w:rsidTr="008F368B">
        <w:trPr>
          <w:trHeight w:val="315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28E8C47" w14:textId="77777777" w:rsidR="008F368B" w:rsidRPr="00AD0CA1" w:rsidRDefault="008F368B" w:rsidP="00AD0CA1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AD0CA1">
              <w:rPr>
                <w:i/>
                <w:i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1A846AE" w14:textId="77777777" w:rsidR="008F368B" w:rsidRPr="00AD0CA1" w:rsidRDefault="008F368B" w:rsidP="00AD0CA1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AD0CA1">
              <w:rPr>
                <w:i/>
                <w:i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FAC2E3F" w14:textId="77777777" w:rsidR="008F368B" w:rsidRPr="00AD0CA1" w:rsidRDefault="008F368B" w:rsidP="00AD0CA1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AD0CA1">
              <w:rPr>
                <w:i/>
                <w:i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B76E0BB" w14:textId="77777777" w:rsidR="008F368B" w:rsidRPr="00AD0CA1" w:rsidRDefault="008F368B" w:rsidP="00AD0CA1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AD0CA1">
              <w:rPr>
                <w:i/>
                <w:i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A9853F8" w14:textId="77777777" w:rsidR="008F368B" w:rsidRPr="00AD0CA1" w:rsidRDefault="008F368B" w:rsidP="00AD0CA1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AD0CA1">
              <w:rPr>
                <w:i/>
                <w:iCs/>
                <w:color w:val="000000"/>
                <w:sz w:val="22"/>
                <w:szCs w:val="22"/>
              </w:rPr>
              <w:t>5</w:t>
            </w:r>
          </w:p>
        </w:tc>
      </w:tr>
      <w:tr w:rsidR="008F368B" w:rsidRPr="00AD0CA1" w14:paraId="1ABB2DA9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296AD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6B37F4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E3B98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119A6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51D091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263F4BDA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35DDA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C4232D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64AEA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4DD7C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E195DE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262D0ED5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DBABE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01EEFA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9D27F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D3EB4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6B8729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0E53A5FB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EBA2D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591E0C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29A0F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D1A46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25CDC3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6E528273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3567D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E9DE1E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ADD2C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3A446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C1C940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6C5C8B4F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36CB0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4D7FF7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31373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E1233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8CE5E6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628FDDBA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93EF9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D1B83D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5D792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BECF5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3E42A8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776F4594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A1956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EAE03F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988DB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42DB2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89F455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52CFEE6A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D43C4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AD7991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D6E77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3C452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2F1F48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7D56D62D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A2982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172143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3FAA7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3C76A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55F2F7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4A88E0CE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384A5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E47101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FFCA5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C1225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F0E4DE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0CDA6CE2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5159B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BA9BD3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8B030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C150D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10780D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3BAB2B74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FCBA1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83BBCD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878EB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3BA38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9BD0EE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7813837D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ED7AF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95268C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497C1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ED195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6B0E60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7B2FCDD9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8541D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AFA033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178D4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52E9E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FA0F76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04014D57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8EF92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0BAA0D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791DC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3764B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0DFF21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54EB95E8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0A67F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003033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5FB1C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F07D7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9C6C17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6B511122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2C02B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F3181F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149AE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4920B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839752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63B6794D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B385E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7E4118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4127B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5CD93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FC78E4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0287FC0C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85AD5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A191BE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1033D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5ED23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273779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3615E4FE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CF8BB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3EE364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672C7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E3B73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8B67B2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29C43D31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EA923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AB546B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26941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CECDB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B76C58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26EEB7B3" w14:textId="77777777" w:rsidTr="008F368B">
        <w:trPr>
          <w:trHeight w:val="315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C56BE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489DFA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14953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6D642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168B67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5D40144C" w14:textId="77777777" w:rsidTr="008F368B">
        <w:trPr>
          <w:trHeight w:val="31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A1A3B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D18DC" w14:textId="77777777" w:rsidR="008F368B" w:rsidRPr="00AD0CA1" w:rsidRDefault="008F368B" w:rsidP="00AD0CA1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F7813" w14:textId="77777777" w:rsidR="008F368B" w:rsidRPr="00AD0CA1" w:rsidRDefault="008F368B" w:rsidP="00AD0CA1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E6E09" w14:textId="77777777" w:rsidR="008F368B" w:rsidRPr="00AD0CA1" w:rsidRDefault="008F368B" w:rsidP="00AD0CA1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100FEF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AD0CA1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AD0CA1" w14:paraId="15A6A46F" w14:textId="77777777" w:rsidTr="008F368B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78498" w14:textId="77777777" w:rsidR="008F368B" w:rsidRPr="00AD0CA1" w:rsidRDefault="008F368B" w:rsidP="00AD0CA1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6A504" w14:textId="77777777" w:rsidR="008F368B" w:rsidRPr="00AD0CA1" w:rsidRDefault="008F368B" w:rsidP="00AD0CA1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57694" w14:textId="77777777" w:rsidR="008F368B" w:rsidRPr="00AD0CA1" w:rsidRDefault="008F368B" w:rsidP="00AD0CA1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2C370" w14:textId="77777777" w:rsidR="008F368B" w:rsidRPr="00AD0CA1" w:rsidRDefault="008F368B" w:rsidP="00AD0CA1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077F4" w14:textId="77777777" w:rsidR="008F368B" w:rsidRPr="00AD0CA1" w:rsidRDefault="008F368B" w:rsidP="00AD0CA1">
            <w:pPr>
              <w:autoSpaceDE/>
              <w:autoSpaceDN/>
              <w:rPr>
                <w:sz w:val="22"/>
                <w:szCs w:val="22"/>
              </w:rPr>
            </w:pPr>
          </w:p>
        </w:tc>
      </w:tr>
    </w:tbl>
    <w:p w14:paraId="77687BAD" w14:textId="77777777" w:rsidR="00B748F7" w:rsidRPr="008D5BE8" w:rsidRDefault="008F368B" w:rsidP="00B748F7">
      <w:pPr>
        <w:autoSpaceDE/>
        <w:autoSpaceDN/>
      </w:pPr>
      <w:r w:rsidRPr="00AD0CA1">
        <w:rPr>
          <w:b/>
          <w:sz w:val="22"/>
          <w:szCs w:val="22"/>
        </w:rPr>
        <w:br w:type="page"/>
      </w:r>
      <w:r w:rsidR="00B748F7" w:rsidRPr="008D5BE8">
        <w:lastRenderedPageBreak/>
        <w:t>Załącznik nr 4</w:t>
      </w:r>
    </w:p>
    <w:p w14:paraId="7E5D9CF2" w14:textId="77777777" w:rsidR="00B748F7" w:rsidRPr="008D5BE8" w:rsidRDefault="00B748F7" w:rsidP="00B748F7">
      <w:pPr>
        <w:spacing w:line="276" w:lineRule="auto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74"/>
        <w:gridCol w:w="1112"/>
      </w:tblGrid>
      <w:tr w:rsidR="00B748F7" w:rsidRPr="00CC2E08" w14:paraId="407F7C0D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5AEEEA" w14:textId="77777777" w:rsidR="00B748F7" w:rsidRPr="00CC2E08" w:rsidRDefault="00B748F7" w:rsidP="00CC2E08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Nazwa świadczenia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C82B8" w14:textId="77777777" w:rsidR="00B748F7" w:rsidRPr="00CC2E08" w:rsidRDefault="00B748F7" w:rsidP="00CC2E08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Liczba punktów</w:t>
            </w:r>
          </w:p>
        </w:tc>
      </w:tr>
      <w:tr w:rsidR="00B748F7" w:rsidRPr="00CC2E08" w14:paraId="1482F1A6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6C2D4" w14:textId="77777777" w:rsidR="00B748F7" w:rsidRPr="00CC2E08" w:rsidRDefault="00B748F7" w:rsidP="00CC2E08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BACC węzłów chłonnych (biopsja cienkoigłowa węzłów chłonnych pod kontrolą USG)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2D437D" w14:textId="77777777" w:rsidR="00B748F7" w:rsidRPr="00CC2E08" w:rsidRDefault="00B748F7" w:rsidP="00CC2E08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2</w:t>
            </w:r>
            <w:r w:rsidR="004C33E3" w:rsidRPr="00CC2E08">
              <w:rPr>
                <w:rFonts w:ascii="Garamond" w:hAnsi="Garamond"/>
                <w:b/>
              </w:rPr>
              <w:t>8</w:t>
            </w:r>
          </w:p>
        </w:tc>
      </w:tr>
      <w:tr w:rsidR="00B748F7" w:rsidRPr="00CC2E08" w14:paraId="2B846787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D1B9B" w14:textId="77777777" w:rsidR="00B748F7" w:rsidRPr="00CC2E08" w:rsidRDefault="00B748F7" w:rsidP="00CC2E08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BACC piersi (przezskórna cienkoigłowa biopsja piersi – celowana)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91341" w14:textId="77777777" w:rsidR="00B748F7" w:rsidRPr="00CC2E08" w:rsidRDefault="00B748F7" w:rsidP="004C33E3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2</w:t>
            </w:r>
            <w:r w:rsidR="004C33E3" w:rsidRPr="00CC2E08">
              <w:rPr>
                <w:rFonts w:ascii="Garamond" w:hAnsi="Garamond"/>
                <w:b/>
              </w:rPr>
              <w:t>8</w:t>
            </w:r>
          </w:p>
        </w:tc>
      </w:tr>
      <w:tr w:rsidR="00B748F7" w:rsidRPr="00CC2E08" w14:paraId="6AF275D1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46164" w14:textId="77777777" w:rsidR="00B748F7" w:rsidRPr="00CC2E08" w:rsidRDefault="00B748F7" w:rsidP="00CC2E08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BGI piersi (przezskórna gruboigłowa biopsja piersi – celowana)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8E769" w14:textId="77777777" w:rsidR="00B748F7" w:rsidRPr="00CC2E08" w:rsidRDefault="00B748F7" w:rsidP="004C33E3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2</w:t>
            </w:r>
            <w:r w:rsidR="004C33E3" w:rsidRPr="00CC2E08">
              <w:rPr>
                <w:rFonts w:ascii="Garamond" w:hAnsi="Garamond"/>
                <w:b/>
              </w:rPr>
              <w:t>8</w:t>
            </w:r>
          </w:p>
        </w:tc>
      </w:tr>
      <w:tr w:rsidR="004C33E3" w:rsidRPr="00CC2E08" w14:paraId="15FAD242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EC87C" w14:textId="77777777" w:rsidR="004C33E3" w:rsidRPr="00CC2E08" w:rsidRDefault="004C33E3" w:rsidP="004C33E3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BG węzła chłonnego pod kontrolą USG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E3D19" w14:textId="77777777" w:rsidR="004C33E3" w:rsidRPr="00CC2E08" w:rsidRDefault="004C33E3" w:rsidP="004C33E3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28</w:t>
            </w:r>
          </w:p>
        </w:tc>
      </w:tr>
      <w:tr w:rsidR="004C33E3" w:rsidRPr="00CC2E08" w14:paraId="6013B169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0F036" w14:textId="77777777" w:rsidR="004C33E3" w:rsidRPr="00CC2E08" w:rsidRDefault="004C33E3" w:rsidP="004C33E3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VABB bez założenia znacznika biopsja gruboigłowa piersi wspomagana próżnią pod kontrolą USG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EC3755" w14:textId="77777777" w:rsidR="004C33E3" w:rsidRPr="00CC2E08" w:rsidRDefault="004C33E3" w:rsidP="004C33E3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70</w:t>
            </w:r>
          </w:p>
        </w:tc>
      </w:tr>
      <w:tr w:rsidR="004C33E3" w:rsidRPr="00CC2E08" w14:paraId="0AB42DE6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9FAF5" w14:textId="77777777" w:rsidR="004C33E3" w:rsidRPr="00CC2E08" w:rsidRDefault="004C33E3" w:rsidP="004C33E3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VABB z założeniem znacznika biopsja gruboigłowa piersi wspomagana próżnią pod kontrolą USG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D85D6" w14:textId="77777777" w:rsidR="004C33E3" w:rsidRPr="00CC2E08" w:rsidRDefault="004C33E3" w:rsidP="004C33E3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70</w:t>
            </w:r>
          </w:p>
        </w:tc>
      </w:tr>
      <w:tr w:rsidR="004C33E3" w:rsidRPr="00CC2E08" w14:paraId="3F686AC5" w14:textId="77777777" w:rsidTr="00CC2E08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518B26" w14:textId="77777777" w:rsidR="004C33E3" w:rsidRPr="00CC2E08" w:rsidRDefault="004C33E3" w:rsidP="00CC2E08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VAB z założeniem znacznika biopsja gruboigłowa wspomagana próżnią pod kontrolą USG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40C4A" w14:textId="77777777" w:rsidR="004C33E3" w:rsidRPr="00CC2E08" w:rsidRDefault="004C33E3" w:rsidP="00CC2E08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70</w:t>
            </w:r>
          </w:p>
        </w:tc>
      </w:tr>
      <w:tr w:rsidR="004C33E3" w:rsidRPr="00CC2E08" w14:paraId="222BE486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D4D305" w14:textId="77777777" w:rsidR="004C33E3" w:rsidRPr="00CC2E08" w:rsidRDefault="004C33E3" w:rsidP="004C33E3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Biopsja stereotaktyczna (MG)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03D49" w14:textId="77777777" w:rsidR="004C33E3" w:rsidRPr="00CC2E08" w:rsidRDefault="004C33E3" w:rsidP="004C33E3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90</w:t>
            </w:r>
          </w:p>
        </w:tc>
      </w:tr>
      <w:tr w:rsidR="004C33E3" w:rsidRPr="00CC2E08" w14:paraId="2EF6D440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ABBB4" w14:textId="77777777" w:rsidR="004C33E3" w:rsidRPr="00CC2E08" w:rsidRDefault="004C33E3" w:rsidP="004C33E3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Biopsja stereotaktyczna (MRI)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2FA5C2" w14:textId="77777777" w:rsidR="004C33E3" w:rsidRPr="00CC2E08" w:rsidRDefault="004C33E3" w:rsidP="004C33E3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90</w:t>
            </w:r>
          </w:p>
        </w:tc>
      </w:tr>
      <w:tr w:rsidR="004C33E3" w:rsidRPr="00CC2E08" w14:paraId="4497EDA6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6DBF" w14:textId="77777777" w:rsidR="004C33E3" w:rsidRPr="00CC2E08" w:rsidRDefault="004C33E3" w:rsidP="004C33E3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Biopsja stereotaktyczna (CEM)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411B4" w14:textId="77777777" w:rsidR="004C33E3" w:rsidRPr="00CC2E08" w:rsidRDefault="004C33E3" w:rsidP="004C33E3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90</w:t>
            </w:r>
          </w:p>
        </w:tc>
      </w:tr>
      <w:tr w:rsidR="004C33E3" w:rsidRPr="00CC2E08" w14:paraId="3006A278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4C92E" w14:textId="77777777" w:rsidR="004C33E3" w:rsidRPr="00CC2E08" w:rsidRDefault="004C33E3" w:rsidP="004C33E3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Biopsja stereotaktyczna - inne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6B550" w14:textId="77777777" w:rsidR="004C33E3" w:rsidRPr="00CC2E08" w:rsidRDefault="004C33E3" w:rsidP="004C33E3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90</w:t>
            </w:r>
          </w:p>
        </w:tc>
      </w:tr>
      <w:tr w:rsidR="004C33E3" w:rsidRPr="00CC2E08" w14:paraId="4567D7B4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3985C" w14:textId="77777777" w:rsidR="004C33E3" w:rsidRPr="00CC2E08" w:rsidRDefault="004C33E3" w:rsidP="004C33E3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Założenie znacznika tkankowego do węzła chłonnego pod kontrolą USG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8AED3" w14:textId="77777777" w:rsidR="004C33E3" w:rsidRPr="00CC2E08" w:rsidRDefault="004C33E3" w:rsidP="004C33E3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30</w:t>
            </w:r>
          </w:p>
        </w:tc>
      </w:tr>
      <w:tr w:rsidR="00FD644D" w:rsidRPr="00CC2E08" w14:paraId="6F9ACD78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AE264" w14:textId="77777777" w:rsidR="00FD644D" w:rsidRPr="00CC2E08" w:rsidRDefault="00FD644D" w:rsidP="004C33E3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Założenie igły lokalizacyjnej do węzła chłonnego pod kontrolą USG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BF389" w14:textId="77777777" w:rsidR="00FD644D" w:rsidRPr="00CC2E08" w:rsidRDefault="00FD644D" w:rsidP="004C33E3">
            <w:pPr>
              <w:jc w:val="center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30</w:t>
            </w:r>
          </w:p>
        </w:tc>
      </w:tr>
      <w:tr w:rsidR="00FD644D" w:rsidRPr="00CC2E08" w14:paraId="6573D42B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97ACB" w14:textId="77777777" w:rsidR="00FD644D" w:rsidRPr="00CC2E08" w:rsidRDefault="00FD644D" w:rsidP="00FD644D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Założenie igły lokalizacyjnej do guza tkankowego pod kontrolą USG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87D82" w14:textId="77777777" w:rsidR="00FD644D" w:rsidRDefault="00FD644D" w:rsidP="00FD644D">
            <w:pPr>
              <w:jc w:val="center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30</w:t>
            </w:r>
          </w:p>
        </w:tc>
      </w:tr>
      <w:tr w:rsidR="004B5A9B" w:rsidRPr="00CC2E08" w14:paraId="7B8DD480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B5629" w14:textId="2EB2AD2D" w:rsidR="004B5A9B" w:rsidRPr="00CC2E08" w:rsidRDefault="004B5A9B" w:rsidP="004B5A9B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Założenie znacznika tkankowego pod kontrolą USG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55BC1" w14:textId="5EF7C64C" w:rsidR="004B5A9B" w:rsidRPr="00CC2E08" w:rsidRDefault="004B5A9B" w:rsidP="00FD644D">
            <w:pPr>
              <w:jc w:val="center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30</w:t>
            </w:r>
          </w:p>
        </w:tc>
      </w:tr>
      <w:tr w:rsidR="00FD644D" w:rsidRPr="00CC2E08" w14:paraId="5B6D7987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F5DD9" w14:textId="77777777" w:rsidR="00FD644D" w:rsidRPr="00CC2E08" w:rsidRDefault="00FD644D" w:rsidP="00FD644D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Założenie znacznika tkankowego do guza piersi pod kontrolą USG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01AB6" w14:textId="77777777" w:rsidR="00FD644D" w:rsidRPr="00CC2E08" w:rsidRDefault="00FD644D" w:rsidP="00FD644D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30</w:t>
            </w:r>
          </w:p>
        </w:tc>
      </w:tr>
      <w:tr w:rsidR="00FD644D" w:rsidRPr="00CC2E08" w14:paraId="4F195B48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DC1FD7" w14:textId="77777777" w:rsidR="00FD644D" w:rsidRPr="00CC2E08" w:rsidRDefault="00FD644D" w:rsidP="00FD644D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Założenie znacznika tkankowego do guza piersi – stereotaktyczne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E2EE2" w14:textId="77777777" w:rsidR="00FD644D" w:rsidRPr="00CC2E08" w:rsidRDefault="00FD644D" w:rsidP="00FD644D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30</w:t>
            </w:r>
          </w:p>
        </w:tc>
      </w:tr>
      <w:tr w:rsidR="00FD644D" w:rsidRPr="00CC2E08" w14:paraId="73F9A6D1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CFC86D" w14:textId="77777777" w:rsidR="00FD644D" w:rsidRPr="00CC2E08" w:rsidRDefault="00FD644D" w:rsidP="00FD644D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Założenie igły lokalizacyjnej do guza piersi pod kontrolą USG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8CD53" w14:textId="77777777" w:rsidR="00FD644D" w:rsidRPr="00CC2E08" w:rsidRDefault="00FD644D" w:rsidP="00FD644D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30</w:t>
            </w:r>
          </w:p>
        </w:tc>
      </w:tr>
      <w:tr w:rsidR="00FD644D" w:rsidRPr="00CC2E08" w14:paraId="01AE6E11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818C92" w14:textId="77777777" w:rsidR="00FD644D" w:rsidRPr="00CC2E08" w:rsidRDefault="00FD644D" w:rsidP="00FD644D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Założenie igły lokalizacyjnej do guza piersi – stereotaktyczne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FAA590" w14:textId="77777777" w:rsidR="00FD644D" w:rsidRPr="00CC2E08" w:rsidRDefault="00FD644D" w:rsidP="00FD644D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30</w:t>
            </w:r>
          </w:p>
        </w:tc>
      </w:tr>
      <w:tr w:rsidR="00FD644D" w:rsidRPr="00CC2E08" w14:paraId="6A62FEB7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C1331B" w14:textId="77777777" w:rsidR="00FD644D" w:rsidRPr="00CC2E08" w:rsidRDefault="00FD644D" w:rsidP="00FD644D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Mammografia ze wzmocnieniem kontrastowym (CEM)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25DBD" w14:textId="77777777" w:rsidR="00FD644D" w:rsidRPr="00CC2E08" w:rsidRDefault="00FD644D" w:rsidP="00FD644D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12</w:t>
            </w:r>
          </w:p>
        </w:tc>
      </w:tr>
      <w:tr w:rsidR="00FD644D" w:rsidRPr="00CC2E08" w14:paraId="2812900B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29143" w14:textId="77777777" w:rsidR="00FD644D" w:rsidRPr="00CC2E08" w:rsidRDefault="00FD644D" w:rsidP="00FD644D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Mammografia jednej piersi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BAEEE" w14:textId="77777777" w:rsidR="00FD644D" w:rsidRPr="00CC2E08" w:rsidRDefault="00FD644D" w:rsidP="00FD644D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6</w:t>
            </w:r>
          </w:p>
        </w:tc>
      </w:tr>
      <w:tr w:rsidR="00FD644D" w:rsidRPr="00CC2E08" w14:paraId="256D54D2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CB695" w14:textId="77777777" w:rsidR="00FD644D" w:rsidRPr="00CC2E08" w:rsidRDefault="00FD644D" w:rsidP="00FD644D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 xml:space="preserve">Mammografia wycinka śródoperacyjnego piersi z opisem 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56200" w14:textId="77777777" w:rsidR="00FD644D" w:rsidRPr="00CC2E08" w:rsidRDefault="00FD644D" w:rsidP="00FD644D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6</w:t>
            </w:r>
          </w:p>
        </w:tc>
      </w:tr>
      <w:tr w:rsidR="00FD644D" w:rsidRPr="00CC2E08" w14:paraId="4C9BC2EE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BC651" w14:textId="77777777" w:rsidR="00FD644D" w:rsidRPr="00CC2E08" w:rsidRDefault="00FD644D" w:rsidP="00FD644D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Tomosynteza jednej piersi (DBT)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D3FCF2" w14:textId="77777777" w:rsidR="00FD644D" w:rsidRPr="00CC2E08" w:rsidRDefault="00FD644D" w:rsidP="00FD644D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6</w:t>
            </w:r>
          </w:p>
        </w:tc>
      </w:tr>
      <w:tr w:rsidR="00FD644D" w:rsidRPr="00CC2E08" w14:paraId="3C129880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1F756" w14:textId="77777777" w:rsidR="00FD644D" w:rsidRPr="00CC2E08" w:rsidRDefault="00FD644D" w:rsidP="00FD644D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Mammografia jednej piersi z implantem metodą Eklunda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A4DAD" w14:textId="77777777" w:rsidR="00FD644D" w:rsidRPr="00CC2E08" w:rsidRDefault="00FD644D" w:rsidP="00FD644D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6</w:t>
            </w:r>
          </w:p>
        </w:tc>
      </w:tr>
      <w:tr w:rsidR="00FD644D" w:rsidRPr="00CC2E08" w14:paraId="29749FFE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71383F" w14:textId="77777777" w:rsidR="00FD644D" w:rsidRPr="00CC2E08" w:rsidRDefault="00FD644D" w:rsidP="00FD644D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Mammografia celowana/powiększona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87A940" w14:textId="77777777" w:rsidR="00FD644D" w:rsidRPr="00CC2E08" w:rsidRDefault="00FD644D" w:rsidP="00FD644D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6</w:t>
            </w:r>
          </w:p>
        </w:tc>
      </w:tr>
      <w:tr w:rsidR="00FD644D" w:rsidRPr="00CC2E08" w14:paraId="2BE4A81A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2A9F66" w14:textId="77777777" w:rsidR="00FD644D" w:rsidRPr="00CC2E08" w:rsidRDefault="00FD644D" w:rsidP="00FD644D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Mammografia obu piersi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211E0" w14:textId="77777777" w:rsidR="00FD644D" w:rsidRPr="00CC2E08" w:rsidRDefault="00FD644D" w:rsidP="00FD644D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6</w:t>
            </w:r>
          </w:p>
        </w:tc>
      </w:tr>
      <w:tr w:rsidR="00FD644D" w:rsidRPr="00CC2E08" w14:paraId="0D1697BD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1AC3B" w14:textId="77777777" w:rsidR="00FD644D" w:rsidRPr="00CC2E08" w:rsidRDefault="00FD644D" w:rsidP="00FD644D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Tomosynteza obu piersi (DBT)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95BE2" w14:textId="77777777" w:rsidR="00FD644D" w:rsidRPr="00CC2E08" w:rsidRDefault="00FD644D" w:rsidP="00FD644D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6</w:t>
            </w:r>
          </w:p>
        </w:tc>
      </w:tr>
      <w:tr w:rsidR="00FD644D" w:rsidRPr="00CC2E08" w14:paraId="09E10691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C7EEB3" w14:textId="77777777" w:rsidR="00FD644D" w:rsidRPr="00CC2E08" w:rsidRDefault="00FD644D" w:rsidP="00FD644D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Mammografia obu piersi z implantem metodą Eklunda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D15FB" w14:textId="77777777" w:rsidR="00FD644D" w:rsidRPr="00CC2E08" w:rsidRDefault="00FD644D" w:rsidP="00FD644D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6</w:t>
            </w:r>
          </w:p>
        </w:tc>
      </w:tr>
      <w:tr w:rsidR="00FD644D" w:rsidRPr="00CC2E08" w14:paraId="31D7A69B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F50B2" w14:textId="77777777" w:rsidR="00FD644D" w:rsidRPr="00CC2E08" w:rsidRDefault="00FD644D" w:rsidP="00FD644D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Mammografia skriningowa obu piersi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7954E" w14:textId="77777777" w:rsidR="00FD644D" w:rsidRPr="00CC2E08" w:rsidRDefault="00FD644D" w:rsidP="00FD644D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4</w:t>
            </w:r>
          </w:p>
        </w:tc>
      </w:tr>
      <w:tr w:rsidR="00FD644D" w:rsidRPr="00CC2E08" w14:paraId="36069F1C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1F56E9" w14:textId="77777777" w:rsidR="00FD644D" w:rsidRPr="00CC2E08" w:rsidRDefault="00FD644D" w:rsidP="00FD644D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Konsultacja – opis badań mammografii dostarczonych, porównanie badań mammografii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5F0E1" w14:textId="77777777" w:rsidR="00FD644D" w:rsidRPr="00CC2E08" w:rsidRDefault="00FD644D" w:rsidP="00FD644D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10</w:t>
            </w:r>
          </w:p>
        </w:tc>
      </w:tr>
      <w:tr w:rsidR="00FD644D" w:rsidRPr="00CC2E08" w14:paraId="3ED8FE84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2D7EE" w14:textId="77A4B2AC" w:rsidR="00FD644D" w:rsidRPr="00CC2E08" w:rsidRDefault="00FD644D" w:rsidP="00503451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 xml:space="preserve">USG </w:t>
            </w:r>
            <w:r w:rsidR="00503451">
              <w:rPr>
                <w:rFonts w:ascii="Garamond" w:hAnsi="Garamond"/>
                <w:b/>
              </w:rPr>
              <w:t>węzłów chłonnych</w:t>
            </w:r>
            <w:r w:rsidRPr="00CC2E08">
              <w:rPr>
                <w:rFonts w:ascii="Garamond" w:hAnsi="Garamond"/>
                <w:b/>
              </w:rPr>
              <w:t xml:space="preserve"> z </w:t>
            </w:r>
            <w:r w:rsidR="00503451">
              <w:rPr>
                <w:rFonts w:ascii="Garamond" w:hAnsi="Garamond"/>
                <w:b/>
              </w:rPr>
              <w:t>opisem</w:t>
            </w:r>
            <w:r w:rsidRPr="00CC2E08">
              <w:rPr>
                <w:rFonts w:ascii="Garamond" w:hAnsi="Garamond"/>
                <w:b/>
              </w:rPr>
              <w:t xml:space="preserve"> 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F29F5F" w14:textId="1A09C750" w:rsidR="00FD644D" w:rsidRPr="00CC2E08" w:rsidRDefault="00503451" w:rsidP="00FD644D">
            <w:pPr>
              <w:jc w:val="center"/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7</w:t>
            </w:r>
          </w:p>
        </w:tc>
      </w:tr>
      <w:tr w:rsidR="00FD644D" w:rsidRPr="00CC2E08" w14:paraId="3B412EEE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8E339" w14:textId="07045AA6" w:rsidR="00FD644D" w:rsidRPr="00CC2E08" w:rsidRDefault="00FD644D" w:rsidP="00503451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 xml:space="preserve">USG piersi z opisem 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1D04E" w14:textId="77777777" w:rsidR="00FD644D" w:rsidRPr="00CC2E08" w:rsidRDefault="00FD644D" w:rsidP="00FD644D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7</w:t>
            </w:r>
          </w:p>
        </w:tc>
      </w:tr>
      <w:tr w:rsidR="00FD644D" w:rsidRPr="00CC2E08" w14:paraId="1B8FAEA6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23E32" w14:textId="77777777" w:rsidR="00FD644D" w:rsidRPr="00CC2E08" w:rsidRDefault="00FD644D" w:rsidP="00FD644D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Porada na etapie pogłębionej diagnostyki programu profilaktyki raka piersi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08E6EC" w14:textId="77777777" w:rsidR="00FD644D" w:rsidRPr="00CC2E08" w:rsidRDefault="00FD644D" w:rsidP="00FD644D">
            <w:pPr>
              <w:jc w:val="center"/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1</w:t>
            </w:r>
          </w:p>
        </w:tc>
      </w:tr>
      <w:tr w:rsidR="00FD644D" w:rsidRPr="00CC2E08" w14:paraId="5B482448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D431AB" w14:textId="77777777" w:rsidR="00FD644D" w:rsidRPr="00CC2E08" w:rsidRDefault="00FD644D" w:rsidP="00FD644D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Konsultacja w ramach pakietu onkologicznego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242C3" w14:textId="77777777" w:rsidR="00FD644D" w:rsidRPr="00CC2E08" w:rsidRDefault="00FD644D" w:rsidP="00FD644D">
            <w:pPr>
              <w:jc w:val="center"/>
              <w:rPr>
                <w:rFonts w:ascii="Garamond" w:hAnsi="Garamond"/>
                <w:b/>
              </w:rPr>
            </w:pPr>
          </w:p>
        </w:tc>
      </w:tr>
      <w:tr w:rsidR="00FD644D" w:rsidRPr="00CC2E08" w14:paraId="6F5AEECC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A4B84B" w14:textId="77777777" w:rsidR="00FD644D" w:rsidRPr="00CC2E08" w:rsidRDefault="00FD644D" w:rsidP="00FD644D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Wykonanie i wydanie kopii płyty CD z obrazami badania mammograficznego z opisem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F02CB" w14:textId="77777777" w:rsidR="00FD644D" w:rsidRPr="00CC2E08" w:rsidRDefault="00FD644D" w:rsidP="00FD644D">
            <w:pPr>
              <w:jc w:val="center"/>
              <w:rPr>
                <w:rFonts w:ascii="Garamond" w:hAnsi="Garamond"/>
                <w:b/>
              </w:rPr>
            </w:pPr>
          </w:p>
        </w:tc>
      </w:tr>
      <w:tr w:rsidR="00FD644D" w:rsidRPr="00CC2E08" w14:paraId="6882FBD9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80C23" w14:textId="77777777" w:rsidR="00FD644D" w:rsidRPr="00CC2E08" w:rsidRDefault="00FD644D" w:rsidP="00FD644D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Wykonanie wydruku obrazu badania na błonie (1 zdjęcie)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6504B" w14:textId="77777777" w:rsidR="00FD644D" w:rsidRPr="00CC2E08" w:rsidRDefault="00FD644D" w:rsidP="00FD644D">
            <w:pPr>
              <w:jc w:val="center"/>
              <w:rPr>
                <w:rFonts w:ascii="Garamond" w:hAnsi="Garamond"/>
                <w:b/>
              </w:rPr>
            </w:pPr>
          </w:p>
        </w:tc>
      </w:tr>
      <w:tr w:rsidR="00FD644D" w14:paraId="27676A09" w14:textId="77777777" w:rsidTr="004C33E3">
        <w:tc>
          <w:tcPr>
            <w:tcW w:w="8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04B34A" w14:textId="77777777" w:rsidR="00FD644D" w:rsidRDefault="00FD644D" w:rsidP="00FD644D">
            <w:pPr>
              <w:rPr>
                <w:rFonts w:ascii="Garamond" w:hAnsi="Garamond"/>
                <w:b/>
              </w:rPr>
            </w:pPr>
            <w:r w:rsidRPr="00CC2E08">
              <w:rPr>
                <w:rFonts w:ascii="Garamond" w:hAnsi="Garamond"/>
                <w:b/>
              </w:rPr>
              <w:t>Wykonanie i wydanie kopii wyniku badania mammograficznego</w:t>
            </w:r>
            <w:r>
              <w:rPr>
                <w:rFonts w:ascii="Garamond" w:hAnsi="Garamond"/>
                <w:b/>
              </w:rPr>
              <w:t xml:space="preserve"> 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ED03C" w14:textId="77777777" w:rsidR="00FD644D" w:rsidRDefault="00FD644D" w:rsidP="00FD644D">
            <w:pPr>
              <w:jc w:val="center"/>
              <w:rPr>
                <w:rFonts w:ascii="Garamond" w:hAnsi="Garamond"/>
                <w:b/>
              </w:rPr>
            </w:pPr>
          </w:p>
        </w:tc>
      </w:tr>
    </w:tbl>
    <w:p w14:paraId="455BA5C0" w14:textId="77777777" w:rsidR="00B748F7" w:rsidRDefault="00B748F7">
      <w:pPr>
        <w:autoSpaceDE/>
        <w:autoSpaceDN/>
        <w:rPr>
          <w:b/>
          <w:sz w:val="22"/>
          <w:szCs w:val="22"/>
        </w:rPr>
      </w:pPr>
    </w:p>
    <w:p w14:paraId="67F27F5A" w14:textId="77777777" w:rsidR="004C33E3" w:rsidRDefault="004C33E3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5D0CA045" w14:textId="66321AA4" w:rsidR="00007FC1" w:rsidRPr="00AD0CA1" w:rsidRDefault="00007FC1" w:rsidP="00AD0CA1">
      <w:pPr>
        <w:jc w:val="right"/>
        <w:rPr>
          <w:b/>
          <w:sz w:val="22"/>
          <w:szCs w:val="22"/>
        </w:rPr>
      </w:pPr>
      <w:r w:rsidRPr="00AD0CA1">
        <w:rPr>
          <w:b/>
          <w:sz w:val="22"/>
          <w:szCs w:val="22"/>
        </w:rPr>
        <w:lastRenderedPageBreak/>
        <w:t xml:space="preserve">Załącznik nr </w:t>
      </w:r>
      <w:r w:rsidR="00E37458">
        <w:rPr>
          <w:b/>
          <w:sz w:val="22"/>
          <w:szCs w:val="22"/>
        </w:rPr>
        <w:t>7</w:t>
      </w:r>
    </w:p>
    <w:p w14:paraId="486D6B94" w14:textId="77777777" w:rsidR="00007FC1" w:rsidRPr="00AD0CA1" w:rsidRDefault="00007FC1" w:rsidP="00AD0CA1">
      <w:pPr>
        <w:ind w:left="4956"/>
        <w:jc w:val="right"/>
        <w:rPr>
          <w:sz w:val="22"/>
          <w:szCs w:val="22"/>
        </w:rPr>
      </w:pPr>
      <w:r w:rsidRPr="00AD0CA1">
        <w:rPr>
          <w:sz w:val="22"/>
          <w:szCs w:val="22"/>
        </w:rPr>
        <w:t>do U</w:t>
      </w:r>
      <w:r w:rsidR="005B17AE" w:rsidRPr="00AD0CA1">
        <w:rPr>
          <w:sz w:val="22"/>
          <w:szCs w:val="22"/>
        </w:rPr>
        <w:t>mowy</w:t>
      </w:r>
    </w:p>
    <w:p w14:paraId="28C4F7EA" w14:textId="77777777" w:rsidR="00007FC1" w:rsidRPr="00AD0CA1" w:rsidRDefault="00007FC1" w:rsidP="00AD0CA1">
      <w:pPr>
        <w:jc w:val="right"/>
        <w:rPr>
          <w:sz w:val="22"/>
          <w:szCs w:val="22"/>
        </w:rPr>
      </w:pPr>
    </w:p>
    <w:p w14:paraId="27679C1C" w14:textId="77777777" w:rsidR="00007FC1" w:rsidRPr="00AD0CA1" w:rsidRDefault="00007FC1" w:rsidP="00AD0CA1">
      <w:pPr>
        <w:jc w:val="right"/>
        <w:rPr>
          <w:sz w:val="22"/>
          <w:szCs w:val="22"/>
        </w:rPr>
      </w:pPr>
    </w:p>
    <w:p w14:paraId="4CDC9851" w14:textId="77777777" w:rsidR="00007FC1" w:rsidRPr="00AD0CA1" w:rsidRDefault="00007FC1" w:rsidP="00AD0CA1">
      <w:pPr>
        <w:jc w:val="right"/>
        <w:rPr>
          <w:sz w:val="22"/>
          <w:szCs w:val="22"/>
        </w:rPr>
      </w:pPr>
    </w:p>
    <w:p w14:paraId="45CC3377" w14:textId="77777777" w:rsidR="00007FC1" w:rsidRPr="00AD0CA1" w:rsidRDefault="00007FC1" w:rsidP="00AD0CA1">
      <w:pPr>
        <w:jc w:val="right"/>
        <w:rPr>
          <w:sz w:val="22"/>
          <w:szCs w:val="22"/>
        </w:rPr>
      </w:pPr>
      <w:r w:rsidRPr="00AD0CA1">
        <w:rPr>
          <w:sz w:val="22"/>
          <w:szCs w:val="22"/>
        </w:rPr>
        <w:t>___________________________</w:t>
      </w:r>
    </w:p>
    <w:p w14:paraId="45DF467B" w14:textId="77777777" w:rsidR="00007FC1" w:rsidRPr="00AD0CA1" w:rsidRDefault="00007FC1" w:rsidP="00AD0CA1">
      <w:pPr>
        <w:ind w:left="6372" w:firstLine="708"/>
        <w:jc w:val="center"/>
        <w:rPr>
          <w:sz w:val="22"/>
          <w:szCs w:val="22"/>
          <w:vertAlign w:val="superscript"/>
        </w:rPr>
      </w:pPr>
      <w:r w:rsidRPr="00AD0CA1">
        <w:rPr>
          <w:sz w:val="22"/>
          <w:szCs w:val="22"/>
          <w:vertAlign w:val="superscript"/>
        </w:rPr>
        <w:t>Miejscowość, data</w:t>
      </w:r>
    </w:p>
    <w:p w14:paraId="219FA5E4" w14:textId="77777777" w:rsidR="00007FC1" w:rsidRPr="00AD0CA1" w:rsidRDefault="00007FC1" w:rsidP="00AD0CA1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04ABE111" w14:textId="77777777" w:rsidR="00007FC1" w:rsidRPr="00AD0CA1" w:rsidRDefault="00007FC1" w:rsidP="00AD0CA1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50E5F65B" w14:textId="77777777" w:rsidR="00007FC1" w:rsidRPr="00AD0CA1" w:rsidRDefault="00007FC1" w:rsidP="00AD0CA1">
      <w:pPr>
        <w:jc w:val="center"/>
        <w:rPr>
          <w:b/>
          <w:sz w:val="22"/>
          <w:szCs w:val="22"/>
        </w:rPr>
      </w:pPr>
      <w:r w:rsidRPr="00AD0CA1">
        <w:rPr>
          <w:b/>
          <w:sz w:val="22"/>
          <w:szCs w:val="22"/>
        </w:rPr>
        <w:t>Oświadczenie</w:t>
      </w:r>
    </w:p>
    <w:p w14:paraId="2128EF35" w14:textId="77777777" w:rsidR="00007FC1" w:rsidRPr="00AD0CA1" w:rsidRDefault="00007FC1" w:rsidP="00AD0CA1">
      <w:pPr>
        <w:jc w:val="both"/>
        <w:rPr>
          <w:sz w:val="22"/>
          <w:szCs w:val="22"/>
        </w:rPr>
      </w:pPr>
    </w:p>
    <w:p w14:paraId="3A6D782E" w14:textId="77777777" w:rsidR="00007FC1" w:rsidRPr="00AD0CA1" w:rsidRDefault="00007FC1" w:rsidP="00AD0CA1">
      <w:pPr>
        <w:jc w:val="both"/>
        <w:rPr>
          <w:sz w:val="22"/>
          <w:szCs w:val="22"/>
        </w:rPr>
      </w:pPr>
    </w:p>
    <w:p w14:paraId="14A851D5" w14:textId="77777777" w:rsidR="00007FC1" w:rsidRPr="00AD0CA1" w:rsidRDefault="00007FC1" w:rsidP="00AD0CA1">
      <w:pPr>
        <w:jc w:val="both"/>
        <w:rPr>
          <w:sz w:val="22"/>
          <w:szCs w:val="22"/>
        </w:rPr>
      </w:pPr>
      <w:r w:rsidRPr="00AD0CA1">
        <w:rPr>
          <w:sz w:val="22"/>
          <w:szCs w:val="22"/>
        </w:rPr>
        <w:t>Dotyczy:</w:t>
      </w:r>
    </w:p>
    <w:p w14:paraId="1858190B" w14:textId="77777777" w:rsidR="00007FC1" w:rsidRPr="00AD0CA1" w:rsidRDefault="00007FC1" w:rsidP="00AD0CA1">
      <w:pPr>
        <w:tabs>
          <w:tab w:val="left" w:pos="1134"/>
        </w:tabs>
        <w:jc w:val="both"/>
        <w:rPr>
          <w:sz w:val="22"/>
          <w:szCs w:val="22"/>
        </w:rPr>
      </w:pPr>
      <w:r w:rsidRPr="00AD0CA1">
        <w:rPr>
          <w:sz w:val="22"/>
          <w:szCs w:val="22"/>
        </w:rPr>
        <w:t>faktury nr</w:t>
      </w:r>
      <w:r w:rsidRPr="00AD0CA1">
        <w:rPr>
          <w:sz w:val="22"/>
          <w:szCs w:val="22"/>
        </w:rPr>
        <w:tab/>
        <w:t xml:space="preserve">…………………………………….. </w:t>
      </w:r>
    </w:p>
    <w:p w14:paraId="06C58B79" w14:textId="77777777" w:rsidR="00007FC1" w:rsidRPr="00AD0CA1" w:rsidRDefault="00007FC1" w:rsidP="00AD0CA1">
      <w:pPr>
        <w:tabs>
          <w:tab w:val="left" w:pos="1134"/>
        </w:tabs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z dnia </w:t>
      </w:r>
      <w:r w:rsidRPr="00AD0CA1">
        <w:rPr>
          <w:sz w:val="22"/>
          <w:szCs w:val="22"/>
        </w:rPr>
        <w:tab/>
        <w:t>……………………………………..</w:t>
      </w:r>
    </w:p>
    <w:p w14:paraId="63845794" w14:textId="77777777" w:rsidR="00007FC1" w:rsidRPr="00AD0CA1" w:rsidRDefault="00007FC1" w:rsidP="00AD0CA1">
      <w:pPr>
        <w:tabs>
          <w:tab w:val="left" w:pos="1134"/>
        </w:tabs>
        <w:jc w:val="both"/>
        <w:rPr>
          <w:sz w:val="22"/>
          <w:szCs w:val="22"/>
        </w:rPr>
      </w:pPr>
      <w:r w:rsidRPr="00AD0CA1">
        <w:rPr>
          <w:sz w:val="22"/>
          <w:szCs w:val="22"/>
        </w:rPr>
        <w:t>na kwotę</w:t>
      </w:r>
      <w:r w:rsidRPr="00AD0CA1">
        <w:rPr>
          <w:sz w:val="22"/>
          <w:szCs w:val="22"/>
        </w:rPr>
        <w:tab/>
        <w:t>……………………………………..</w:t>
      </w:r>
    </w:p>
    <w:p w14:paraId="6720B290" w14:textId="77777777" w:rsidR="00007FC1" w:rsidRPr="00AD0CA1" w:rsidRDefault="00007FC1" w:rsidP="00AD0CA1">
      <w:pPr>
        <w:jc w:val="center"/>
        <w:rPr>
          <w:sz w:val="22"/>
          <w:szCs w:val="22"/>
        </w:rPr>
      </w:pPr>
    </w:p>
    <w:p w14:paraId="6C6F2A6E" w14:textId="77777777" w:rsidR="00007FC1" w:rsidRPr="00AD0CA1" w:rsidRDefault="00007FC1" w:rsidP="00AD0CA1">
      <w:pPr>
        <w:jc w:val="center"/>
        <w:rPr>
          <w:sz w:val="22"/>
          <w:szCs w:val="22"/>
        </w:rPr>
      </w:pPr>
    </w:p>
    <w:p w14:paraId="7FBBC248" w14:textId="77777777" w:rsidR="00007FC1" w:rsidRPr="00AD0CA1" w:rsidRDefault="00007FC1" w:rsidP="00AD0CA1">
      <w:pPr>
        <w:jc w:val="both"/>
        <w:rPr>
          <w:sz w:val="22"/>
          <w:szCs w:val="22"/>
        </w:rPr>
      </w:pPr>
      <w:r w:rsidRPr="00AD0CA1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61193BF7" w14:textId="77777777" w:rsidR="00007FC1" w:rsidRPr="00AD0CA1" w:rsidRDefault="00007FC1" w:rsidP="00AD0CA1">
      <w:pPr>
        <w:jc w:val="both"/>
        <w:rPr>
          <w:sz w:val="22"/>
          <w:szCs w:val="22"/>
        </w:rPr>
      </w:pPr>
    </w:p>
    <w:p w14:paraId="201E5DA8" w14:textId="77777777" w:rsidR="00007FC1" w:rsidRPr="00AD0CA1" w:rsidRDefault="00007FC1" w:rsidP="00AD0CA1">
      <w:pPr>
        <w:jc w:val="both"/>
        <w:rPr>
          <w:sz w:val="22"/>
          <w:szCs w:val="22"/>
        </w:rPr>
      </w:pPr>
    </w:p>
    <w:p w14:paraId="47FBB139" w14:textId="77777777" w:rsidR="00007FC1" w:rsidRPr="00AD0CA1" w:rsidRDefault="00007FC1" w:rsidP="00AD0CA1">
      <w:pPr>
        <w:jc w:val="both"/>
        <w:rPr>
          <w:sz w:val="22"/>
          <w:szCs w:val="22"/>
        </w:rPr>
      </w:pPr>
    </w:p>
    <w:p w14:paraId="1DCAC495" w14:textId="77777777" w:rsidR="00007FC1" w:rsidRPr="00AD0CA1" w:rsidRDefault="00007FC1" w:rsidP="00AD0CA1">
      <w:pPr>
        <w:jc w:val="right"/>
        <w:rPr>
          <w:sz w:val="22"/>
          <w:szCs w:val="22"/>
        </w:rPr>
      </w:pPr>
      <w:r w:rsidRPr="00AD0CA1">
        <w:rPr>
          <w:sz w:val="22"/>
          <w:szCs w:val="22"/>
        </w:rPr>
        <w:t>_____________________________</w:t>
      </w:r>
    </w:p>
    <w:p w14:paraId="06E438B0" w14:textId="77777777" w:rsidR="00007FC1" w:rsidRPr="00AD0CA1" w:rsidRDefault="00007FC1" w:rsidP="00AD0CA1">
      <w:pPr>
        <w:jc w:val="right"/>
        <w:rPr>
          <w:sz w:val="22"/>
          <w:szCs w:val="22"/>
        </w:rPr>
      </w:pPr>
      <w:r w:rsidRPr="00AD0CA1">
        <w:rPr>
          <w:sz w:val="22"/>
          <w:szCs w:val="22"/>
        </w:rPr>
        <w:t>Podpis Wykonawcy</w:t>
      </w:r>
    </w:p>
    <w:p w14:paraId="7C5F6005" w14:textId="77777777" w:rsidR="00007FC1" w:rsidRPr="00AD0CA1" w:rsidRDefault="00007FC1" w:rsidP="00AD0CA1">
      <w:pPr>
        <w:rPr>
          <w:sz w:val="22"/>
          <w:szCs w:val="22"/>
        </w:rPr>
      </w:pPr>
    </w:p>
    <w:p w14:paraId="71F3A6D6" w14:textId="77777777" w:rsidR="00007FC1" w:rsidRPr="00AD0CA1" w:rsidRDefault="00007FC1" w:rsidP="00AD0CA1">
      <w:pPr>
        <w:rPr>
          <w:sz w:val="22"/>
          <w:szCs w:val="22"/>
        </w:rPr>
      </w:pPr>
    </w:p>
    <w:p w14:paraId="2B5445DF" w14:textId="77777777" w:rsidR="00007FC1" w:rsidRPr="00AD0CA1" w:rsidRDefault="00007FC1" w:rsidP="00AD0CA1">
      <w:pPr>
        <w:rPr>
          <w:color w:val="000000" w:themeColor="text1"/>
          <w:sz w:val="22"/>
          <w:szCs w:val="22"/>
        </w:rPr>
      </w:pPr>
    </w:p>
    <w:p w14:paraId="5B0945AA" w14:textId="77777777" w:rsidR="00007FC1" w:rsidRPr="00AD0CA1" w:rsidRDefault="00007FC1" w:rsidP="00AD0CA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DC279CE" w14:textId="77777777" w:rsidR="00A73CC4" w:rsidRPr="00AD0CA1" w:rsidRDefault="00A73CC4" w:rsidP="00AD0CA1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br w:type="page"/>
      </w:r>
    </w:p>
    <w:p w14:paraId="78C78EA7" w14:textId="77777777" w:rsidR="00790217" w:rsidRPr="00AD0CA1" w:rsidRDefault="00790217" w:rsidP="00AD0CA1">
      <w:pPr>
        <w:jc w:val="both"/>
        <w:rPr>
          <w:color w:val="000000" w:themeColor="text1"/>
          <w:sz w:val="22"/>
          <w:szCs w:val="22"/>
        </w:rPr>
      </w:pPr>
      <w:r w:rsidRPr="00AD0CA1">
        <w:rPr>
          <w:color w:val="000000" w:themeColor="text1"/>
          <w:sz w:val="22"/>
          <w:szCs w:val="22"/>
        </w:rPr>
        <w:lastRenderedPageBreak/>
        <w:t xml:space="preserve">Oświadczenie </w:t>
      </w:r>
      <w:r w:rsidRPr="00AD0CA1">
        <w:rPr>
          <w:bCs/>
          <w:color w:val="000000" w:themeColor="text1"/>
          <w:sz w:val="22"/>
          <w:szCs w:val="22"/>
        </w:rPr>
        <w:t>o zobowiązaniu do przestrzegania standardów ochrony dzieci</w:t>
      </w:r>
      <w:r w:rsidRPr="00AD0CA1">
        <w:rPr>
          <w:color w:val="000000" w:themeColor="text1"/>
          <w:sz w:val="22"/>
          <w:szCs w:val="22"/>
        </w:rPr>
        <w:t xml:space="preserve"> (wzór) </w:t>
      </w:r>
    </w:p>
    <w:p w14:paraId="1AB88D10" w14:textId="77777777" w:rsidR="00790217" w:rsidRPr="00AD0CA1" w:rsidRDefault="00790217" w:rsidP="00AD0CA1">
      <w:pPr>
        <w:spacing w:before="240" w:after="240"/>
        <w:jc w:val="both"/>
        <w:rPr>
          <w:b/>
          <w:bCs/>
          <w:color w:val="000000" w:themeColor="text1"/>
          <w:sz w:val="22"/>
          <w:szCs w:val="22"/>
        </w:rPr>
      </w:pPr>
      <w:r w:rsidRPr="00AD0CA1">
        <w:rPr>
          <w:b/>
          <w:bCs/>
          <w:color w:val="000000" w:themeColor="text1"/>
          <w:sz w:val="22"/>
          <w:szCs w:val="22"/>
        </w:rPr>
        <w:t>OŚWIADCZENIE O ZOBOWIĄZANIU DO PRZESTRZEGANIA STANDARDÓW OCHRONY DZIECI</w:t>
      </w:r>
    </w:p>
    <w:p w14:paraId="350863F9" w14:textId="77777777" w:rsidR="00790217" w:rsidRPr="00AD0CA1" w:rsidRDefault="00790217" w:rsidP="00AD0CA1">
      <w:pPr>
        <w:spacing w:before="240" w:after="240"/>
        <w:jc w:val="both"/>
        <w:rPr>
          <w:b/>
          <w:bCs/>
          <w:color w:val="000000" w:themeColor="text1"/>
          <w:sz w:val="22"/>
          <w:szCs w:val="22"/>
        </w:rPr>
      </w:pPr>
    </w:p>
    <w:p w14:paraId="1DF01409" w14:textId="77777777" w:rsidR="00790217" w:rsidRPr="00AD0CA1" w:rsidRDefault="00790217" w:rsidP="00AD0CA1">
      <w:pPr>
        <w:spacing w:before="240" w:after="240"/>
        <w:jc w:val="both"/>
        <w:rPr>
          <w:b/>
          <w:bCs/>
          <w:color w:val="000000" w:themeColor="text1"/>
          <w:sz w:val="22"/>
          <w:szCs w:val="22"/>
        </w:rPr>
      </w:pPr>
    </w:p>
    <w:p w14:paraId="1E3D692D" w14:textId="77777777" w:rsidR="00790217" w:rsidRPr="00AD0CA1" w:rsidRDefault="00790217" w:rsidP="00AD0CA1">
      <w:pPr>
        <w:spacing w:before="240" w:after="240"/>
        <w:jc w:val="both"/>
        <w:rPr>
          <w:color w:val="000000" w:themeColor="text1"/>
          <w:sz w:val="22"/>
          <w:szCs w:val="22"/>
        </w:rPr>
      </w:pPr>
      <w:r w:rsidRPr="00AD0CA1">
        <w:rPr>
          <w:color w:val="000000" w:themeColor="text1"/>
          <w:sz w:val="22"/>
          <w:szCs w:val="22"/>
        </w:rPr>
        <w:t>Ja.....................identyfikująca/ y się  nr PESEL: ..............................   oświadczam,</w:t>
      </w:r>
      <w:r w:rsidRPr="00AD0CA1">
        <w:rPr>
          <w:color w:val="000000" w:themeColor="text1"/>
          <w:sz w:val="22"/>
          <w:szCs w:val="22"/>
        </w:rPr>
        <w:br/>
        <w:t>że zapoznałam/-em się ze standardami ochrony dzieci obowiązującymi w Szpitalu Uniwersyteckim w Krakowie i zobowiązuję się do ich przestrzegania.</w:t>
      </w:r>
    </w:p>
    <w:p w14:paraId="34F896E6" w14:textId="77777777" w:rsidR="00790217" w:rsidRPr="00AD0CA1" w:rsidRDefault="00790217" w:rsidP="00AD0CA1">
      <w:pPr>
        <w:spacing w:before="240" w:after="240"/>
        <w:jc w:val="both"/>
        <w:rPr>
          <w:color w:val="000000" w:themeColor="text1"/>
          <w:sz w:val="22"/>
          <w:szCs w:val="22"/>
        </w:rPr>
      </w:pPr>
    </w:p>
    <w:p w14:paraId="3FC1CE32" w14:textId="77777777" w:rsidR="00790217" w:rsidRPr="00AD0CA1" w:rsidRDefault="00790217" w:rsidP="00AD0CA1">
      <w:pPr>
        <w:jc w:val="both"/>
        <w:rPr>
          <w:color w:val="000000" w:themeColor="text1"/>
          <w:sz w:val="22"/>
          <w:szCs w:val="22"/>
        </w:rPr>
      </w:pPr>
    </w:p>
    <w:p w14:paraId="09102970" w14:textId="77777777" w:rsidR="00790217" w:rsidRPr="00AD0CA1" w:rsidRDefault="00790217" w:rsidP="00AD0CA1">
      <w:pPr>
        <w:jc w:val="both"/>
        <w:rPr>
          <w:color w:val="000000" w:themeColor="text1"/>
          <w:sz w:val="22"/>
          <w:szCs w:val="22"/>
        </w:rPr>
      </w:pPr>
      <w:r w:rsidRPr="00AD0CA1">
        <w:rPr>
          <w:color w:val="000000" w:themeColor="text1"/>
          <w:sz w:val="22"/>
          <w:szCs w:val="22"/>
        </w:rPr>
        <w:t>......................................................................................</w:t>
      </w:r>
    </w:p>
    <w:p w14:paraId="4C1255EC" w14:textId="77777777" w:rsidR="00790217" w:rsidRPr="00AD0CA1" w:rsidRDefault="00790217" w:rsidP="00AD0CA1">
      <w:pPr>
        <w:rPr>
          <w:color w:val="000000" w:themeColor="text1"/>
          <w:sz w:val="22"/>
          <w:szCs w:val="22"/>
        </w:rPr>
      </w:pPr>
      <w:r w:rsidRPr="00AD0CA1">
        <w:rPr>
          <w:color w:val="000000" w:themeColor="text1"/>
          <w:sz w:val="22"/>
          <w:szCs w:val="22"/>
        </w:rPr>
        <w:t>(data, miejscowość, czytelny podpis osoby składającej oświadczenie)</w:t>
      </w:r>
    </w:p>
    <w:p w14:paraId="76772D53" w14:textId="77777777" w:rsidR="00790217" w:rsidRPr="00AD0CA1" w:rsidRDefault="00790217" w:rsidP="00AD0CA1">
      <w:pPr>
        <w:rPr>
          <w:color w:val="000000" w:themeColor="text1"/>
          <w:sz w:val="22"/>
          <w:szCs w:val="22"/>
        </w:rPr>
      </w:pPr>
    </w:p>
    <w:p w14:paraId="5512CD40" w14:textId="77777777" w:rsidR="00790217" w:rsidRPr="00AD0CA1" w:rsidRDefault="00790217" w:rsidP="00AD0CA1">
      <w:pPr>
        <w:spacing w:before="240" w:after="240"/>
        <w:jc w:val="both"/>
        <w:rPr>
          <w:color w:val="000000" w:themeColor="text1"/>
          <w:sz w:val="22"/>
          <w:szCs w:val="22"/>
          <w:u w:val="single"/>
        </w:rPr>
      </w:pPr>
      <w:r w:rsidRPr="00AD0CA1">
        <w:rPr>
          <w:color w:val="000000" w:themeColor="text1"/>
          <w:sz w:val="22"/>
          <w:szCs w:val="22"/>
          <w:u w:val="single"/>
        </w:rPr>
        <w:t>Oświadczenie</w:t>
      </w:r>
      <w:r w:rsidRPr="00AD0CA1">
        <w:rPr>
          <w:bCs/>
          <w:color w:val="000000" w:themeColor="text1"/>
          <w:sz w:val="22"/>
          <w:szCs w:val="22"/>
        </w:rPr>
        <w:t xml:space="preserve"> o zobowiązaniu do przestrzegania Zasad bezpiecznych relacji dorosły-dziecko (wzór)</w:t>
      </w:r>
    </w:p>
    <w:p w14:paraId="4D58F314" w14:textId="77777777" w:rsidR="00790217" w:rsidRPr="00AD0CA1" w:rsidRDefault="00790217" w:rsidP="00AD0CA1">
      <w:pPr>
        <w:jc w:val="both"/>
        <w:rPr>
          <w:color w:val="000000" w:themeColor="text1"/>
          <w:sz w:val="22"/>
          <w:szCs w:val="22"/>
        </w:rPr>
      </w:pPr>
    </w:p>
    <w:p w14:paraId="68723682" w14:textId="77777777" w:rsidR="00790217" w:rsidRPr="00AD0CA1" w:rsidRDefault="00790217" w:rsidP="00AD0CA1">
      <w:pPr>
        <w:jc w:val="both"/>
        <w:rPr>
          <w:b/>
          <w:color w:val="000000" w:themeColor="text1"/>
          <w:sz w:val="22"/>
          <w:szCs w:val="22"/>
        </w:rPr>
      </w:pPr>
      <w:r w:rsidRPr="00AD0CA1">
        <w:rPr>
          <w:b/>
          <w:color w:val="000000" w:themeColor="text1"/>
          <w:sz w:val="22"/>
          <w:szCs w:val="22"/>
        </w:rPr>
        <w:t>OŚWIADCZENIE O ZOBOWIĄZANIU DO PRZESTRZEGANIA ZASAD BEZPIECZNYCH RELACJI DOROSŁY-DZIECKO</w:t>
      </w:r>
    </w:p>
    <w:p w14:paraId="00A1F6D1" w14:textId="77777777" w:rsidR="00790217" w:rsidRPr="00AD0CA1" w:rsidRDefault="00790217" w:rsidP="00AD0CA1">
      <w:pPr>
        <w:jc w:val="both"/>
        <w:rPr>
          <w:b/>
          <w:color w:val="000000" w:themeColor="text1"/>
          <w:sz w:val="22"/>
          <w:szCs w:val="22"/>
        </w:rPr>
      </w:pPr>
    </w:p>
    <w:p w14:paraId="60865E61" w14:textId="77777777" w:rsidR="00790217" w:rsidRPr="00AD0CA1" w:rsidRDefault="00790217" w:rsidP="00AD0CA1">
      <w:pPr>
        <w:jc w:val="both"/>
        <w:rPr>
          <w:b/>
          <w:color w:val="000000" w:themeColor="text1"/>
          <w:sz w:val="22"/>
          <w:szCs w:val="22"/>
        </w:rPr>
      </w:pPr>
    </w:p>
    <w:p w14:paraId="1DDFA0C2" w14:textId="77777777" w:rsidR="00790217" w:rsidRPr="00AD0CA1" w:rsidRDefault="00790217" w:rsidP="00AD0CA1">
      <w:pPr>
        <w:jc w:val="both"/>
        <w:rPr>
          <w:b/>
          <w:color w:val="000000" w:themeColor="text1"/>
          <w:sz w:val="22"/>
          <w:szCs w:val="22"/>
        </w:rPr>
      </w:pPr>
    </w:p>
    <w:p w14:paraId="2726F889" w14:textId="77777777" w:rsidR="00790217" w:rsidRPr="00AD0CA1" w:rsidRDefault="00790217" w:rsidP="00AD0CA1">
      <w:pPr>
        <w:jc w:val="both"/>
        <w:rPr>
          <w:rFonts w:eastAsia="Lato"/>
          <w:color w:val="000000" w:themeColor="text1"/>
          <w:sz w:val="22"/>
          <w:szCs w:val="22"/>
        </w:rPr>
      </w:pPr>
      <w:r w:rsidRPr="00AD0CA1">
        <w:rPr>
          <w:rFonts w:eastAsia="Lato"/>
          <w:color w:val="000000" w:themeColor="text1"/>
          <w:sz w:val="22"/>
          <w:szCs w:val="22"/>
        </w:rPr>
        <w:t xml:space="preserve">Ja </w:t>
      </w:r>
      <w:r w:rsidRPr="00AD0CA1">
        <w:rPr>
          <w:color w:val="000000" w:themeColor="text1"/>
          <w:sz w:val="22"/>
          <w:szCs w:val="22"/>
        </w:rPr>
        <w:t xml:space="preserve">.....................identyfikująca/ y się  nr PESEL: ..............................   </w:t>
      </w:r>
      <w:r w:rsidRPr="00AD0CA1">
        <w:rPr>
          <w:rFonts w:eastAsia="Lato"/>
          <w:color w:val="000000" w:themeColor="text1"/>
          <w:sz w:val="22"/>
          <w:szCs w:val="22"/>
        </w:rPr>
        <w:t>oświadczam,</w:t>
      </w:r>
      <w:r w:rsidRPr="00AD0CA1">
        <w:rPr>
          <w:rFonts w:eastAsia="Lato"/>
          <w:color w:val="000000" w:themeColor="text1"/>
          <w:sz w:val="22"/>
          <w:szCs w:val="22"/>
        </w:rPr>
        <w:br/>
        <w:t>że zapoznałam/-em się z Zasadami bezpiecznych relacji dorosły-dziecko obowiązującymi</w:t>
      </w:r>
      <w:r w:rsidRPr="00AD0CA1">
        <w:rPr>
          <w:rFonts w:eastAsia="Lato"/>
          <w:color w:val="000000" w:themeColor="text1"/>
          <w:sz w:val="22"/>
          <w:szCs w:val="22"/>
        </w:rPr>
        <w:br/>
        <w:t>w Szpitalu Uniwersyteckim w Krakowie i zobowiązuję się do ich przestrzegania.</w:t>
      </w:r>
    </w:p>
    <w:p w14:paraId="1D19733E" w14:textId="77777777" w:rsidR="00790217" w:rsidRPr="00AD0CA1" w:rsidRDefault="00790217" w:rsidP="00AD0CA1">
      <w:pPr>
        <w:jc w:val="both"/>
        <w:rPr>
          <w:rFonts w:eastAsia="Lato"/>
          <w:color w:val="000000" w:themeColor="text1"/>
          <w:sz w:val="22"/>
          <w:szCs w:val="22"/>
        </w:rPr>
      </w:pPr>
    </w:p>
    <w:p w14:paraId="7466D255" w14:textId="77777777" w:rsidR="00790217" w:rsidRPr="00AD0CA1" w:rsidRDefault="00790217" w:rsidP="00AD0CA1">
      <w:pPr>
        <w:jc w:val="both"/>
        <w:rPr>
          <w:rFonts w:eastAsia="Lato"/>
          <w:color w:val="000000" w:themeColor="text1"/>
          <w:sz w:val="22"/>
          <w:szCs w:val="22"/>
        </w:rPr>
      </w:pPr>
    </w:p>
    <w:p w14:paraId="27A00BA7" w14:textId="77777777" w:rsidR="00790217" w:rsidRPr="00AD0CA1" w:rsidRDefault="00790217" w:rsidP="00AD0CA1">
      <w:pPr>
        <w:jc w:val="both"/>
        <w:rPr>
          <w:rFonts w:eastAsia="Lato"/>
          <w:color w:val="000000" w:themeColor="text1"/>
          <w:sz w:val="22"/>
          <w:szCs w:val="22"/>
        </w:rPr>
      </w:pPr>
    </w:p>
    <w:p w14:paraId="41EBDA69" w14:textId="77777777" w:rsidR="00790217" w:rsidRPr="00AD0CA1" w:rsidRDefault="00790217" w:rsidP="00AD0CA1">
      <w:pPr>
        <w:jc w:val="both"/>
        <w:rPr>
          <w:rFonts w:eastAsiaTheme="minorHAnsi"/>
          <w:color w:val="000000" w:themeColor="text1"/>
          <w:sz w:val="22"/>
          <w:szCs w:val="22"/>
        </w:rPr>
      </w:pPr>
      <w:r w:rsidRPr="00AD0CA1">
        <w:rPr>
          <w:color w:val="000000" w:themeColor="text1"/>
          <w:sz w:val="22"/>
          <w:szCs w:val="22"/>
        </w:rPr>
        <w:t>......................................................................................</w:t>
      </w:r>
    </w:p>
    <w:p w14:paraId="1026D8B2" w14:textId="77777777" w:rsidR="00790217" w:rsidRPr="00AD0CA1" w:rsidRDefault="00790217" w:rsidP="00AD0CA1">
      <w:pPr>
        <w:autoSpaceDE/>
        <w:autoSpaceDN/>
        <w:rPr>
          <w:color w:val="000000" w:themeColor="text1"/>
          <w:sz w:val="22"/>
          <w:szCs w:val="22"/>
        </w:rPr>
      </w:pPr>
      <w:r w:rsidRPr="00AD0CA1">
        <w:rPr>
          <w:color w:val="000000" w:themeColor="text1"/>
          <w:sz w:val="22"/>
          <w:szCs w:val="22"/>
        </w:rPr>
        <w:t>(data, miejscowość, czytelny podpis osoby składającej  oświadczenie</w:t>
      </w:r>
    </w:p>
    <w:p w14:paraId="3D53E361" w14:textId="77777777" w:rsidR="00790217" w:rsidRPr="00AD0CA1" w:rsidRDefault="00790217" w:rsidP="00AD0CA1">
      <w:pPr>
        <w:autoSpaceDE/>
        <w:autoSpaceDN/>
        <w:rPr>
          <w:color w:val="000000" w:themeColor="text1"/>
          <w:sz w:val="22"/>
          <w:szCs w:val="22"/>
        </w:rPr>
      </w:pPr>
      <w:r w:rsidRPr="00AD0CA1">
        <w:rPr>
          <w:color w:val="000000" w:themeColor="text1"/>
          <w:sz w:val="22"/>
          <w:szCs w:val="22"/>
        </w:rPr>
        <w:br w:type="page"/>
      </w:r>
    </w:p>
    <w:p w14:paraId="5646DB5A" w14:textId="77777777" w:rsidR="00790217" w:rsidRPr="00AD0CA1" w:rsidRDefault="00790217" w:rsidP="00AD0CA1">
      <w:pPr>
        <w:jc w:val="right"/>
        <w:rPr>
          <w:sz w:val="22"/>
          <w:szCs w:val="22"/>
        </w:rPr>
      </w:pPr>
      <w:r w:rsidRPr="00AD0CA1">
        <w:rPr>
          <w:sz w:val="22"/>
          <w:szCs w:val="22"/>
        </w:rPr>
        <w:lastRenderedPageBreak/>
        <w:t>Kraków, dnia …………………..</w:t>
      </w:r>
    </w:p>
    <w:p w14:paraId="7759E0BC" w14:textId="77777777" w:rsidR="00790217" w:rsidRPr="00AD0CA1" w:rsidRDefault="00790217" w:rsidP="00AD0CA1">
      <w:pPr>
        <w:jc w:val="center"/>
        <w:rPr>
          <w:sz w:val="22"/>
          <w:szCs w:val="22"/>
        </w:rPr>
      </w:pPr>
    </w:p>
    <w:p w14:paraId="4E0F92B8" w14:textId="77777777" w:rsidR="00790217" w:rsidRPr="00AD0CA1" w:rsidRDefault="00790217" w:rsidP="00AD0CA1">
      <w:pPr>
        <w:jc w:val="center"/>
        <w:rPr>
          <w:sz w:val="22"/>
          <w:szCs w:val="22"/>
        </w:rPr>
      </w:pPr>
    </w:p>
    <w:p w14:paraId="467C7196" w14:textId="77777777" w:rsidR="00790217" w:rsidRPr="00AD0CA1" w:rsidRDefault="00790217" w:rsidP="00AD0CA1">
      <w:pPr>
        <w:jc w:val="center"/>
        <w:rPr>
          <w:sz w:val="22"/>
          <w:szCs w:val="22"/>
        </w:rPr>
      </w:pPr>
      <w:r w:rsidRPr="00AD0CA1">
        <w:rPr>
          <w:sz w:val="22"/>
          <w:szCs w:val="22"/>
        </w:rPr>
        <w:t>Oświadczenie</w:t>
      </w:r>
    </w:p>
    <w:p w14:paraId="2F1E720B" w14:textId="77777777" w:rsidR="00790217" w:rsidRPr="00AD0CA1" w:rsidRDefault="00790217" w:rsidP="00AD0CA1">
      <w:pPr>
        <w:rPr>
          <w:sz w:val="22"/>
          <w:szCs w:val="22"/>
        </w:rPr>
      </w:pPr>
    </w:p>
    <w:p w14:paraId="3E09CEB6" w14:textId="77777777" w:rsidR="00790217" w:rsidRPr="00AD0CA1" w:rsidRDefault="00790217" w:rsidP="00AD0CA1">
      <w:pPr>
        <w:jc w:val="both"/>
        <w:rPr>
          <w:sz w:val="22"/>
          <w:szCs w:val="22"/>
        </w:rPr>
      </w:pPr>
      <w:r w:rsidRPr="00AD0CA1">
        <w:rPr>
          <w:sz w:val="22"/>
          <w:szCs w:val="22"/>
        </w:rPr>
        <w:t xml:space="preserve">Ja, niżej podpisany ……………………………………, PESEL/Inny numer identyfikujący ……………………….., mając na uwadze art. 21 ust. 4-7 ustawy z dnia 13 maja 2016 r. o </w:t>
      </w:r>
      <w:r w:rsidRPr="00AD0CA1">
        <w:rPr>
          <w:i/>
          <w:sz w:val="22"/>
          <w:szCs w:val="22"/>
        </w:rPr>
        <w:t>przeciwdziałaniu zagrożeniom przestępczością na tle seksualnym i ochronie małoletnich</w:t>
      </w:r>
      <w:r w:rsidRPr="00AD0CA1">
        <w:rPr>
          <w:sz w:val="22"/>
          <w:szCs w:val="22"/>
        </w:rPr>
        <w:t xml:space="preserve"> oświadczam, że (proszę zaznaczyć X we właściwej kolumnie):</w:t>
      </w:r>
    </w:p>
    <w:p w14:paraId="194BF73C" w14:textId="77777777" w:rsidR="00790217" w:rsidRPr="00AD0CA1" w:rsidRDefault="00790217" w:rsidP="00AD0CA1">
      <w:pPr>
        <w:jc w:val="both"/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1"/>
        <w:gridCol w:w="7500"/>
      </w:tblGrid>
      <w:tr w:rsidR="00790217" w:rsidRPr="00AD0CA1" w14:paraId="791BFBFD" w14:textId="77777777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258677B" w14:textId="77777777" w:rsidR="00790217" w:rsidRPr="00AD0CA1" w:rsidRDefault="00790217" w:rsidP="00AD0CA1">
            <w:pPr>
              <w:jc w:val="center"/>
              <w:rPr>
                <w:sz w:val="22"/>
                <w:szCs w:val="22"/>
              </w:rPr>
            </w:pPr>
            <w:r w:rsidRPr="00AD0CA1">
              <w:rPr>
                <w:sz w:val="22"/>
                <w:szCs w:val="22"/>
              </w:rPr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4869360" w14:textId="77777777" w:rsidR="00790217" w:rsidRPr="00AD0CA1" w:rsidRDefault="00790217" w:rsidP="00AD0CA1">
            <w:pPr>
              <w:rPr>
                <w:sz w:val="22"/>
                <w:szCs w:val="22"/>
              </w:rPr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9D0C4D6" w14:textId="77777777" w:rsidR="00790217" w:rsidRPr="00AD0CA1" w:rsidRDefault="00790217" w:rsidP="00AD0CA1">
            <w:pPr>
              <w:jc w:val="both"/>
              <w:rPr>
                <w:sz w:val="22"/>
                <w:szCs w:val="22"/>
              </w:rPr>
            </w:pPr>
            <w:r w:rsidRPr="00AD0CA1">
              <w:rPr>
                <w:sz w:val="22"/>
                <w:szCs w:val="22"/>
              </w:rPr>
              <w:t>posiadam jedynie obywatelstwo polskie.</w:t>
            </w:r>
          </w:p>
        </w:tc>
      </w:tr>
      <w:tr w:rsidR="00790217" w:rsidRPr="00AD0CA1" w14:paraId="27F5D7F6" w14:textId="77777777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9F063B" w14:textId="77777777" w:rsidR="00790217" w:rsidRPr="00AD0CA1" w:rsidRDefault="00790217" w:rsidP="00AD0CA1">
            <w:pPr>
              <w:jc w:val="center"/>
              <w:rPr>
                <w:sz w:val="22"/>
                <w:szCs w:val="22"/>
              </w:rPr>
            </w:pPr>
            <w:r w:rsidRPr="00AD0CA1">
              <w:rPr>
                <w:sz w:val="22"/>
                <w:szCs w:val="22"/>
              </w:rPr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CBEDFE0" w14:textId="77777777" w:rsidR="00790217" w:rsidRPr="00AD0CA1" w:rsidRDefault="00790217" w:rsidP="00AD0CA1">
            <w:pPr>
              <w:rPr>
                <w:sz w:val="22"/>
                <w:szCs w:val="22"/>
              </w:rPr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19F5112" w14:textId="77777777" w:rsidR="00790217" w:rsidRPr="00AD0CA1" w:rsidRDefault="00790217" w:rsidP="00AD0CA1">
            <w:pPr>
              <w:jc w:val="both"/>
              <w:rPr>
                <w:sz w:val="22"/>
                <w:szCs w:val="22"/>
              </w:rPr>
            </w:pPr>
            <w:r w:rsidRPr="00AD0CA1">
              <w:rPr>
                <w:sz w:val="22"/>
                <w:szCs w:val="22"/>
              </w:rPr>
              <w:t>nie posiadam obywatelstwa żadnego państwa.</w:t>
            </w:r>
          </w:p>
        </w:tc>
      </w:tr>
      <w:tr w:rsidR="00790217" w:rsidRPr="00AD0CA1" w14:paraId="7DFC7F88" w14:textId="77777777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D6AC998" w14:textId="77777777" w:rsidR="00790217" w:rsidRPr="00AD0CA1" w:rsidRDefault="00790217" w:rsidP="00AD0CA1">
            <w:pPr>
              <w:jc w:val="center"/>
              <w:rPr>
                <w:sz w:val="22"/>
                <w:szCs w:val="22"/>
              </w:rPr>
            </w:pPr>
            <w:r w:rsidRPr="00AD0CA1">
              <w:rPr>
                <w:sz w:val="22"/>
                <w:szCs w:val="22"/>
              </w:rPr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4C47BCD" w14:textId="77777777" w:rsidR="00790217" w:rsidRPr="00AD0CA1" w:rsidRDefault="00790217" w:rsidP="00AD0CA1">
            <w:pPr>
              <w:rPr>
                <w:sz w:val="22"/>
                <w:szCs w:val="22"/>
              </w:rPr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0CE2810" w14:textId="77777777" w:rsidR="00790217" w:rsidRPr="00AD0CA1" w:rsidRDefault="00790217" w:rsidP="00AD0CA1">
            <w:pPr>
              <w:jc w:val="both"/>
              <w:rPr>
                <w:sz w:val="22"/>
                <w:szCs w:val="22"/>
              </w:rPr>
            </w:pPr>
            <w:r w:rsidRPr="00AD0CA1">
              <w:rPr>
                <w:sz w:val="22"/>
                <w:szCs w:val="22"/>
              </w:rPr>
              <w:t xml:space="preserve">posiadam obywatelstwo polskie oraz obywatelstwo innego państwa niż Rzeczypospolita Polska [podać jakie państwa] </w:t>
            </w:r>
          </w:p>
          <w:p w14:paraId="1FE3B752" w14:textId="77777777" w:rsidR="00790217" w:rsidRPr="00AD0CA1" w:rsidRDefault="00790217" w:rsidP="00AD0CA1">
            <w:pPr>
              <w:jc w:val="both"/>
              <w:rPr>
                <w:sz w:val="22"/>
                <w:szCs w:val="22"/>
              </w:rPr>
            </w:pPr>
            <w:r w:rsidRPr="00AD0CA1">
              <w:rPr>
                <w:sz w:val="22"/>
                <w:szCs w:val="22"/>
              </w:rPr>
              <w:t>……………………………………………….…………………………………</w:t>
            </w:r>
          </w:p>
        </w:tc>
      </w:tr>
      <w:tr w:rsidR="00790217" w:rsidRPr="00AD0CA1" w14:paraId="5CB2A5D3" w14:textId="77777777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AB56DD4" w14:textId="77777777" w:rsidR="00790217" w:rsidRPr="00AD0CA1" w:rsidRDefault="00790217" w:rsidP="00AD0CA1">
            <w:pPr>
              <w:jc w:val="center"/>
              <w:rPr>
                <w:sz w:val="22"/>
                <w:szCs w:val="22"/>
              </w:rPr>
            </w:pPr>
            <w:r w:rsidRPr="00AD0CA1">
              <w:rPr>
                <w:sz w:val="22"/>
                <w:szCs w:val="22"/>
              </w:rPr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D434DBB" w14:textId="77777777" w:rsidR="00790217" w:rsidRPr="00AD0CA1" w:rsidRDefault="00790217" w:rsidP="00AD0CA1">
            <w:pPr>
              <w:rPr>
                <w:sz w:val="22"/>
                <w:szCs w:val="22"/>
              </w:rPr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A09F878" w14:textId="77777777" w:rsidR="00790217" w:rsidRPr="00AD0CA1" w:rsidRDefault="00790217" w:rsidP="00AD0CA1">
            <w:pPr>
              <w:jc w:val="both"/>
              <w:rPr>
                <w:sz w:val="22"/>
                <w:szCs w:val="22"/>
              </w:rPr>
            </w:pPr>
            <w:r w:rsidRPr="00AD0CA1">
              <w:rPr>
                <w:sz w:val="22"/>
                <w:szCs w:val="22"/>
              </w:rPr>
              <w:t>nie posiadam obywatelstwa polskiego ale posiadam obywatelstwo innego państwa niż Rzeczypospolita Polska [podać jakie państwa]</w:t>
            </w:r>
          </w:p>
          <w:p w14:paraId="0B8DDF0D" w14:textId="77777777" w:rsidR="00790217" w:rsidRPr="00AD0CA1" w:rsidRDefault="00790217" w:rsidP="00AD0CA1">
            <w:pPr>
              <w:jc w:val="both"/>
              <w:rPr>
                <w:sz w:val="22"/>
                <w:szCs w:val="22"/>
              </w:rPr>
            </w:pPr>
            <w:r w:rsidRPr="00AD0CA1">
              <w:rPr>
                <w:sz w:val="22"/>
                <w:szCs w:val="22"/>
              </w:rPr>
              <w:t>……………………………………………….…………………………………</w:t>
            </w:r>
          </w:p>
        </w:tc>
      </w:tr>
      <w:tr w:rsidR="00790217" w:rsidRPr="00AD0CA1" w14:paraId="4B9DF704" w14:textId="77777777" w:rsidTr="00B901B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C908105" w14:textId="77777777" w:rsidR="00790217" w:rsidRPr="00AD0CA1" w:rsidRDefault="00790217" w:rsidP="00AD0CA1">
            <w:pPr>
              <w:jc w:val="center"/>
              <w:rPr>
                <w:sz w:val="22"/>
                <w:szCs w:val="22"/>
              </w:rPr>
            </w:pPr>
            <w:r w:rsidRPr="00AD0CA1">
              <w:rPr>
                <w:sz w:val="22"/>
                <w:szCs w:val="22"/>
              </w:rPr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5EB26FD6" w14:textId="77777777" w:rsidR="00790217" w:rsidRPr="00AD0CA1" w:rsidRDefault="00790217" w:rsidP="00AD0CA1">
            <w:pPr>
              <w:rPr>
                <w:sz w:val="22"/>
                <w:szCs w:val="22"/>
              </w:rPr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E794878" w14:textId="77777777" w:rsidR="00790217" w:rsidRPr="00AD0CA1" w:rsidRDefault="00790217" w:rsidP="00AD0CA1">
            <w:pPr>
              <w:jc w:val="both"/>
              <w:rPr>
                <w:sz w:val="22"/>
                <w:szCs w:val="22"/>
              </w:rPr>
            </w:pPr>
            <w:r w:rsidRPr="00AD0CA1">
              <w:rPr>
                <w:sz w:val="22"/>
                <w:szCs w:val="22"/>
              </w:rPr>
              <w:t xml:space="preserve">zamieszkiwałem/zamieszkiwałam </w:t>
            </w:r>
            <w:r w:rsidRPr="00AD0CA1">
              <w:rPr>
                <w:color w:val="333333"/>
                <w:sz w:val="22"/>
                <w:szCs w:val="22"/>
                <w:shd w:val="clear" w:color="auto" w:fill="FFFFFF"/>
              </w:rPr>
              <w:t>w ciągu ostatnich 20 lat, w państwach innych niż Rzeczpospolita Polska</w:t>
            </w:r>
          </w:p>
          <w:p w14:paraId="0DDE1ABC" w14:textId="77777777" w:rsidR="00790217" w:rsidRPr="00AD0CA1" w:rsidRDefault="00790217" w:rsidP="00AD0CA1">
            <w:pPr>
              <w:jc w:val="both"/>
              <w:rPr>
                <w:sz w:val="22"/>
                <w:szCs w:val="22"/>
              </w:rPr>
            </w:pPr>
            <w:r w:rsidRPr="00AD0CA1">
              <w:rPr>
                <w:sz w:val="22"/>
                <w:szCs w:val="22"/>
              </w:rPr>
              <w:t>[podać jakie państwa]</w:t>
            </w:r>
          </w:p>
          <w:p w14:paraId="1CB44A95" w14:textId="77777777" w:rsidR="00790217" w:rsidRPr="00AD0CA1" w:rsidRDefault="00790217" w:rsidP="00AD0CA1">
            <w:pPr>
              <w:jc w:val="both"/>
              <w:rPr>
                <w:sz w:val="22"/>
                <w:szCs w:val="22"/>
              </w:rPr>
            </w:pPr>
            <w:r w:rsidRPr="00AD0CA1">
              <w:rPr>
                <w:sz w:val="22"/>
                <w:szCs w:val="22"/>
              </w:rPr>
              <w:t>……………………………………………….…………………………………</w:t>
            </w:r>
          </w:p>
        </w:tc>
      </w:tr>
    </w:tbl>
    <w:p w14:paraId="061A39D6" w14:textId="77777777" w:rsidR="00790217" w:rsidRPr="00AD0CA1" w:rsidRDefault="00790217" w:rsidP="00AD0CA1">
      <w:pPr>
        <w:jc w:val="both"/>
        <w:rPr>
          <w:sz w:val="22"/>
          <w:szCs w:val="22"/>
        </w:rPr>
      </w:pPr>
    </w:p>
    <w:p w14:paraId="37297101" w14:textId="77777777" w:rsidR="00790217" w:rsidRPr="00AD0CA1" w:rsidRDefault="00790217" w:rsidP="00AD0CA1">
      <w:pPr>
        <w:jc w:val="both"/>
        <w:rPr>
          <w:sz w:val="22"/>
          <w:szCs w:val="22"/>
        </w:rPr>
      </w:pPr>
    </w:p>
    <w:p w14:paraId="4BE0F7EC" w14:textId="77777777" w:rsidR="00790217" w:rsidRPr="00AD0CA1" w:rsidRDefault="00790217" w:rsidP="00AD0CA1">
      <w:pPr>
        <w:jc w:val="both"/>
        <w:rPr>
          <w:color w:val="333333"/>
          <w:sz w:val="22"/>
          <w:szCs w:val="22"/>
          <w:shd w:val="clear" w:color="auto" w:fill="FFFFFF"/>
        </w:rPr>
      </w:pPr>
      <w:r w:rsidRPr="00AD0CA1">
        <w:rPr>
          <w:sz w:val="22"/>
          <w:szCs w:val="22"/>
        </w:rPr>
        <w:t xml:space="preserve">Oświadczenie składane jest pod rygorem odpowiedzialności karnej. </w:t>
      </w:r>
      <w:r w:rsidRPr="00AD0CA1">
        <w:rPr>
          <w:color w:val="333333"/>
          <w:sz w:val="22"/>
          <w:szCs w:val="22"/>
          <w:shd w:val="clear" w:color="auto" w:fill="FFFFFF"/>
        </w:rPr>
        <w:t>Jestem świadomy odpowiedzialności karnej za złożenie fałszywego oświadczenia.</w:t>
      </w:r>
    </w:p>
    <w:p w14:paraId="1093FA4B" w14:textId="77777777" w:rsidR="00790217" w:rsidRPr="00AD0CA1" w:rsidRDefault="00790217" w:rsidP="00AD0CA1">
      <w:pPr>
        <w:jc w:val="both"/>
        <w:rPr>
          <w:color w:val="333333"/>
          <w:sz w:val="22"/>
          <w:szCs w:val="22"/>
          <w:shd w:val="clear" w:color="auto" w:fill="FFFFFF"/>
        </w:rPr>
      </w:pPr>
    </w:p>
    <w:p w14:paraId="17F5D5C2" w14:textId="77777777" w:rsidR="00790217" w:rsidRPr="00AD0CA1" w:rsidRDefault="00790217" w:rsidP="00AD0CA1">
      <w:pPr>
        <w:jc w:val="both"/>
        <w:rPr>
          <w:i/>
          <w:color w:val="333333"/>
          <w:sz w:val="22"/>
          <w:szCs w:val="22"/>
          <w:shd w:val="clear" w:color="auto" w:fill="FFFFFF"/>
        </w:rPr>
      </w:pPr>
      <w:r w:rsidRPr="00AD0CA1">
        <w:rPr>
          <w:color w:val="333333"/>
          <w:sz w:val="22"/>
          <w:szCs w:val="22"/>
          <w:shd w:val="clear" w:color="auto" w:fill="FFFFFF"/>
        </w:rPr>
        <w:t xml:space="preserve">Wraz z oświadczeniem przedkładam informację z Krajowego Rejestru Karnego </w:t>
      </w:r>
      <w:r w:rsidRPr="00AD0CA1">
        <w:rPr>
          <w:i/>
          <w:color w:val="333333"/>
          <w:sz w:val="22"/>
          <w:szCs w:val="22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4D162408" w14:textId="77777777" w:rsidR="00790217" w:rsidRPr="00AD0CA1" w:rsidRDefault="00790217" w:rsidP="00AD0CA1">
      <w:pPr>
        <w:jc w:val="right"/>
        <w:rPr>
          <w:color w:val="333333"/>
          <w:sz w:val="22"/>
          <w:szCs w:val="22"/>
          <w:shd w:val="clear" w:color="auto" w:fill="FFFFFF"/>
        </w:rPr>
      </w:pPr>
    </w:p>
    <w:p w14:paraId="6571155B" w14:textId="77777777" w:rsidR="00790217" w:rsidRPr="00AD0CA1" w:rsidRDefault="00790217" w:rsidP="00AD0CA1">
      <w:pPr>
        <w:jc w:val="right"/>
        <w:rPr>
          <w:color w:val="333333"/>
          <w:sz w:val="22"/>
          <w:szCs w:val="22"/>
          <w:shd w:val="clear" w:color="auto" w:fill="FFFFFF"/>
        </w:rPr>
      </w:pPr>
    </w:p>
    <w:p w14:paraId="3E4D24B7" w14:textId="77777777" w:rsidR="00790217" w:rsidRPr="00AD0CA1" w:rsidRDefault="00790217" w:rsidP="00AD0CA1">
      <w:pPr>
        <w:jc w:val="right"/>
        <w:rPr>
          <w:color w:val="333333"/>
          <w:sz w:val="22"/>
          <w:szCs w:val="22"/>
          <w:shd w:val="clear" w:color="auto" w:fill="FFFFFF"/>
        </w:rPr>
      </w:pPr>
    </w:p>
    <w:p w14:paraId="30866676" w14:textId="77777777" w:rsidR="00790217" w:rsidRPr="00AD0CA1" w:rsidRDefault="00790217" w:rsidP="00AD0CA1">
      <w:pPr>
        <w:jc w:val="right"/>
        <w:rPr>
          <w:color w:val="333333"/>
          <w:sz w:val="22"/>
          <w:szCs w:val="22"/>
          <w:shd w:val="clear" w:color="auto" w:fill="FFFFFF"/>
        </w:rPr>
      </w:pPr>
      <w:r w:rsidRPr="00AD0CA1">
        <w:rPr>
          <w:color w:val="333333"/>
          <w:sz w:val="22"/>
          <w:szCs w:val="22"/>
          <w:shd w:val="clear" w:color="auto" w:fill="FFFFFF"/>
        </w:rPr>
        <w:t>……………………………..</w:t>
      </w:r>
    </w:p>
    <w:p w14:paraId="2F157883" w14:textId="77777777" w:rsidR="00790217" w:rsidRPr="00AD0CA1" w:rsidRDefault="00790217" w:rsidP="00AD0CA1">
      <w:pPr>
        <w:ind w:left="4956" w:firstLine="708"/>
        <w:jc w:val="center"/>
        <w:rPr>
          <w:sz w:val="22"/>
          <w:szCs w:val="22"/>
        </w:rPr>
      </w:pPr>
      <w:r w:rsidRPr="00AD0CA1">
        <w:rPr>
          <w:color w:val="333333"/>
          <w:sz w:val="22"/>
          <w:szCs w:val="22"/>
          <w:shd w:val="clear" w:color="auto" w:fill="FFFFFF"/>
        </w:rPr>
        <w:t>Data, Podpis</w:t>
      </w:r>
    </w:p>
    <w:p w14:paraId="65BD038B" w14:textId="77777777" w:rsidR="00790217" w:rsidRPr="00AD0CA1" w:rsidRDefault="00790217" w:rsidP="00AD0CA1">
      <w:pPr>
        <w:jc w:val="both"/>
        <w:rPr>
          <w:sz w:val="22"/>
          <w:szCs w:val="22"/>
        </w:rPr>
      </w:pPr>
    </w:p>
    <w:p w14:paraId="1F3DD00D" w14:textId="77777777" w:rsidR="00790217" w:rsidRPr="00AD0CA1" w:rsidRDefault="00790217" w:rsidP="00AD0CA1">
      <w:pPr>
        <w:jc w:val="both"/>
        <w:rPr>
          <w:i/>
          <w:sz w:val="22"/>
          <w:szCs w:val="22"/>
        </w:rPr>
      </w:pPr>
      <w:r w:rsidRPr="00AD0CA1">
        <w:rPr>
          <w:sz w:val="22"/>
          <w:szCs w:val="22"/>
        </w:rPr>
        <w:br w:type="page"/>
      </w:r>
      <w:r w:rsidRPr="00AD0CA1">
        <w:rPr>
          <w:i/>
          <w:sz w:val="22"/>
          <w:szCs w:val="22"/>
        </w:rPr>
        <w:lastRenderedPageBreak/>
        <w:t xml:space="preserve">Oświadczenia dodatkowe w przypadku zaznaczenia pkt 3-5 i braku możliwości przedłożenia informacji </w:t>
      </w:r>
      <w:r w:rsidRPr="00AD0CA1">
        <w:rPr>
          <w:i/>
          <w:color w:val="333333"/>
          <w:sz w:val="22"/>
          <w:szCs w:val="22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163536C" w14:textId="77777777" w:rsidR="00790217" w:rsidRPr="00AD0CA1" w:rsidRDefault="00790217" w:rsidP="00AD0CA1">
      <w:pPr>
        <w:jc w:val="both"/>
        <w:rPr>
          <w:sz w:val="22"/>
          <w:szCs w:val="22"/>
        </w:rPr>
      </w:pPr>
    </w:p>
    <w:p w14:paraId="7A8421C2" w14:textId="77777777" w:rsidR="00790217" w:rsidRPr="00AD0CA1" w:rsidRDefault="00790217" w:rsidP="00AD0CA1">
      <w:pPr>
        <w:jc w:val="both"/>
        <w:rPr>
          <w:color w:val="333333"/>
          <w:sz w:val="22"/>
          <w:szCs w:val="22"/>
          <w:shd w:val="clear" w:color="auto" w:fill="FFFFFF"/>
        </w:rPr>
      </w:pPr>
      <w:r w:rsidRPr="00AD0CA1">
        <w:rPr>
          <w:color w:val="333333"/>
          <w:sz w:val="22"/>
          <w:szCs w:val="22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3A101347" w14:textId="77777777" w:rsidR="00790217" w:rsidRPr="00AD0CA1" w:rsidRDefault="00790217" w:rsidP="00AD0CA1">
      <w:pPr>
        <w:jc w:val="both"/>
        <w:rPr>
          <w:color w:val="333333"/>
          <w:sz w:val="22"/>
          <w:szCs w:val="22"/>
          <w:shd w:val="clear" w:color="auto" w:fill="FFFFFF"/>
        </w:rPr>
      </w:pPr>
    </w:p>
    <w:p w14:paraId="15C051C1" w14:textId="77777777" w:rsidR="00790217" w:rsidRPr="00AD0CA1" w:rsidRDefault="00790217" w:rsidP="00AD0CA1">
      <w:pPr>
        <w:jc w:val="both"/>
        <w:rPr>
          <w:color w:val="333333"/>
          <w:sz w:val="22"/>
          <w:szCs w:val="22"/>
          <w:shd w:val="clear" w:color="auto" w:fill="FFFFFF"/>
        </w:rPr>
      </w:pPr>
      <w:r w:rsidRPr="00AD0CA1">
        <w:rPr>
          <w:color w:val="333333"/>
          <w:sz w:val="22"/>
          <w:szCs w:val="22"/>
          <w:shd w:val="clear" w:color="auto" w:fill="FFFFFF"/>
        </w:rPr>
        <w:t>Ponadto oświadczam, że:</w:t>
      </w:r>
    </w:p>
    <w:p w14:paraId="0E0D0D1E" w14:textId="77777777" w:rsidR="00790217" w:rsidRPr="00AD0CA1" w:rsidRDefault="00790217" w:rsidP="00AD0CA1">
      <w:pPr>
        <w:numPr>
          <w:ilvl w:val="0"/>
          <w:numId w:val="41"/>
        </w:numPr>
        <w:autoSpaceDE/>
        <w:autoSpaceDN/>
        <w:jc w:val="both"/>
        <w:rPr>
          <w:color w:val="333333"/>
          <w:sz w:val="22"/>
          <w:szCs w:val="22"/>
          <w:shd w:val="clear" w:color="auto" w:fill="FFFFFF"/>
        </w:rPr>
      </w:pPr>
      <w:r w:rsidRPr="00AD0CA1">
        <w:rPr>
          <w:color w:val="333333"/>
          <w:sz w:val="22"/>
          <w:szCs w:val="22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3" w:anchor="/document/16798683?unitId=art(XIX)&amp;cm=DOCUMENT" w:history="1">
        <w:r w:rsidRPr="00AD0CA1">
          <w:rPr>
            <w:rStyle w:val="Hipercze"/>
            <w:color w:val="1B7AB8"/>
            <w:sz w:val="22"/>
            <w:szCs w:val="22"/>
            <w:shd w:val="clear" w:color="auto" w:fill="FFFFFF"/>
          </w:rPr>
          <w:t>XIX</w:t>
        </w:r>
      </w:hyperlink>
      <w:r w:rsidRPr="00AD0CA1">
        <w:rPr>
          <w:sz w:val="22"/>
          <w:szCs w:val="22"/>
        </w:rPr>
        <w:t xml:space="preserve"> (</w:t>
      </w:r>
      <w:r w:rsidRPr="00AD0CA1">
        <w:rPr>
          <w:b/>
          <w:bCs/>
          <w:color w:val="333333"/>
          <w:sz w:val="22"/>
          <w:szCs w:val="22"/>
          <w:shd w:val="clear" w:color="auto" w:fill="FFFFFF"/>
        </w:rPr>
        <w:t>Przestępstwa przeciwko życiu i zdrowiu)</w:t>
      </w:r>
      <w:r w:rsidRPr="00AD0CA1">
        <w:rPr>
          <w:color w:val="333333"/>
          <w:sz w:val="22"/>
          <w:szCs w:val="22"/>
          <w:shd w:val="clear" w:color="auto" w:fill="FFFFFF"/>
        </w:rPr>
        <w:t xml:space="preserve"> i </w:t>
      </w:r>
      <w:hyperlink r:id="rId14" w:anchor="/document/16798683?unitId=art(XXV)&amp;cm=DOCUMENT" w:history="1">
        <w:r w:rsidRPr="00AD0CA1">
          <w:rPr>
            <w:rStyle w:val="Hipercze"/>
            <w:color w:val="1B7AB8"/>
            <w:sz w:val="22"/>
            <w:szCs w:val="22"/>
            <w:shd w:val="clear" w:color="auto" w:fill="FFFFFF"/>
          </w:rPr>
          <w:t>XXV</w:t>
        </w:r>
      </w:hyperlink>
      <w:r w:rsidRPr="00AD0CA1">
        <w:rPr>
          <w:sz w:val="22"/>
          <w:szCs w:val="22"/>
        </w:rPr>
        <w:t xml:space="preserve"> (</w:t>
      </w:r>
      <w:r w:rsidRPr="00AD0CA1">
        <w:rPr>
          <w:b/>
          <w:bCs/>
          <w:color w:val="333333"/>
          <w:sz w:val="22"/>
          <w:szCs w:val="22"/>
          <w:shd w:val="clear" w:color="auto" w:fill="FFFFFF"/>
        </w:rPr>
        <w:t>Przestępstwa przeciwko wolności seksualnej i obyczajności)</w:t>
      </w:r>
      <w:r w:rsidRPr="00AD0CA1">
        <w:rPr>
          <w:color w:val="333333"/>
          <w:sz w:val="22"/>
          <w:szCs w:val="22"/>
          <w:shd w:val="clear" w:color="auto" w:fill="FFFFFF"/>
        </w:rPr>
        <w:t xml:space="preserve"> Kodeksu karnego, w </w:t>
      </w:r>
      <w:hyperlink r:id="rId15" w:anchor="/document/16798683?unitId=art(189(a))&amp;cm=DOCUMENT" w:history="1">
        <w:r w:rsidRPr="00AD0CA1">
          <w:rPr>
            <w:rStyle w:val="Hipercze"/>
            <w:color w:val="1B7AB8"/>
            <w:sz w:val="22"/>
            <w:szCs w:val="22"/>
            <w:shd w:val="clear" w:color="auto" w:fill="FFFFFF"/>
          </w:rPr>
          <w:t>art. 189a</w:t>
        </w:r>
      </w:hyperlink>
      <w:r w:rsidRPr="00AD0CA1">
        <w:rPr>
          <w:color w:val="333333"/>
          <w:sz w:val="22"/>
          <w:szCs w:val="22"/>
          <w:shd w:val="clear" w:color="auto" w:fill="FFFFFF"/>
        </w:rPr>
        <w:t xml:space="preserve"> </w:t>
      </w:r>
      <w:r w:rsidRPr="00AD0CA1">
        <w:rPr>
          <w:b/>
          <w:color w:val="333333"/>
          <w:sz w:val="22"/>
          <w:szCs w:val="22"/>
          <w:shd w:val="clear" w:color="auto" w:fill="FFFFFF"/>
        </w:rPr>
        <w:t xml:space="preserve">(Handel ludźmi) </w:t>
      </w:r>
      <w:r w:rsidRPr="00AD0CA1">
        <w:rPr>
          <w:color w:val="333333"/>
          <w:sz w:val="22"/>
          <w:szCs w:val="22"/>
          <w:shd w:val="clear" w:color="auto" w:fill="FFFFFF"/>
        </w:rPr>
        <w:t xml:space="preserve">i </w:t>
      </w:r>
      <w:hyperlink r:id="rId16" w:anchor="/document/16798683?unitId=art(207)&amp;cm=DOCUMENT" w:history="1">
        <w:r w:rsidRPr="00AD0CA1">
          <w:rPr>
            <w:rStyle w:val="Hipercze"/>
            <w:color w:val="1B7AB8"/>
            <w:sz w:val="22"/>
            <w:szCs w:val="22"/>
            <w:shd w:val="clear" w:color="auto" w:fill="FFFFFF"/>
          </w:rPr>
          <w:t>art. 207</w:t>
        </w:r>
      </w:hyperlink>
      <w:r w:rsidRPr="00AD0CA1">
        <w:rPr>
          <w:sz w:val="22"/>
          <w:szCs w:val="22"/>
        </w:rPr>
        <w:t xml:space="preserve"> </w:t>
      </w:r>
      <w:r w:rsidRPr="00AD0CA1">
        <w:rPr>
          <w:b/>
          <w:sz w:val="22"/>
          <w:szCs w:val="22"/>
        </w:rPr>
        <w:t>(Znęcanie się nad osobą najbliższą)</w:t>
      </w:r>
      <w:r w:rsidRPr="00AD0CA1">
        <w:rPr>
          <w:color w:val="333333"/>
          <w:sz w:val="22"/>
          <w:szCs w:val="22"/>
          <w:shd w:val="clear" w:color="auto" w:fill="FFFFFF"/>
        </w:rPr>
        <w:t xml:space="preserve"> Kodeksu karnego oraz w ustawie z dnia 29 lipca 2005 r. </w:t>
      </w:r>
      <w:r w:rsidRPr="00AD0CA1">
        <w:rPr>
          <w:i/>
          <w:color w:val="333333"/>
          <w:sz w:val="22"/>
          <w:szCs w:val="22"/>
          <w:shd w:val="clear" w:color="auto" w:fill="FFFFFF"/>
        </w:rPr>
        <w:t>o przeciwdziałaniu narkomanii;</w:t>
      </w:r>
      <w:r w:rsidRPr="00AD0CA1">
        <w:rPr>
          <w:color w:val="333333"/>
          <w:sz w:val="22"/>
          <w:szCs w:val="22"/>
          <w:shd w:val="clear" w:color="auto" w:fill="FFFFFF"/>
        </w:rPr>
        <w:t xml:space="preserve"> </w:t>
      </w:r>
    </w:p>
    <w:p w14:paraId="25BCEDA0" w14:textId="77777777" w:rsidR="00790217" w:rsidRPr="00AD0CA1" w:rsidRDefault="00790217" w:rsidP="00AD0CA1">
      <w:pPr>
        <w:numPr>
          <w:ilvl w:val="0"/>
          <w:numId w:val="41"/>
        </w:numPr>
        <w:autoSpaceDE/>
        <w:autoSpaceDN/>
        <w:jc w:val="both"/>
        <w:rPr>
          <w:color w:val="333333"/>
          <w:sz w:val="22"/>
          <w:szCs w:val="22"/>
          <w:shd w:val="clear" w:color="auto" w:fill="FFFFFF"/>
        </w:rPr>
      </w:pPr>
      <w:r w:rsidRPr="00AD0CA1">
        <w:rPr>
          <w:color w:val="333333"/>
          <w:sz w:val="22"/>
          <w:szCs w:val="22"/>
          <w:shd w:val="clear" w:color="auto" w:fill="FFFFFF"/>
        </w:rPr>
        <w:t>nie wydano wobec mnie innego orzeczenia, w którym stwierdzono, iż dopuściłem/dopuściłam się takich czynów zabronionych;</w:t>
      </w:r>
    </w:p>
    <w:p w14:paraId="5BF4CFAA" w14:textId="77777777" w:rsidR="00790217" w:rsidRPr="00AD0CA1" w:rsidRDefault="00790217" w:rsidP="00AD0CA1">
      <w:pPr>
        <w:numPr>
          <w:ilvl w:val="0"/>
          <w:numId w:val="41"/>
        </w:numPr>
        <w:autoSpaceDE/>
        <w:autoSpaceDN/>
        <w:jc w:val="both"/>
        <w:rPr>
          <w:color w:val="333333"/>
          <w:sz w:val="22"/>
          <w:szCs w:val="22"/>
          <w:shd w:val="clear" w:color="auto" w:fill="FFFFFF"/>
        </w:rPr>
      </w:pPr>
      <w:r w:rsidRPr="00AD0CA1">
        <w:rPr>
          <w:color w:val="333333"/>
          <w:sz w:val="22"/>
          <w:szCs w:val="22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AD0CA1">
        <w:rPr>
          <w:rStyle w:val="Uwydatnienie"/>
          <w:color w:val="333333"/>
          <w:sz w:val="22"/>
          <w:szCs w:val="22"/>
          <w:shd w:val="clear" w:color="auto" w:fill="FFFFFF"/>
        </w:rPr>
        <w:t>małoletnich</w:t>
      </w:r>
      <w:r w:rsidRPr="00AD0CA1">
        <w:rPr>
          <w:color w:val="333333"/>
          <w:sz w:val="22"/>
          <w:szCs w:val="22"/>
          <w:shd w:val="clear" w:color="auto" w:fill="FFFFFF"/>
        </w:rPr>
        <w:t>, lub z opieką nad nimi.</w:t>
      </w:r>
    </w:p>
    <w:p w14:paraId="59CFA3F8" w14:textId="77777777" w:rsidR="00790217" w:rsidRPr="00AD0CA1" w:rsidRDefault="00790217" w:rsidP="00AD0CA1">
      <w:pPr>
        <w:jc w:val="both"/>
        <w:rPr>
          <w:color w:val="333333"/>
          <w:sz w:val="22"/>
          <w:szCs w:val="22"/>
          <w:shd w:val="clear" w:color="auto" w:fill="FFFFFF"/>
        </w:rPr>
      </w:pPr>
    </w:p>
    <w:p w14:paraId="0DD23A90" w14:textId="77777777" w:rsidR="00790217" w:rsidRPr="00AD0CA1" w:rsidRDefault="00790217" w:rsidP="00AD0CA1">
      <w:pPr>
        <w:jc w:val="both"/>
        <w:rPr>
          <w:color w:val="333333"/>
          <w:sz w:val="22"/>
          <w:szCs w:val="22"/>
          <w:shd w:val="clear" w:color="auto" w:fill="FFFFFF"/>
        </w:rPr>
      </w:pPr>
      <w:r w:rsidRPr="00AD0CA1">
        <w:rPr>
          <w:sz w:val="22"/>
          <w:szCs w:val="22"/>
        </w:rPr>
        <w:t xml:space="preserve">Oświadczenie składane jest pod rygorem odpowiedzialności karnej. </w:t>
      </w:r>
      <w:r w:rsidRPr="00AD0CA1">
        <w:rPr>
          <w:color w:val="333333"/>
          <w:sz w:val="22"/>
          <w:szCs w:val="22"/>
          <w:shd w:val="clear" w:color="auto" w:fill="FFFFFF"/>
        </w:rPr>
        <w:t>Jestem świadomy odpowiedzialności karnej za złożenie fałszywego oświadczenia.</w:t>
      </w:r>
    </w:p>
    <w:p w14:paraId="551D5524" w14:textId="77777777" w:rsidR="00790217" w:rsidRPr="00AD0CA1" w:rsidRDefault="00790217" w:rsidP="00AD0CA1">
      <w:pPr>
        <w:rPr>
          <w:color w:val="333333"/>
          <w:sz w:val="22"/>
          <w:szCs w:val="22"/>
          <w:shd w:val="clear" w:color="auto" w:fill="FFFFFF"/>
        </w:rPr>
      </w:pPr>
    </w:p>
    <w:p w14:paraId="61583412" w14:textId="77777777" w:rsidR="00790217" w:rsidRPr="00AD0CA1" w:rsidRDefault="00790217" w:rsidP="00AD0CA1">
      <w:pPr>
        <w:jc w:val="right"/>
        <w:rPr>
          <w:color w:val="333333"/>
          <w:sz w:val="22"/>
          <w:szCs w:val="22"/>
          <w:shd w:val="clear" w:color="auto" w:fill="FFFFFF"/>
        </w:rPr>
      </w:pPr>
    </w:p>
    <w:p w14:paraId="0FD28942" w14:textId="77777777" w:rsidR="00790217" w:rsidRPr="00AD0CA1" w:rsidRDefault="00790217" w:rsidP="00AD0CA1">
      <w:pPr>
        <w:jc w:val="right"/>
        <w:rPr>
          <w:color w:val="333333"/>
          <w:sz w:val="22"/>
          <w:szCs w:val="22"/>
          <w:shd w:val="clear" w:color="auto" w:fill="FFFFFF"/>
        </w:rPr>
      </w:pPr>
    </w:p>
    <w:p w14:paraId="1AE85FFA" w14:textId="77777777" w:rsidR="00790217" w:rsidRPr="00AD0CA1" w:rsidRDefault="00790217" w:rsidP="00AD0CA1">
      <w:pPr>
        <w:jc w:val="right"/>
        <w:rPr>
          <w:color w:val="333333"/>
          <w:sz w:val="22"/>
          <w:szCs w:val="22"/>
          <w:shd w:val="clear" w:color="auto" w:fill="FFFFFF"/>
        </w:rPr>
      </w:pPr>
      <w:r w:rsidRPr="00AD0CA1">
        <w:rPr>
          <w:color w:val="333333"/>
          <w:sz w:val="22"/>
          <w:szCs w:val="22"/>
          <w:shd w:val="clear" w:color="auto" w:fill="FFFFFF"/>
        </w:rPr>
        <w:t>……………………………..</w:t>
      </w:r>
    </w:p>
    <w:p w14:paraId="5FB6B9BC" w14:textId="77777777" w:rsidR="00790217" w:rsidRPr="00AD0CA1" w:rsidRDefault="00790217" w:rsidP="00AD0CA1">
      <w:pPr>
        <w:ind w:left="4956" w:firstLine="708"/>
        <w:jc w:val="center"/>
        <w:rPr>
          <w:color w:val="333333"/>
          <w:sz w:val="22"/>
          <w:szCs w:val="22"/>
          <w:shd w:val="clear" w:color="auto" w:fill="FFFFFF"/>
        </w:rPr>
      </w:pPr>
      <w:r w:rsidRPr="00AD0CA1">
        <w:rPr>
          <w:color w:val="333333"/>
          <w:sz w:val="22"/>
          <w:szCs w:val="22"/>
          <w:shd w:val="clear" w:color="auto" w:fill="FFFFFF"/>
        </w:rPr>
        <w:t>Data, Podpis</w:t>
      </w:r>
    </w:p>
    <w:p w14:paraId="000038D1" w14:textId="77777777" w:rsidR="00602311" w:rsidRPr="00AD0CA1" w:rsidRDefault="00790217" w:rsidP="00AD0CA1">
      <w:pPr>
        <w:spacing w:after="160"/>
        <w:rPr>
          <w:rFonts w:eastAsia="Calibri"/>
          <w:sz w:val="22"/>
          <w:szCs w:val="22"/>
        </w:rPr>
      </w:pPr>
      <w:r w:rsidRPr="00AD0CA1">
        <w:rPr>
          <w:color w:val="333333"/>
          <w:sz w:val="22"/>
          <w:szCs w:val="22"/>
          <w:shd w:val="clear" w:color="auto" w:fill="FFFFFF"/>
        </w:rPr>
        <w:br w:type="page"/>
      </w:r>
    </w:p>
    <w:p w14:paraId="23906366" w14:textId="77777777" w:rsidR="00602311" w:rsidRPr="00AD0CA1" w:rsidRDefault="00602311" w:rsidP="00AD0CA1">
      <w:pPr>
        <w:autoSpaceDE/>
        <w:autoSpaceDN/>
        <w:jc w:val="center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7541FFBE" w14:textId="77777777" w:rsidR="00602311" w:rsidRPr="00AD0CA1" w:rsidRDefault="00602311" w:rsidP="00AD0CA1">
      <w:pPr>
        <w:spacing w:after="120"/>
        <w:jc w:val="both"/>
        <w:rPr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FFD12C8" w14:textId="77777777" w:rsidR="00602311" w:rsidRPr="00AD0CA1" w:rsidRDefault="00602311" w:rsidP="00AD0CA1">
      <w:pPr>
        <w:numPr>
          <w:ilvl w:val="0"/>
          <w:numId w:val="2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2AC67F1D" w14:textId="77777777" w:rsidR="00602311" w:rsidRPr="00AD0CA1" w:rsidRDefault="00602311" w:rsidP="00AD0CA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12 424 70 00, e-mail: info@su.krakow.pl.</w:t>
      </w:r>
    </w:p>
    <w:p w14:paraId="1C074A23" w14:textId="77777777" w:rsidR="00602311" w:rsidRPr="00AD0CA1" w:rsidRDefault="00602311" w:rsidP="00AD0CA1">
      <w:pPr>
        <w:numPr>
          <w:ilvl w:val="0"/>
          <w:numId w:val="2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5EB3E8F2" w14:textId="77777777" w:rsidR="00602311" w:rsidRPr="00AD0CA1" w:rsidRDefault="00602311" w:rsidP="00AD0CA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</w:t>
      </w:r>
    </w:p>
    <w:p w14:paraId="36FC69A6" w14:textId="77777777" w:rsidR="00602311" w:rsidRPr="00AD0CA1" w:rsidRDefault="00602311" w:rsidP="00AD0CA1">
      <w:pPr>
        <w:numPr>
          <w:ilvl w:val="0"/>
          <w:numId w:val="25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0C6DE810" w14:textId="77777777" w:rsidR="00602311" w:rsidRPr="00AD0CA1" w:rsidRDefault="00602311" w:rsidP="00AD0CA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6F6C70B9" w14:textId="77777777" w:rsidR="00602311" w:rsidRPr="00AD0CA1" w:rsidRDefault="00602311" w:rsidP="00AD0CA1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2E2D4AEA" w14:textId="77777777" w:rsidR="00602311" w:rsidRPr="00AD0CA1" w:rsidRDefault="00602311" w:rsidP="00AD0CA1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A9FC774" w14:textId="77777777" w:rsidR="00602311" w:rsidRPr="00AD0CA1" w:rsidRDefault="00602311" w:rsidP="00AD0CA1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EB37BD0" w14:textId="77777777" w:rsidR="00602311" w:rsidRPr="00AD0CA1" w:rsidRDefault="00602311" w:rsidP="00AD0CA1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6A1D020" w14:textId="77777777" w:rsidR="00602311" w:rsidRPr="00AD0CA1" w:rsidRDefault="00602311" w:rsidP="00AD0CA1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8BA3550" w14:textId="77777777" w:rsidR="00602311" w:rsidRPr="00AD0CA1" w:rsidRDefault="00602311" w:rsidP="00AD0CA1">
      <w:pPr>
        <w:numPr>
          <w:ilvl w:val="0"/>
          <w:numId w:val="27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2A9C282A" w14:textId="77777777" w:rsidR="00602311" w:rsidRPr="00AD0CA1" w:rsidRDefault="00602311" w:rsidP="00AD0CA1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43BD8E87" w14:textId="77777777" w:rsidR="00602311" w:rsidRPr="00AD0CA1" w:rsidRDefault="00602311" w:rsidP="00AD0CA1">
      <w:pPr>
        <w:numPr>
          <w:ilvl w:val="0"/>
          <w:numId w:val="2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A119E84" w14:textId="77777777" w:rsidR="00602311" w:rsidRPr="00AD0CA1" w:rsidRDefault="00602311" w:rsidP="00AD0CA1">
      <w:pPr>
        <w:numPr>
          <w:ilvl w:val="0"/>
          <w:numId w:val="2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0FB271C" w14:textId="77777777" w:rsidR="00602311" w:rsidRPr="00AD0CA1" w:rsidRDefault="00602311" w:rsidP="00AD0CA1">
      <w:pPr>
        <w:numPr>
          <w:ilvl w:val="0"/>
          <w:numId w:val="2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6E18525B" w14:textId="77777777" w:rsidR="00602311" w:rsidRPr="00AD0CA1" w:rsidRDefault="00602311" w:rsidP="00AD0CA1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361C708F" w14:textId="77777777" w:rsidR="00602311" w:rsidRPr="00AD0CA1" w:rsidRDefault="00602311" w:rsidP="00AD0CA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C16EF65" w14:textId="77777777" w:rsidR="00602311" w:rsidRPr="00AD0CA1" w:rsidRDefault="00602311" w:rsidP="00AD0CA1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16EAE08B" w14:textId="77777777" w:rsidR="00602311" w:rsidRPr="00AD0CA1" w:rsidRDefault="00602311" w:rsidP="00AD0CA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4BB4E8DF" w14:textId="77777777" w:rsidR="00602311" w:rsidRPr="00AD0CA1" w:rsidRDefault="00602311" w:rsidP="00AD0CA1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6568B93" w14:textId="77777777" w:rsidR="00602311" w:rsidRPr="00AD0CA1" w:rsidRDefault="00602311" w:rsidP="00AD0CA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1357B10" w14:textId="77777777" w:rsidR="00602311" w:rsidRPr="00AD0CA1" w:rsidRDefault="00602311" w:rsidP="00AD0CA1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BBF0DF9" w14:textId="77777777" w:rsidR="00602311" w:rsidRPr="00AD0CA1" w:rsidRDefault="00602311" w:rsidP="00AD0CA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AD0CA1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5B87D85B" w14:textId="77777777" w:rsidR="00602311" w:rsidRPr="00AD0CA1" w:rsidRDefault="00602311" w:rsidP="00AD0CA1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AD0CA1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0583FF2B" w14:textId="77777777" w:rsidR="00602311" w:rsidRPr="00AD0CA1" w:rsidRDefault="00602311" w:rsidP="00AD0CA1">
      <w:pPr>
        <w:spacing w:after="120"/>
        <w:rPr>
          <w:sz w:val="22"/>
          <w:szCs w:val="22"/>
          <w:lang w:bidi="fa-IR"/>
        </w:rPr>
      </w:pPr>
      <w:r w:rsidRPr="00AD0CA1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3E0BB83" w14:textId="77777777" w:rsidR="00602311" w:rsidRPr="00AD0CA1" w:rsidRDefault="00602311" w:rsidP="00AD0CA1">
      <w:pPr>
        <w:rPr>
          <w:rFonts w:eastAsia="Calibri"/>
          <w:b/>
          <w:sz w:val="22"/>
          <w:szCs w:val="22"/>
          <w:lang w:eastAsia="en-US"/>
        </w:rPr>
      </w:pPr>
    </w:p>
    <w:p w14:paraId="4F864E7B" w14:textId="77777777" w:rsidR="00602311" w:rsidRPr="00AD0CA1" w:rsidRDefault="00602311" w:rsidP="00AD0CA1">
      <w:pPr>
        <w:spacing w:after="120"/>
        <w:rPr>
          <w:rFonts w:eastAsiaTheme="minorHAnsi"/>
          <w:sz w:val="22"/>
          <w:szCs w:val="22"/>
          <w:lang w:eastAsia="en-US"/>
        </w:rPr>
      </w:pPr>
    </w:p>
    <w:p w14:paraId="6E7D9FDE" w14:textId="77777777" w:rsidR="0058388C" w:rsidRPr="00AD0CA1" w:rsidRDefault="0058388C" w:rsidP="00AD0CA1">
      <w:pPr>
        <w:spacing w:after="120"/>
        <w:rPr>
          <w:sz w:val="22"/>
          <w:szCs w:val="22"/>
          <w:lang w:bidi="fa-IR"/>
        </w:rPr>
      </w:pPr>
    </w:p>
    <w:p w14:paraId="646B0A06" w14:textId="77777777" w:rsidR="00151D35" w:rsidRPr="00AD0CA1" w:rsidRDefault="00151D35" w:rsidP="00AD0CA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AD0CA1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507475" w14:textId="77777777" w:rsidR="005A3C80" w:rsidRDefault="005A3C80">
      <w:r>
        <w:separator/>
      </w:r>
    </w:p>
  </w:endnote>
  <w:endnote w:type="continuationSeparator" w:id="0">
    <w:p w14:paraId="1FA5958E" w14:textId="77777777" w:rsidR="005A3C80" w:rsidRDefault="005A3C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300">
    <w:altName w:val="Times New Roman"/>
    <w:charset w:val="EE"/>
    <w:family w:val="auto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BDA2B5" w14:textId="77777777" w:rsidR="005A3C80" w:rsidRDefault="005A3C8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A17E0C8" w14:textId="77777777" w:rsidR="005A3C80" w:rsidRDefault="005A3C8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91B3FA" w14:textId="164ACB2A" w:rsidR="005A3C80" w:rsidRDefault="005A3C8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6675C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60B24141" w14:textId="77777777" w:rsidR="005A3C80" w:rsidRDefault="005A3C8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CA3403" w14:textId="77777777" w:rsidR="005A3C80" w:rsidRDefault="005A3C80">
      <w:r>
        <w:separator/>
      </w:r>
    </w:p>
  </w:footnote>
  <w:footnote w:type="continuationSeparator" w:id="0">
    <w:p w14:paraId="58070811" w14:textId="77777777" w:rsidR="005A3C80" w:rsidRDefault="005A3C80">
      <w:r>
        <w:continuationSeparator/>
      </w:r>
    </w:p>
  </w:footnote>
  <w:footnote w:id="1">
    <w:p w14:paraId="49451370" w14:textId="77777777" w:rsidR="005A3C80" w:rsidRDefault="005A3C80" w:rsidP="00AD0CA1">
      <w:pPr>
        <w:pStyle w:val="Tekstprzypisudolnego"/>
      </w:pPr>
      <w:r>
        <w:rPr>
          <w:rStyle w:val="Odwoanieprzypisudolnego"/>
        </w:rPr>
        <w:footnoteRef/>
      </w:r>
      <w:r>
        <w:t xml:space="preserve"> Zgodnie z kryterium dostępności i deklaracją Oferenta w toku konkursu ofert</w:t>
      </w:r>
    </w:p>
  </w:footnote>
  <w:footnote w:id="2">
    <w:p w14:paraId="7A077990" w14:textId="77777777" w:rsidR="005A3C80" w:rsidRDefault="005A3C80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6C7842" w14:textId="77777777" w:rsidR="005A3C80" w:rsidRDefault="005A3C80">
    <w:pPr>
      <w:pStyle w:val="Nagwek"/>
    </w:pPr>
    <w:r>
      <w:t>DNPS.424.31.2026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4"/>
    <w:multiLevelType w:val="multilevel"/>
    <w:tmpl w:val="00000004"/>
    <w:name w:val="WW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A"/>
    <w:multiLevelType w:val="multilevel"/>
    <w:tmpl w:val="0000000A"/>
    <w:name w:val="WW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B"/>
    <w:multiLevelType w:val="multilevel"/>
    <w:tmpl w:val="6BE4A49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  <w:lvl w:ilvl="2">
      <w:start w:val="1"/>
      <w:numFmt w:val="decimal"/>
      <w:lvlText w:val="%2.%3."/>
      <w:lvlJc w:val="left"/>
      <w:pPr>
        <w:tabs>
          <w:tab w:val="num" w:pos="2084"/>
        </w:tabs>
        <w:ind w:left="2084" w:hanging="360"/>
      </w:pPr>
    </w:lvl>
    <w:lvl w:ilvl="3">
      <w:start w:val="1"/>
      <w:numFmt w:val="decimal"/>
      <w:lvlText w:val="%2.%3.%4."/>
      <w:lvlJc w:val="left"/>
      <w:pPr>
        <w:tabs>
          <w:tab w:val="num" w:pos="2804"/>
        </w:tabs>
        <w:ind w:left="2804" w:hanging="360"/>
      </w:pPr>
    </w:lvl>
    <w:lvl w:ilvl="4">
      <w:start w:val="1"/>
      <w:numFmt w:val="decimal"/>
      <w:lvlText w:val="%2.%3.%4.%5."/>
      <w:lvlJc w:val="left"/>
      <w:pPr>
        <w:tabs>
          <w:tab w:val="num" w:pos="3524"/>
        </w:tabs>
        <w:ind w:left="3524" w:hanging="360"/>
      </w:pPr>
    </w:lvl>
    <w:lvl w:ilvl="5">
      <w:start w:val="1"/>
      <w:numFmt w:val="decimal"/>
      <w:lvlText w:val="%2.%3.%4.%5.%6."/>
      <w:lvlJc w:val="left"/>
      <w:pPr>
        <w:tabs>
          <w:tab w:val="num" w:pos="4244"/>
        </w:tabs>
        <w:ind w:left="4244" w:hanging="360"/>
      </w:pPr>
    </w:lvl>
    <w:lvl w:ilvl="6">
      <w:start w:val="1"/>
      <w:numFmt w:val="decimal"/>
      <w:lvlText w:val="%2.%3.%4.%5.%6.%7."/>
      <w:lvlJc w:val="left"/>
      <w:pPr>
        <w:tabs>
          <w:tab w:val="num" w:pos="4964"/>
        </w:tabs>
        <w:ind w:left="4964" w:hanging="360"/>
      </w:pPr>
    </w:lvl>
    <w:lvl w:ilvl="7">
      <w:start w:val="1"/>
      <w:numFmt w:val="decimal"/>
      <w:lvlText w:val="%2.%3.%4.%5.%6.%7.%8."/>
      <w:lvlJc w:val="left"/>
      <w:pPr>
        <w:tabs>
          <w:tab w:val="num" w:pos="5684"/>
        </w:tabs>
        <w:ind w:left="5684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04"/>
        </w:tabs>
        <w:ind w:left="6404" w:hanging="360"/>
      </w:pPr>
    </w:lvl>
  </w:abstractNum>
  <w:abstractNum w:abstractNumId="4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8" w15:restartNumberingAfterBreak="0">
    <w:nsid w:val="05E25BA5"/>
    <w:multiLevelType w:val="hybridMultilevel"/>
    <w:tmpl w:val="26F87EA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B4522450">
      <w:start w:val="22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3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65076A9"/>
    <w:multiLevelType w:val="hybridMultilevel"/>
    <w:tmpl w:val="8A4A9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A512A40"/>
    <w:multiLevelType w:val="hybridMultilevel"/>
    <w:tmpl w:val="14380D7A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8B6E8E"/>
    <w:multiLevelType w:val="hybridMultilevel"/>
    <w:tmpl w:val="FCD8AD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689754D"/>
    <w:multiLevelType w:val="hybridMultilevel"/>
    <w:tmpl w:val="B5D064C0"/>
    <w:lvl w:ilvl="0" w:tplc="ED4E7E3E">
      <w:start w:val="2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DFB76B8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FE446FE"/>
    <w:multiLevelType w:val="hybridMultilevel"/>
    <w:tmpl w:val="A0789A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405834C8"/>
    <w:multiLevelType w:val="hybridMultilevel"/>
    <w:tmpl w:val="3C98FC3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90A17E9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8BF407D"/>
    <w:multiLevelType w:val="hybridMultilevel"/>
    <w:tmpl w:val="9A60C1D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69430DD0"/>
    <w:multiLevelType w:val="hybridMultilevel"/>
    <w:tmpl w:val="3D8475B4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7"/>
  </w:num>
  <w:num w:numId="3">
    <w:abstractNumId w:val="24"/>
  </w:num>
  <w:num w:numId="4">
    <w:abstractNumId w:val="10"/>
  </w:num>
  <w:num w:numId="5">
    <w:abstractNumId w:val="27"/>
  </w:num>
  <w:num w:numId="6">
    <w:abstractNumId w:val="12"/>
  </w:num>
  <w:num w:numId="7">
    <w:abstractNumId w:val="15"/>
  </w:num>
  <w:num w:numId="8">
    <w:abstractNumId w:val="16"/>
  </w:num>
  <w:num w:numId="9">
    <w:abstractNumId w:val="17"/>
  </w:num>
  <w:num w:numId="10">
    <w:abstractNumId w:val="13"/>
  </w:num>
  <w:num w:numId="11">
    <w:abstractNumId w:val="37"/>
  </w:num>
  <w:num w:numId="12">
    <w:abstractNumId w:val="49"/>
  </w:num>
  <w:num w:numId="13">
    <w:abstractNumId w:val="31"/>
  </w:num>
  <w:num w:numId="14">
    <w:abstractNumId w:val="29"/>
  </w:num>
  <w:num w:numId="15">
    <w:abstractNumId w:val="35"/>
  </w:num>
  <w:num w:numId="16">
    <w:abstractNumId w:val="46"/>
  </w:num>
  <w:num w:numId="17">
    <w:abstractNumId w:val="8"/>
  </w:num>
  <w:num w:numId="18">
    <w:abstractNumId w:val="30"/>
  </w:num>
  <w:num w:numId="19">
    <w:abstractNumId w:val="26"/>
  </w:num>
  <w:num w:numId="20">
    <w:abstractNumId w:val="40"/>
  </w:num>
  <w:num w:numId="21">
    <w:abstractNumId w:val="5"/>
  </w:num>
  <w:num w:numId="22">
    <w:abstractNumId w:val="38"/>
  </w:num>
  <w:num w:numId="23">
    <w:abstractNumId w:val="36"/>
  </w:num>
  <w:num w:numId="2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4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4"/>
  </w:num>
  <w:num w:numId="29">
    <w:abstractNumId w:val="47"/>
  </w:num>
  <w:num w:numId="3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"/>
  </w:num>
  <w:num w:numId="32">
    <w:abstractNumId w:val="4"/>
  </w:num>
  <w:num w:numId="33">
    <w:abstractNumId w:val="33"/>
  </w:num>
  <w:num w:numId="34">
    <w:abstractNumId w:val="3"/>
  </w:num>
  <w:num w:numId="35">
    <w:abstractNumId w:val="47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9"/>
  </w:num>
  <w:num w:numId="37">
    <w:abstractNumId w:val="42"/>
  </w:num>
  <w:num w:numId="38">
    <w:abstractNumId w:val="32"/>
  </w:num>
  <w:num w:numId="39">
    <w:abstractNumId w:val="43"/>
  </w:num>
  <w:num w:numId="40">
    <w:abstractNumId w:val="39"/>
  </w:num>
  <w:num w:numId="41">
    <w:abstractNumId w:val="18"/>
  </w:num>
  <w:num w:numId="42">
    <w:abstractNumId w:val="2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1"/>
  </w:num>
  <w:num w:numId="44">
    <w:abstractNumId w:val="14"/>
  </w:num>
  <w:num w:numId="45">
    <w:abstractNumId w:val="25"/>
  </w:num>
  <w:num w:numId="46">
    <w:abstractNumId w:val="34"/>
  </w:num>
  <w:num w:numId="47">
    <w:abstractNumId w:val="22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904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2FF7"/>
    <w:rsid w:val="000136CC"/>
    <w:rsid w:val="0001511E"/>
    <w:rsid w:val="00015AAB"/>
    <w:rsid w:val="00017595"/>
    <w:rsid w:val="0002015D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082"/>
    <w:rsid w:val="00036B2D"/>
    <w:rsid w:val="00036FE5"/>
    <w:rsid w:val="0003754E"/>
    <w:rsid w:val="00037E73"/>
    <w:rsid w:val="00041CAB"/>
    <w:rsid w:val="00041F0E"/>
    <w:rsid w:val="000426BF"/>
    <w:rsid w:val="00045C56"/>
    <w:rsid w:val="00052F0A"/>
    <w:rsid w:val="000565B1"/>
    <w:rsid w:val="00056C48"/>
    <w:rsid w:val="00056F93"/>
    <w:rsid w:val="00060935"/>
    <w:rsid w:val="00061BC9"/>
    <w:rsid w:val="00061C3B"/>
    <w:rsid w:val="00065E9C"/>
    <w:rsid w:val="0006675C"/>
    <w:rsid w:val="0006685C"/>
    <w:rsid w:val="00067A5B"/>
    <w:rsid w:val="00071D5E"/>
    <w:rsid w:val="00073775"/>
    <w:rsid w:val="00075727"/>
    <w:rsid w:val="0007768B"/>
    <w:rsid w:val="000808E4"/>
    <w:rsid w:val="00080C9A"/>
    <w:rsid w:val="00080DAD"/>
    <w:rsid w:val="00085551"/>
    <w:rsid w:val="00085A83"/>
    <w:rsid w:val="0008729F"/>
    <w:rsid w:val="0009040D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0F565A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3626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718E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628B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035B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18BF"/>
    <w:rsid w:val="002607FD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76684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33B"/>
    <w:rsid w:val="002C4EAC"/>
    <w:rsid w:val="002D078F"/>
    <w:rsid w:val="002D1882"/>
    <w:rsid w:val="002D1DD5"/>
    <w:rsid w:val="002E0685"/>
    <w:rsid w:val="002E4194"/>
    <w:rsid w:val="002E6709"/>
    <w:rsid w:val="002E7383"/>
    <w:rsid w:val="002F16CD"/>
    <w:rsid w:val="002F38AE"/>
    <w:rsid w:val="002F77D8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1342"/>
    <w:rsid w:val="0034256F"/>
    <w:rsid w:val="00342BFD"/>
    <w:rsid w:val="00342D12"/>
    <w:rsid w:val="0034361E"/>
    <w:rsid w:val="0034394C"/>
    <w:rsid w:val="00343E09"/>
    <w:rsid w:val="0034511A"/>
    <w:rsid w:val="003451EF"/>
    <w:rsid w:val="00346108"/>
    <w:rsid w:val="003474DF"/>
    <w:rsid w:val="00351023"/>
    <w:rsid w:val="003524F2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4851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0C12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06B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39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5A9B"/>
    <w:rsid w:val="004B776D"/>
    <w:rsid w:val="004C0EA2"/>
    <w:rsid w:val="004C26AF"/>
    <w:rsid w:val="004C2A9F"/>
    <w:rsid w:val="004C2B5F"/>
    <w:rsid w:val="004C33E3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18FD"/>
    <w:rsid w:val="0050213B"/>
    <w:rsid w:val="00502ABB"/>
    <w:rsid w:val="00503451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0B2F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4C02"/>
    <w:rsid w:val="00575981"/>
    <w:rsid w:val="00575B7B"/>
    <w:rsid w:val="00576118"/>
    <w:rsid w:val="00576FD8"/>
    <w:rsid w:val="00577818"/>
    <w:rsid w:val="005779B1"/>
    <w:rsid w:val="00581A8D"/>
    <w:rsid w:val="00582179"/>
    <w:rsid w:val="0058241A"/>
    <w:rsid w:val="0058388C"/>
    <w:rsid w:val="00584EA4"/>
    <w:rsid w:val="0058527D"/>
    <w:rsid w:val="00585CDB"/>
    <w:rsid w:val="00586585"/>
    <w:rsid w:val="0058681F"/>
    <w:rsid w:val="00586B4C"/>
    <w:rsid w:val="00586D46"/>
    <w:rsid w:val="00591229"/>
    <w:rsid w:val="0059562C"/>
    <w:rsid w:val="00596EC3"/>
    <w:rsid w:val="00597437"/>
    <w:rsid w:val="005A1B52"/>
    <w:rsid w:val="005A2EA4"/>
    <w:rsid w:val="005A3C80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311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4F2"/>
    <w:rsid w:val="00622EC7"/>
    <w:rsid w:val="006241C6"/>
    <w:rsid w:val="006245A7"/>
    <w:rsid w:val="00624E74"/>
    <w:rsid w:val="00625E8C"/>
    <w:rsid w:val="00625EA7"/>
    <w:rsid w:val="0063084D"/>
    <w:rsid w:val="00631C67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57F26"/>
    <w:rsid w:val="00661774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3516"/>
    <w:rsid w:val="0069526C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AC8"/>
    <w:rsid w:val="006B6EC5"/>
    <w:rsid w:val="006B7295"/>
    <w:rsid w:val="006B7FDF"/>
    <w:rsid w:val="006C4D40"/>
    <w:rsid w:val="006C57B9"/>
    <w:rsid w:val="006C5BC4"/>
    <w:rsid w:val="006C663A"/>
    <w:rsid w:val="006C746A"/>
    <w:rsid w:val="006D2058"/>
    <w:rsid w:val="006D5BDF"/>
    <w:rsid w:val="006D6D61"/>
    <w:rsid w:val="006E148A"/>
    <w:rsid w:val="006E3A70"/>
    <w:rsid w:val="006E6D83"/>
    <w:rsid w:val="006F033C"/>
    <w:rsid w:val="006F0CA6"/>
    <w:rsid w:val="006F0EE9"/>
    <w:rsid w:val="006F3B3F"/>
    <w:rsid w:val="006F5C8B"/>
    <w:rsid w:val="006F5D91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3105"/>
    <w:rsid w:val="00767873"/>
    <w:rsid w:val="00771982"/>
    <w:rsid w:val="00771CE1"/>
    <w:rsid w:val="0077252A"/>
    <w:rsid w:val="007747D1"/>
    <w:rsid w:val="007751FC"/>
    <w:rsid w:val="00781F9A"/>
    <w:rsid w:val="00783A7A"/>
    <w:rsid w:val="00783AC7"/>
    <w:rsid w:val="007855CF"/>
    <w:rsid w:val="00786365"/>
    <w:rsid w:val="00786E34"/>
    <w:rsid w:val="0078716C"/>
    <w:rsid w:val="00790217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A15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26DA3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47D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2DF0"/>
    <w:rsid w:val="008A3A2A"/>
    <w:rsid w:val="008A3BCD"/>
    <w:rsid w:val="008A5775"/>
    <w:rsid w:val="008A70C2"/>
    <w:rsid w:val="008A7A3E"/>
    <w:rsid w:val="008B14EC"/>
    <w:rsid w:val="008B19B2"/>
    <w:rsid w:val="008B1DD2"/>
    <w:rsid w:val="008B1F34"/>
    <w:rsid w:val="008B24FA"/>
    <w:rsid w:val="008B490B"/>
    <w:rsid w:val="008B4A93"/>
    <w:rsid w:val="008B4B58"/>
    <w:rsid w:val="008C0C4D"/>
    <w:rsid w:val="008C0F0E"/>
    <w:rsid w:val="008C1E0A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19B"/>
    <w:rsid w:val="008E474A"/>
    <w:rsid w:val="008E6531"/>
    <w:rsid w:val="008F02C1"/>
    <w:rsid w:val="008F134E"/>
    <w:rsid w:val="008F1716"/>
    <w:rsid w:val="008F3145"/>
    <w:rsid w:val="008F368B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01A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826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3CC4"/>
    <w:rsid w:val="00A75AE7"/>
    <w:rsid w:val="00A7671B"/>
    <w:rsid w:val="00A770D2"/>
    <w:rsid w:val="00A80472"/>
    <w:rsid w:val="00A8276F"/>
    <w:rsid w:val="00A837A9"/>
    <w:rsid w:val="00A84C4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66B2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9E3"/>
    <w:rsid w:val="00AB3B09"/>
    <w:rsid w:val="00AB4FE6"/>
    <w:rsid w:val="00AB5DFF"/>
    <w:rsid w:val="00AB7A93"/>
    <w:rsid w:val="00AC0C63"/>
    <w:rsid w:val="00AC1BBD"/>
    <w:rsid w:val="00AC2C7C"/>
    <w:rsid w:val="00AC74E1"/>
    <w:rsid w:val="00AD0CA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073D"/>
    <w:rsid w:val="00AF1344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413B"/>
    <w:rsid w:val="00B153EE"/>
    <w:rsid w:val="00B17625"/>
    <w:rsid w:val="00B2204F"/>
    <w:rsid w:val="00B22D4F"/>
    <w:rsid w:val="00B26B3E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280F"/>
    <w:rsid w:val="00B6386A"/>
    <w:rsid w:val="00B64896"/>
    <w:rsid w:val="00B657CE"/>
    <w:rsid w:val="00B66585"/>
    <w:rsid w:val="00B66EAC"/>
    <w:rsid w:val="00B72843"/>
    <w:rsid w:val="00B730E4"/>
    <w:rsid w:val="00B748F7"/>
    <w:rsid w:val="00B75C92"/>
    <w:rsid w:val="00B76B8D"/>
    <w:rsid w:val="00B76BD3"/>
    <w:rsid w:val="00B80183"/>
    <w:rsid w:val="00B86033"/>
    <w:rsid w:val="00B901BD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15279"/>
    <w:rsid w:val="00C16ECA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2E08"/>
    <w:rsid w:val="00CC4EA4"/>
    <w:rsid w:val="00CC5348"/>
    <w:rsid w:val="00CC5C24"/>
    <w:rsid w:val="00CC6666"/>
    <w:rsid w:val="00CD031C"/>
    <w:rsid w:val="00CD2048"/>
    <w:rsid w:val="00CD2CCB"/>
    <w:rsid w:val="00CD36E0"/>
    <w:rsid w:val="00CE3078"/>
    <w:rsid w:val="00CE6533"/>
    <w:rsid w:val="00CE6851"/>
    <w:rsid w:val="00CE7A64"/>
    <w:rsid w:val="00CF0138"/>
    <w:rsid w:val="00CF0B1E"/>
    <w:rsid w:val="00CF33E3"/>
    <w:rsid w:val="00CF3EC9"/>
    <w:rsid w:val="00CF4270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29E"/>
    <w:rsid w:val="00D20857"/>
    <w:rsid w:val="00D21A89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0A94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343E"/>
    <w:rsid w:val="00DA4EBE"/>
    <w:rsid w:val="00DA6D9D"/>
    <w:rsid w:val="00DA7A28"/>
    <w:rsid w:val="00DB13CA"/>
    <w:rsid w:val="00DB28C7"/>
    <w:rsid w:val="00DB6F6F"/>
    <w:rsid w:val="00DB6FE2"/>
    <w:rsid w:val="00DB788B"/>
    <w:rsid w:val="00DC003B"/>
    <w:rsid w:val="00DC0F68"/>
    <w:rsid w:val="00DC0FF8"/>
    <w:rsid w:val="00DC238B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DF6C76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3E77"/>
    <w:rsid w:val="00E2419D"/>
    <w:rsid w:val="00E25F94"/>
    <w:rsid w:val="00E2664B"/>
    <w:rsid w:val="00E26A32"/>
    <w:rsid w:val="00E3175F"/>
    <w:rsid w:val="00E32F97"/>
    <w:rsid w:val="00E36CA6"/>
    <w:rsid w:val="00E37458"/>
    <w:rsid w:val="00E418C0"/>
    <w:rsid w:val="00E41E02"/>
    <w:rsid w:val="00E42386"/>
    <w:rsid w:val="00E42970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55936"/>
    <w:rsid w:val="00E601BC"/>
    <w:rsid w:val="00E61D75"/>
    <w:rsid w:val="00E64124"/>
    <w:rsid w:val="00E642A8"/>
    <w:rsid w:val="00E66B6F"/>
    <w:rsid w:val="00E67FF3"/>
    <w:rsid w:val="00E710B6"/>
    <w:rsid w:val="00E727E6"/>
    <w:rsid w:val="00E7297F"/>
    <w:rsid w:val="00E759B6"/>
    <w:rsid w:val="00E77663"/>
    <w:rsid w:val="00E80B88"/>
    <w:rsid w:val="00E81258"/>
    <w:rsid w:val="00E81E25"/>
    <w:rsid w:val="00E858C3"/>
    <w:rsid w:val="00E87B99"/>
    <w:rsid w:val="00E91BE6"/>
    <w:rsid w:val="00E93EF5"/>
    <w:rsid w:val="00E97099"/>
    <w:rsid w:val="00EA0010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30E5"/>
    <w:rsid w:val="00EC44BB"/>
    <w:rsid w:val="00EC5CF0"/>
    <w:rsid w:val="00EC5EAD"/>
    <w:rsid w:val="00EC6796"/>
    <w:rsid w:val="00ED1093"/>
    <w:rsid w:val="00ED15DC"/>
    <w:rsid w:val="00ED3869"/>
    <w:rsid w:val="00ED5B73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27F56"/>
    <w:rsid w:val="00F32268"/>
    <w:rsid w:val="00F34E6D"/>
    <w:rsid w:val="00F36CA9"/>
    <w:rsid w:val="00F37708"/>
    <w:rsid w:val="00F40925"/>
    <w:rsid w:val="00F40CCD"/>
    <w:rsid w:val="00F42430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3F59"/>
    <w:rsid w:val="00F844D8"/>
    <w:rsid w:val="00F8553F"/>
    <w:rsid w:val="00F901CB"/>
    <w:rsid w:val="00F909CA"/>
    <w:rsid w:val="00F91589"/>
    <w:rsid w:val="00F92E46"/>
    <w:rsid w:val="00F93AAB"/>
    <w:rsid w:val="00F97110"/>
    <w:rsid w:val="00FA1149"/>
    <w:rsid w:val="00FA17E0"/>
    <w:rsid w:val="00FA1BCD"/>
    <w:rsid w:val="00FA29CF"/>
    <w:rsid w:val="00FA60DB"/>
    <w:rsid w:val="00FB11DA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D644D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0465"/>
    <o:shapelayout v:ext="edit">
      <o:idmap v:ext="edit" data="1"/>
    </o:shapelayout>
  </w:shapeDefaults>
  <w:decimalSymbol w:val=","/>
  <w:listSeparator w:val=";"/>
  <w14:docId w14:val="608C400B"/>
  <w15:docId w15:val="{7C6D01EF-A4D0-461F-B18E-DE2A69006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sid w:val="00D453B1"/>
    <w:rPr>
      <w:sz w:val="20"/>
      <w:szCs w:val="20"/>
    </w:rPr>
  </w:style>
  <w:style w:type="character" w:styleId="Odwoanieprzypisudolnego">
    <w:name w:val="footnote reference"/>
    <w:uiPriority w:val="99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2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19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character" w:customStyle="1" w:styleId="Znakiprzypiswkocowych">
    <w:name w:val="Znaki przypisów końcowych"/>
    <w:rsid w:val="00F91589"/>
  </w:style>
  <w:style w:type="paragraph" w:customStyle="1" w:styleId="Bezodstpw1">
    <w:name w:val="Bez odstępów1"/>
    <w:rsid w:val="003524F2"/>
    <w:pPr>
      <w:suppressAutoHyphens/>
      <w:spacing w:line="100" w:lineRule="atLeast"/>
    </w:pPr>
    <w:rPr>
      <w:rFonts w:ascii="Calibri" w:eastAsia="SimSun" w:hAnsi="Calibri" w:cs="font300"/>
      <w:sz w:val="22"/>
      <w:szCs w:val="22"/>
      <w:lang w:eastAsia="ar-SA"/>
    </w:rPr>
  </w:style>
  <w:style w:type="paragraph" w:customStyle="1" w:styleId="ZnakZnak">
    <w:name w:val="Znak Znak"/>
    <w:basedOn w:val="Normalny"/>
    <w:rsid w:val="00E77663"/>
    <w:pPr>
      <w:autoSpaceDE/>
      <w:autoSpaceDN/>
      <w:spacing w:line="360" w:lineRule="auto"/>
      <w:jc w:val="both"/>
    </w:pPr>
    <w:rPr>
      <w:rFonts w:ascii="Verdana" w:hAnsi="Verdana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D0C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6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yperlink" Target="https://sip.lex.pl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yperlink" Target="https://sip.lex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EA28E5-B384-428E-9299-F46B8A36A4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1228</TotalTime>
  <Pages>21</Pages>
  <Words>7315</Words>
  <Characters>43895</Characters>
  <Application>Microsoft Office Word</Application>
  <DocSecurity>0</DocSecurity>
  <Lines>365</Lines>
  <Paragraphs>102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51108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103</cp:revision>
  <cp:lastPrinted>2023-01-19T10:31:00Z</cp:lastPrinted>
  <dcterms:created xsi:type="dcterms:W3CDTF">2022-12-15T21:19:00Z</dcterms:created>
  <dcterms:modified xsi:type="dcterms:W3CDTF">2026-03-13T12:31:00Z</dcterms:modified>
</cp:coreProperties>
</file>