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2C" w:rsidRPr="0040284F" w:rsidRDefault="00B15E87" w:rsidP="0040284F">
      <w:pPr>
        <w:pStyle w:val="Tytu"/>
        <w:spacing w:line="240" w:lineRule="auto"/>
        <w:rPr>
          <w:sz w:val="22"/>
          <w:szCs w:val="22"/>
        </w:rPr>
      </w:pPr>
      <w:r w:rsidRPr="0040284F">
        <w:rPr>
          <w:sz w:val="22"/>
          <w:szCs w:val="22"/>
        </w:rPr>
        <w:t xml:space="preserve">             </w:t>
      </w:r>
      <w:r w:rsidR="00DD572C" w:rsidRPr="0040284F">
        <w:rPr>
          <w:sz w:val="22"/>
          <w:szCs w:val="22"/>
        </w:rPr>
        <w:t>UMOW</w:t>
      </w:r>
      <w:r w:rsidR="00056F21" w:rsidRPr="0040284F">
        <w:rPr>
          <w:sz w:val="22"/>
          <w:szCs w:val="22"/>
        </w:rPr>
        <w:t>A O UDZIELANIE ŚWIADCZEŃ ZDROWOTNYCH</w:t>
      </w:r>
    </w:p>
    <w:p w:rsidR="00056F21" w:rsidRPr="0040284F" w:rsidRDefault="00056F21" w:rsidP="0040284F">
      <w:pPr>
        <w:spacing w:after="0" w:line="240" w:lineRule="auto"/>
        <w:ind w:hanging="142"/>
        <w:jc w:val="center"/>
        <w:rPr>
          <w:rFonts w:ascii="Times New Roman" w:eastAsia="Times New Roman" w:hAnsi="Times New Roman" w:cs="Times New Roman"/>
          <w:bCs/>
          <w:lang w:eastAsia="pl-PL"/>
        </w:rPr>
      </w:pPr>
    </w:p>
    <w:p w:rsidR="00FB3900" w:rsidRPr="0040284F" w:rsidRDefault="00FB3900" w:rsidP="0040284F">
      <w:pPr>
        <w:widowControl w:val="0"/>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zawarta w dniu</w:t>
      </w:r>
      <w:r w:rsidR="00C76BAA" w:rsidRPr="0040284F">
        <w:rPr>
          <w:rFonts w:ascii="Times New Roman" w:eastAsia="Times New Roman" w:hAnsi="Times New Roman" w:cs="Times New Roman"/>
          <w:lang w:eastAsia="pl-PL"/>
        </w:rPr>
        <w:t xml:space="preserve"> ……….</w:t>
      </w:r>
      <w:r w:rsidR="002B7A21" w:rsidRPr="0040284F">
        <w:rPr>
          <w:rFonts w:ascii="Times New Roman" w:eastAsia="Times New Roman" w:hAnsi="Times New Roman" w:cs="Times New Roman"/>
          <w:lang w:eastAsia="pl-PL"/>
        </w:rPr>
        <w:t xml:space="preserve"> r. </w:t>
      </w:r>
      <w:r w:rsidR="00561A1B" w:rsidRPr="0040284F">
        <w:rPr>
          <w:rFonts w:ascii="Times New Roman" w:eastAsia="Times New Roman" w:hAnsi="Times New Roman" w:cs="Times New Roman"/>
          <w:lang w:eastAsia="pl-PL"/>
        </w:rPr>
        <w:t xml:space="preserve">w </w:t>
      </w:r>
      <w:r w:rsidRPr="0040284F">
        <w:rPr>
          <w:rFonts w:ascii="Times New Roman" w:eastAsia="Times New Roman" w:hAnsi="Times New Roman" w:cs="Times New Roman"/>
          <w:lang w:eastAsia="pl-PL"/>
        </w:rPr>
        <w:t>Krakowie pomiędzy:</w:t>
      </w:r>
    </w:p>
    <w:p w:rsidR="00FB3900" w:rsidRPr="0040284F" w:rsidRDefault="00FB3900" w:rsidP="0040284F">
      <w:pPr>
        <w:spacing w:after="0" w:line="240" w:lineRule="auto"/>
        <w:ind w:hanging="142"/>
        <w:jc w:val="center"/>
        <w:rPr>
          <w:rFonts w:ascii="Times New Roman" w:eastAsia="Times New Roman" w:hAnsi="Times New Roman" w:cs="Times New Roman"/>
          <w:bCs/>
          <w:lang w:eastAsia="pl-PL"/>
        </w:rPr>
      </w:pPr>
    </w:p>
    <w:p w:rsidR="001D56CF" w:rsidRPr="0040284F" w:rsidRDefault="001D56CF" w:rsidP="0040284F">
      <w:pPr>
        <w:pStyle w:val="Bezodstpw"/>
        <w:jc w:val="both"/>
        <w:rPr>
          <w:rFonts w:ascii="Times New Roman" w:hAnsi="Times New Roman" w:cs="Times New Roman"/>
          <w:b/>
        </w:rPr>
      </w:pPr>
      <w:r w:rsidRPr="0040284F">
        <w:rPr>
          <w:rFonts w:ascii="Times New Roman" w:hAnsi="Times New Roman" w:cs="Times New Roman"/>
          <w:b/>
        </w:rPr>
        <w:t xml:space="preserve">Szpitalem Uniwersyteckim w Krakowie </w:t>
      </w:r>
      <w:r w:rsidRPr="0040284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40284F" w:rsidRDefault="00117BD8" w:rsidP="0040284F">
      <w:pPr>
        <w:pStyle w:val="Bezodstpw"/>
        <w:jc w:val="both"/>
        <w:rPr>
          <w:rFonts w:ascii="Times New Roman" w:hAnsi="Times New Roman" w:cs="Times New Roman"/>
          <w:i/>
        </w:rPr>
      </w:pPr>
      <w:r w:rsidRPr="0040284F">
        <w:rPr>
          <w:rFonts w:ascii="Times New Roman" w:hAnsi="Times New Roman" w:cs="Times New Roman"/>
        </w:rPr>
        <w:t xml:space="preserve">Zastępcę Dyrektora ds. Lecznictwa – </w:t>
      </w:r>
      <w:r w:rsidRPr="0040284F">
        <w:rPr>
          <w:rFonts w:ascii="Times New Roman" w:hAnsi="Times New Roman" w:cs="Times New Roman"/>
          <w:b/>
        </w:rPr>
        <w:t xml:space="preserve">Marcina Krzanowskiego, </w:t>
      </w:r>
      <w:r w:rsidRPr="0040284F">
        <w:rPr>
          <w:rFonts w:ascii="Times New Roman" w:hAnsi="Times New Roman" w:cs="Times New Roman"/>
          <w:i/>
        </w:rPr>
        <w:t>na podstawie pełnomocnictwa</w:t>
      </w:r>
    </w:p>
    <w:p w:rsidR="001D56CF" w:rsidRPr="0040284F" w:rsidRDefault="001D56CF" w:rsidP="0040284F">
      <w:pPr>
        <w:pStyle w:val="Bezodstpw"/>
        <w:rPr>
          <w:rFonts w:ascii="Times New Roman" w:hAnsi="Times New Roman" w:cs="Times New Roman"/>
        </w:rPr>
      </w:pPr>
      <w:r w:rsidRPr="0040284F">
        <w:rPr>
          <w:rFonts w:ascii="Times New Roman" w:hAnsi="Times New Roman" w:cs="Times New Roman"/>
        </w:rPr>
        <w:t>przy kontrasygnacie</w:t>
      </w:r>
    </w:p>
    <w:p w:rsidR="001D56CF" w:rsidRPr="0040284F" w:rsidRDefault="001D56CF" w:rsidP="0040284F">
      <w:pPr>
        <w:pStyle w:val="Bezodstpw"/>
        <w:rPr>
          <w:rFonts w:ascii="Times New Roman" w:hAnsi="Times New Roman" w:cs="Times New Roman"/>
        </w:rPr>
      </w:pPr>
      <w:r w:rsidRPr="0040284F">
        <w:rPr>
          <w:rFonts w:ascii="Times New Roman" w:hAnsi="Times New Roman" w:cs="Times New Roman"/>
        </w:rPr>
        <w:t xml:space="preserve">Głównego Księgowego – </w:t>
      </w:r>
      <w:r w:rsidRPr="0040284F">
        <w:rPr>
          <w:rFonts w:ascii="Times New Roman" w:hAnsi="Times New Roman" w:cs="Times New Roman"/>
          <w:b/>
        </w:rPr>
        <w:t xml:space="preserve">Doroty Lechowicz </w:t>
      </w:r>
    </w:p>
    <w:p w:rsidR="00FB3900" w:rsidRPr="0040284F" w:rsidRDefault="00FB3900" w:rsidP="0040284F">
      <w:pPr>
        <w:widowControl w:val="0"/>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zwanym w dalszej części umowy </w:t>
      </w:r>
      <w:r w:rsidRPr="0040284F">
        <w:rPr>
          <w:rFonts w:ascii="Times New Roman" w:eastAsia="Times New Roman" w:hAnsi="Times New Roman" w:cs="Times New Roman"/>
          <w:b/>
          <w:bCs/>
          <w:lang w:eastAsia="pl-PL"/>
        </w:rPr>
        <w:t>UDZIELAJĄCYM ZAMÓWIENIE</w:t>
      </w:r>
    </w:p>
    <w:p w:rsidR="001D56CF" w:rsidRPr="0040284F" w:rsidRDefault="001D56CF" w:rsidP="0040284F">
      <w:pPr>
        <w:widowControl w:val="0"/>
        <w:autoSpaceDE w:val="0"/>
        <w:autoSpaceDN w:val="0"/>
        <w:spacing w:after="0" w:line="240" w:lineRule="auto"/>
        <w:jc w:val="both"/>
        <w:rPr>
          <w:rFonts w:ascii="Times New Roman" w:eastAsia="Times New Roman" w:hAnsi="Times New Roman" w:cs="Times New Roman"/>
          <w:lang w:eastAsia="pl-PL"/>
        </w:rPr>
      </w:pPr>
    </w:p>
    <w:p w:rsidR="001D56CF" w:rsidRPr="0040284F" w:rsidRDefault="00FB3900" w:rsidP="0040284F">
      <w:pPr>
        <w:widowControl w:val="0"/>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a</w:t>
      </w:r>
    </w:p>
    <w:p w:rsidR="002B7A21" w:rsidRPr="0040284F" w:rsidRDefault="002B7A21" w:rsidP="0040284F">
      <w:pPr>
        <w:spacing w:after="0" w:line="240" w:lineRule="auto"/>
        <w:jc w:val="both"/>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xml:space="preserve">Przedsiębiorcą </w:t>
      </w:r>
    </w:p>
    <w:p w:rsidR="002B7A21" w:rsidRPr="0040284F" w:rsidRDefault="00400BB8" w:rsidP="0040284F">
      <w:p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b/>
          <w:lang w:eastAsia="pl-PL"/>
        </w:rPr>
        <w:t>…………..</w:t>
      </w:r>
    </w:p>
    <w:p w:rsidR="0083069D" w:rsidRPr="0040284F" w:rsidRDefault="0083069D" w:rsidP="0040284F">
      <w:pPr>
        <w:spacing w:after="0" w:line="240" w:lineRule="auto"/>
        <w:jc w:val="both"/>
        <w:rPr>
          <w:rFonts w:ascii="Times New Roman" w:eastAsia="Times New Roman" w:hAnsi="Times New Roman" w:cs="Times New Roman"/>
          <w:bCs/>
          <w:lang w:eastAsia="pl-PL"/>
        </w:rPr>
      </w:pPr>
      <w:r w:rsidRPr="0040284F">
        <w:rPr>
          <w:rFonts w:ascii="Times New Roman" w:eastAsia="Times New Roman" w:hAnsi="Times New Roman" w:cs="Times New Roman"/>
          <w:lang w:eastAsia="pl-PL"/>
        </w:rPr>
        <w:t xml:space="preserve">zwaną w dalszej części umowy </w:t>
      </w:r>
      <w:r w:rsidRPr="0040284F">
        <w:rPr>
          <w:rFonts w:ascii="Times New Roman" w:eastAsia="Times New Roman" w:hAnsi="Times New Roman" w:cs="Times New Roman"/>
          <w:b/>
          <w:lang w:eastAsia="pl-PL"/>
        </w:rPr>
        <w:t>PRZYJMUJĄCYM ZAMÓWIENIE</w:t>
      </w:r>
    </w:p>
    <w:p w:rsidR="0065622B" w:rsidRDefault="0065622B" w:rsidP="001F216F">
      <w:pPr>
        <w:spacing w:after="0" w:line="240" w:lineRule="auto"/>
        <w:ind w:hanging="142"/>
        <w:jc w:val="both"/>
        <w:rPr>
          <w:rFonts w:ascii="Times New Roman" w:eastAsia="Times New Roman" w:hAnsi="Times New Roman" w:cs="Times New Roman"/>
          <w:bCs/>
          <w:lang w:eastAsia="pl-PL"/>
        </w:rPr>
      </w:pPr>
    </w:p>
    <w:p w:rsidR="001F216F" w:rsidRPr="001F216F" w:rsidRDefault="001F216F" w:rsidP="001F216F">
      <w:pPr>
        <w:spacing w:after="0" w:line="240" w:lineRule="auto"/>
        <w:ind w:hanging="142"/>
        <w:jc w:val="both"/>
        <w:rPr>
          <w:rFonts w:ascii="Times New Roman" w:hAnsi="Times New Roman" w:cs="Times New Roman"/>
          <w:i/>
          <w:lang w:eastAsia="pl-PL"/>
        </w:rPr>
      </w:pPr>
    </w:p>
    <w:p w:rsidR="001F216F" w:rsidRPr="001F216F" w:rsidRDefault="001F216F" w:rsidP="001F216F">
      <w:pPr>
        <w:spacing w:after="0" w:line="240" w:lineRule="auto"/>
        <w:jc w:val="both"/>
        <w:rPr>
          <w:rFonts w:ascii="Times New Roman" w:hAnsi="Times New Roman" w:cs="Times New Roman"/>
          <w:i/>
          <w:lang w:eastAsia="pl-PL"/>
        </w:rPr>
      </w:pPr>
      <w:r w:rsidRPr="001F216F">
        <w:rPr>
          <w:rFonts w:ascii="Times New Roman" w:hAnsi="Times New Roman" w:cs="Times New Roman"/>
          <w:i/>
          <w:lang w:eastAsia="pl-PL"/>
        </w:rPr>
        <w:t>Szacowana maksymalna wartość świadczeń nie przekracza równowartości</w:t>
      </w:r>
      <w:r>
        <w:rPr>
          <w:rFonts w:ascii="Times New Roman" w:hAnsi="Times New Roman" w:cs="Times New Roman"/>
          <w:i/>
          <w:lang w:eastAsia="pl-PL"/>
        </w:rPr>
        <w:t xml:space="preserve"> 30 000 Euro, zgodnie z art. 26 </w:t>
      </w:r>
      <w:r w:rsidRPr="001F216F">
        <w:rPr>
          <w:rFonts w:ascii="Times New Roman" w:hAnsi="Times New Roman" w:cs="Times New Roman"/>
          <w:i/>
          <w:lang w:eastAsia="pl-PL"/>
        </w:rPr>
        <w:t xml:space="preserve">ust. 4a ustawy z dnia 15 kwietnia 2011 r. o działalności leczniczej przepisów o </w:t>
      </w:r>
      <w:r>
        <w:rPr>
          <w:rFonts w:ascii="Times New Roman" w:hAnsi="Times New Roman" w:cs="Times New Roman"/>
          <w:i/>
          <w:lang w:eastAsia="pl-PL"/>
        </w:rPr>
        <w:t>konkursie ofert</w:t>
      </w:r>
      <w:bookmarkStart w:id="0" w:name="_GoBack"/>
      <w:bookmarkEnd w:id="0"/>
      <w:r w:rsidRPr="001F216F">
        <w:rPr>
          <w:rFonts w:ascii="Times New Roman" w:hAnsi="Times New Roman" w:cs="Times New Roman"/>
          <w:i/>
          <w:lang w:eastAsia="pl-PL"/>
        </w:rPr>
        <w:t xml:space="preserve"> nie stosuje się.</w:t>
      </w:r>
    </w:p>
    <w:p w:rsidR="001F216F" w:rsidRPr="0040284F" w:rsidRDefault="001F216F" w:rsidP="001F216F">
      <w:pPr>
        <w:spacing w:after="0" w:line="240" w:lineRule="auto"/>
        <w:ind w:hanging="142"/>
        <w:jc w:val="both"/>
        <w:rPr>
          <w:rFonts w:ascii="Times New Roman" w:eastAsia="Times New Roman" w:hAnsi="Times New Roman" w:cs="Times New Roman"/>
          <w:bCs/>
          <w:lang w:eastAsia="pl-PL"/>
        </w:rPr>
      </w:pPr>
    </w:p>
    <w:p w:rsidR="0065622B" w:rsidRPr="0040284F" w:rsidRDefault="0065622B" w:rsidP="0040284F">
      <w:pPr>
        <w:pStyle w:val="Bezodstpw"/>
        <w:rPr>
          <w:rFonts w:ascii="Times New Roman" w:hAnsi="Times New Roman" w:cs="Times New Roman"/>
          <w:lang w:eastAsia="pl-PL"/>
        </w:rPr>
      </w:pPr>
      <w:r w:rsidRPr="0040284F">
        <w:rPr>
          <w:rFonts w:ascii="Times New Roman" w:hAnsi="Times New Roman" w:cs="Times New Roman"/>
          <w:lang w:eastAsia="pl-PL"/>
        </w:rPr>
        <w:t>Ilekroć w niniejszej umowie mowa o:</w:t>
      </w:r>
    </w:p>
    <w:p w:rsidR="00584B3B" w:rsidRPr="0040284F" w:rsidRDefault="00584B3B" w:rsidP="0040284F">
      <w:pPr>
        <w:pStyle w:val="Bezodstpw"/>
        <w:jc w:val="both"/>
        <w:rPr>
          <w:rFonts w:ascii="Times New Roman" w:hAnsi="Times New Roman" w:cs="Times New Roman"/>
          <w:lang w:eastAsia="pl-PL"/>
        </w:rPr>
      </w:pPr>
    </w:p>
    <w:p w:rsidR="00B4337E" w:rsidRPr="0040284F" w:rsidRDefault="00B4337E" w:rsidP="0040284F">
      <w:pPr>
        <w:widowControl w:val="0"/>
        <w:numPr>
          <w:ilvl w:val="0"/>
          <w:numId w:val="11"/>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Udzielającym Zamówienie - rozumie się przez to Szpital Uniwersytecki w Krakowie.</w:t>
      </w:r>
    </w:p>
    <w:p w:rsidR="00B4337E" w:rsidRPr="0040284F" w:rsidRDefault="00DC2FA1" w:rsidP="0040284F">
      <w:pPr>
        <w:widowControl w:val="0"/>
        <w:numPr>
          <w:ilvl w:val="0"/>
          <w:numId w:val="11"/>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Oddziale</w:t>
      </w:r>
      <w:r w:rsidR="00B4337E" w:rsidRPr="0040284F">
        <w:rPr>
          <w:rFonts w:ascii="Times New Roman" w:eastAsia="Times New Roman" w:hAnsi="Times New Roman" w:cs="Times New Roman"/>
          <w:lang w:eastAsia="pl-PL"/>
        </w:rPr>
        <w:t xml:space="preserve"> - należy przez to rozumieć </w:t>
      </w:r>
      <w:r w:rsidRPr="0040284F">
        <w:rPr>
          <w:rFonts w:ascii="Times New Roman" w:eastAsia="Times New Roman" w:hAnsi="Times New Roman" w:cs="Times New Roman"/>
          <w:lang w:eastAsia="pl-PL"/>
        </w:rPr>
        <w:t xml:space="preserve">Oddział Kliniczny Endokrynologii Ginekologicznej </w:t>
      </w:r>
      <w:r w:rsidRPr="0040284F">
        <w:rPr>
          <w:rFonts w:ascii="Times New Roman" w:eastAsia="Times New Roman" w:hAnsi="Times New Roman" w:cs="Times New Roman"/>
          <w:lang w:eastAsia="pl-PL"/>
        </w:rPr>
        <w:br/>
        <w:t xml:space="preserve">i Ginekologii </w:t>
      </w:r>
      <w:r w:rsidR="00B4337E" w:rsidRPr="0040284F">
        <w:rPr>
          <w:rFonts w:ascii="Times New Roman" w:eastAsia="Times New Roman" w:hAnsi="Times New Roman" w:cs="Times New Roman"/>
          <w:lang w:eastAsia="pl-PL"/>
        </w:rPr>
        <w:t xml:space="preserve">Szpitala Uniwersyteckiego w Krakowie.   </w:t>
      </w:r>
    </w:p>
    <w:p w:rsidR="00B4337E" w:rsidRPr="0040284F" w:rsidRDefault="00584B3B" w:rsidP="0040284F">
      <w:pPr>
        <w:pStyle w:val="Bezodstpw"/>
        <w:numPr>
          <w:ilvl w:val="0"/>
          <w:numId w:val="11"/>
        </w:numPr>
        <w:jc w:val="both"/>
        <w:rPr>
          <w:rFonts w:ascii="Times New Roman" w:hAnsi="Times New Roman" w:cs="Times New Roman"/>
          <w:lang w:eastAsia="pl-PL"/>
        </w:rPr>
      </w:pPr>
      <w:r w:rsidRPr="0040284F">
        <w:rPr>
          <w:rFonts w:ascii="Times New Roman" w:hAnsi="Times New Roman" w:cs="Times New Roman"/>
          <w:lang w:eastAsia="pl-PL"/>
        </w:rPr>
        <w:t>Poradni – należy przez to rozumieć Poradni</w:t>
      </w:r>
      <w:r w:rsidR="00822FD9" w:rsidRPr="0040284F">
        <w:rPr>
          <w:rFonts w:ascii="Times New Roman" w:hAnsi="Times New Roman" w:cs="Times New Roman"/>
          <w:lang w:eastAsia="pl-PL"/>
        </w:rPr>
        <w:t>ę</w:t>
      </w:r>
      <w:r w:rsidRPr="0040284F">
        <w:rPr>
          <w:rFonts w:ascii="Times New Roman" w:hAnsi="Times New Roman" w:cs="Times New Roman"/>
          <w:lang w:eastAsia="pl-PL"/>
        </w:rPr>
        <w:t xml:space="preserve"> </w:t>
      </w:r>
      <w:r w:rsidR="00DC2FA1" w:rsidRPr="0040284F">
        <w:rPr>
          <w:rFonts w:ascii="Times New Roman" w:hAnsi="Times New Roman" w:cs="Times New Roman"/>
          <w:lang w:eastAsia="pl-PL"/>
        </w:rPr>
        <w:t>Endokrynologii Ginekologicznej i Niepłodności</w:t>
      </w:r>
      <w:r w:rsidRPr="0040284F">
        <w:rPr>
          <w:rFonts w:ascii="Times New Roman" w:hAnsi="Times New Roman" w:cs="Times New Roman"/>
          <w:lang w:eastAsia="pl-PL"/>
        </w:rPr>
        <w:t xml:space="preserve">  Udzielającego Zamówienie.</w:t>
      </w:r>
    </w:p>
    <w:p w:rsidR="00B4337E" w:rsidRPr="0040284F" w:rsidRDefault="003E353C" w:rsidP="0040284F">
      <w:pPr>
        <w:pStyle w:val="Bezodstpw"/>
        <w:numPr>
          <w:ilvl w:val="0"/>
          <w:numId w:val="11"/>
        </w:numPr>
        <w:jc w:val="both"/>
        <w:rPr>
          <w:rFonts w:ascii="Times New Roman" w:hAnsi="Times New Roman" w:cs="Times New Roman"/>
          <w:lang w:eastAsia="pl-PL"/>
        </w:rPr>
      </w:pPr>
      <w:r w:rsidRPr="0040284F">
        <w:rPr>
          <w:rFonts w:ascii="Times New Roman" w:eastAsia="Times New Roman" w:hAnsi="Times New Roman" w:cs="Times New Roman"/>
          <w:lang w:eastAsia="pl-PL"/>
        </w:rPr>
        <w:t xml:space="preserve">Kierowniku </w:t>
      </w:r>
      <w:r w:rsidR="00DC2FA1" w:rsidRPr="0040284F">
        <w:rPr>
          <w:rFonts w:ascii="Times New Roman" w:eastAsia="Times New Roman" w:hAnsi="Times New Roman" w:cs="Times New Roman"/>
          <w:lang w:eastAsia="pl-PL"/>
        </w:rPr>
        <w:t>Oddziału</w:t>
      </w:r>
      <w:r w:rsidR="00412CF3" w:rsidRPr="0040284F">
        <w:rPr>
          <w:rFonts w:ascii="Times New Roman" w:eastAsia="Times New Roman" w:hAnsi="Times New Roman" w:cs="Times New Roman"/>
          <w:lang w:eastAsia="pl-PL"/>
        </w:rPr>
        <w:t xml:space="preserve"> - należy przez to rozumieć </w:t>
      </w:r>
      <w:r w:rsidRPr="0040284F">
        <w:rPr>
          <w:rFonts w:ascii="Times New Roman" w:hAnsi="Times New Roman" w:cs="Times New Roman"/>
        </w:rPr>
        <w:t>Kierownik</w:t>
      </w:r>
      <w:r w:rsidR="001D6DAE" w:rsidRPr="0040284F">
        <w:rPr>
          <w:rFonts w:ascii="Times New Roman" w:hAnsi="Times New Roman" w:cs="Times New Roman"/>
        </w:rPr>
        <w:t>a</w:t>
      </w:r>
      <w:r w:rsidR="00654186" w:rsidRPr="0040284F">
        <w:rPr>
          <w:rFonts w:ascii="Times New Roman" w:hAnsi="Times New Roman" w:cs="Times New Roman"/>
        </w:rPr>
        <w:t xml:space="preserve"> </w:t>
      </w:r>
      <w:r w:rsidR="00DC2FA1" w:rsidRPr="0040284F">
        <w:rPr>
          <w:rFonts w:ascii="Times New Roman" w:eastAsia="Times New Roman" w:hAnsi="Times New Roman" w:cs="Times New Roman"/>
          <w:lang w:eastAsia="pl-PL"/>
        </w:rPr>
        <w:t>Oddziału Klinicznego Endokrynologii Ginekologicznej i Ginekologii</w:t>
      </w:r>
      <w:r w:rsidR="00D14E7A" w:rsidRPr="0040284F">
        <w:rPr>
          <w:rFonts w:ascii="Times New Roman" w:hAnsi="Times New Roman" w:cs="Times New Roman"/>
        </w:rPr>
        <w:t xml:space="preserve"> </w:t>
      </w:r>
      <w:r w:rsidR="00822FD9" w:rsidRPr="0040284F">
        <w:rPr>
          <w:rFonts w:ascii="Times New Roman" w:hAnsi="Times New Roman" w:cs="Times New Roman"/>
        </w:rPr>
        <w:t>Udzielającego Zamówienie.</w:t>
      </w:r>
    </w:p>
    <w:p w:rsidR="00B4337E" w:rsidRPr="0040284F" w:rsidRDefault="003E353C" w:rsidP="0040284F">
      <w:pPr>
        <w:pStyle w:val="Bezodstpw"/>
        <w:numPr>
          <w:ilvl w:val="0"/>
          <w:numId w:val="11"/>
        </w:numPr>
        <w:jc w:val="both"/>
        <w:rPr>
          <w:rFonts w:ascii="Times New Roman" w:hAnsi="Times New Roman" w:cs="Times New Roman"/>
          <w:lang w:eastAsia="pl-PL"/>
        </w:rPr>
      </w:pPr>
      <w:r w:rsidRPr="0040284F">
        <w:rPr>
          <w:rFonts w:ascii="Times New Roman" w:eastAsia="Times New Roman" w:hAnsi="Times New Roman" w:cs="Times New Roman"/>
          <w:lang w:eastAsia="pl-PL"/>
        </w:rPr>
        <w:t xml:space="preserve">Koordynatorze </w:t>
      </w:r>
      <w:r w:rsidR="00DC2FA1" w:rsidRPr="0040284F">
        <w:rPr>
          <w:rFonts w:ascii="Times New Roman" w:eastAsia="Times New Roman" w:hAnsi="Times New Roman" w:cs="Times New Roman"/>
          <w:lang w:eastAsia="pl-PL"/>
        </w:rPr>
        <w:t>Oddziału</w:t>
      </w:r>
      <w:r w:rsidR="00412CF3" w:rsidRPr="0040284F">
        <w:rPr>
          <w:rFonts w:ascii="Times New Roman" w:eastAsia="Times New Roman" w:hAnsi="Times New Roman" w:cs="Times New Roman"/>
          <w:lang w:eastAsia="pl-PL"/>
        </w:rPr>
        <w:t xml:space="preserve"> – należy przez to rozumieć Koordynatora </w:t>
      </w:r>
      <w:r w:rsidR="00DC2FA1" w:rsidRPr="0040284F">
        <w:rPr>
          <w:rFonts w:ascii="Times New Roman" w:eastAsia="Times New Roman" w:hAnsi="Times New Roman" w:cs="Times New Roman"/>
          <w:lang w:eastAsia="pl-PL"/>
        </w:rPr>
        <w:t>Oddziału Klinicznego Endokrynologii Ginekologicznej i Ginekologii</w:t>
      </w:r>
      <w:r w:rsidR="00822FD9" w:rsidRPr="0040284F">
        <w:rPr>
          <w:rFonts w:ascii="Times New Roman" w:hAnsi="Times New Roman" w:cs="Times New Roman"/>
        </w:rPr>
        <w:t xml:space="preserve">  Udzielającego Zamówienie.</w:t>
      </w:r>
    </w:p>
    <w:p w:rsidR="00E42151" w:rsidRPr="0040284F" w:rsidRDefault="00E42151" w:rsidP="0040284F">
      <w:pPr>
        <w:pStyle w:val="Bezodstpw"/>
        <w:numPr>
          <w:ilvl w:val="0"/>
          <w:numId w:val="11"/>
        </w:numPr>
        <w:jc w:val="both"/>
        <w:rPr>
          <w:rFonts w:ascii="Times New Roman" w:hAnsi="Times New Roman" w:cs="Times New Roman"/>
          <w:lang w:eastAsia="pl-PL"/>
        </w:rPr>
      </w:pPr>
      <w:r w:rsidRPr="0040284F">
        <w:rPr>
          <w:rFonts w:ascii="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pracy u Udzielającego Zamówienie.</w:t>
      </w:r>
    </w:p>
    <w:p w:rsidR="00B4337E" w:rsidRPr="0040284F" w:rsidRDefault="004B3548" w:rsidP="0040284F">
      <w:pPr>
        <w:pStyle w:val="Bezodstpw"/>
        <w:numPr>
          <w:ilvl w:val="0"/>
          <w:numId w:val="11"/>
        </w:numPr>
        <w:jc w:val="both"/>
        <w:rPr>
          <w:rFonts w:ascii="Times New Roman" w:hAnsi="Times New Roman" w:cs="Times New Roman"/>
          <w:lang w:eastAsia="pl-PL"/>
        </w:rPr>
      </w:pPr>
      <w:r w:rsidRPr="0040284F">
        <w:rPr>
          <w:rFonts w:ascii="Times New Roman" w:eastAsia="Times New Roman" w:hAnsi="Times New Roman" w:cs="Times New Roman"/>
          <w:lang w:eastAsia="pl-PL"/>
        </w:rPr>
        <w:t xml:space="preserve">Harmonogramie – należy przez to rozumieć harmonogram wykonania </w:t>
      </w:r>
      <w:r w:rsidR="00BF2E9F" w:rsidRPr="0040284F">
        <w:rPr>
          <w:rFonts w:ascii="Times New Roman" w:eastAsia="Times New Roman" w:hAnsi="Times New Roman" w:cs="Times New Roman"/>
          <w:lang w:eastAsia="pl-PL"/>
        </w:rPr>
        <w:t>świadczeń zdrowotnych.</w:t>
      </w:r>
    </w:p>
    <w:p w:rsidR="00E14160" w:rsidRPr="0040284F" w:rsidRDefault="00E14160" w:rsidP="0040284F">
      <w:pPr>
        <w:pStyle w:val="Bezodstpw"/>
        <w:numPr>
          <w:ilvl w:val="0"/>
          <w:numId w:val="11"/>
        </w:numPr>
        <w:jc w:val="both"/>
        <w:rPr>
          <w:rFonts w:ascii="Times New Roman" w:hAnsi="Times New Roman" w:cs="Times New Roman"/>
          <w:lang w:eastAsia="pl-PL"/>
        </w:rPr>
      </w:pPr>
      <w:r w:rsidRPr="0040284F">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DC2FA1" w:rsidRPr="0040284F">
        <w:rPr>
          <w:rFonts w:ascii="Times New Roman" w:eastAsia="Times New Roman" w:hAnsi="Times New Roman" w:cs="Times New Roman"/>
          <w:lang w:eastAsia="pl-PL"/>
        </w:rPr>
        <w:t xml:space="preserve"> </w:t>
      </w:r>
    </w:p>
    <w:p w:rsidR="007C130D" w:rsidRPr="0040284F" w:rsidRDefault="007C130D" w:rsidP="0040284F">
      <w:pPr>
        <w:pStyle w:val="Bezodstpw"/>
        <w:numPr>
          <w:ilvl w:val="0"/>
          <w:numId w:val="11"/>
        </w:numPr>
        <w:jc w:val="both"/>
        <w:rPr>
          <w:rFonts w:ascii="Times New Roman" w:hAnsi="Times New Roman" w:cs="Times New Roman"/>
          <w:lang w:eastAsia="pl-PL"/>
        </w:rPr>
      </w:pPr>
      <w:r w:rsidRPr="0040284F">
        <w:rPr>
          <w:rFonts w:ascii="Times New Roman" w:eastAsia="Times New Roman" w:hAnsi="Times New Roman" w:cs="Times New Roman"/>
          <w:lang w:eastAsia="pl-PL"/>
        </w:rPr>
        <w:t>Kancelarii – należy przez to rozumieć Kancelarię Szpitala Uniwersyteckiego zlokalizowaną przy ul. Kopernika 36.</w:t>
      </w:r>
    </w:p>
    <w:p w:rsidR="0065622B" w:rsidRPr="0040284F" w:rsidRDefault="0065622B" w:rsidP="0040284F">
      <w:pPr>
        <w:pStyle w:val="Bezodstpw"/>
        <w:rPr>
          <w:rFonts w:ascii="Times New Roman" w:hAnsi="Times New Roman" w:cs="Times New Roman"/>
          <w:lang w:eastAsia="pl-PL"/>
        </w:rPr>
      </w:pPr>
    </w:p>
    <w:p w:rsidR="0065622B" w:rsidRPr="0040284F" w:rsidRDefault="0065622B" w:rsidP="0040284F">
      <w:pPr>
        <w:spacing w:after="0" w:line="240" w:lineRule="auto"/>
        <w:ind w:hanging="142"/>
        <w:jc w:val="center"/>
        <w:rPr>
          <w:rFonts w:ascii="Times New Roman" w:eastAsia="Times New Roman" w:hAnsi="Times New Roman" w:cs="Times New Roman"/>
          <w:bCs/>
          <w:lang w:eastAsia="pl-PL"/>
        </w:rPr>
      </w:pPr>
    </w:p>
    <w:p w:rsidR="00B4337E" w:rsidRPr="0040284F" w:rsidRDefault="00B4337E" w:rsidP="0040284F">
      <w:pPr>
        <w:pStyle w:val="Akapitzlist"/>
        <w:widowControl w:val="0"/>
        <w:numPr>
          <w:ilvl w:val="0"/>
          <w:numId w:val="1"/>
        </w:numPr>
        <w:spacing w:after="0" w:line="240" w:lineRule="auto"/>
        <w:contextualSpacing w:val="0"/>
        <w:jc w:val="both"/>
        <w:rPr>
          <w:rFonts w:ascii="Times New Roman" w:hAnsi="Times New Roman" w:cs="Times New Roman"/>
        </w:rPr>
      </w:pPr>
      <w:r w:rsidRPr="0040284F">
        <w:rPr>
          <w:rFonts w:ascii="Times New Roman" w:hAnsi="Times New Roman" w:cs="Times New Roman"/>
        </w:rPr>
        <w:t>Integralną część niniejszej umowy stanowią następujące załączniki:</w:t>
      </w:r>
    </w:p>
    <w:p w:rsidR="00B4337E" w:rsidRPr="0040284F" w:rsidRDefault="00B4337E" w:rsidP="0040284F">
      <w:pPr>
        <w:widowControl w:val="0"/>
        <w:numPr>
          <w:ilvl w:val="1"/>
          <w:numId w:val="1"/>
        </w:numPr>
        <w:autoSpaceDE w:val="0"/>
        <w:autoSpaceDN w:val="0"/>
        <w:spacing w:after="0" w:line="240" w:lineRule="auto"/>
        <w:jc w:val="both"/>
        <w:rPr>
          <w:rFonts w:ascii="Times New Roman" w:hAnsi="Times New Roman" w:cs="Times New Roman"/>
        </w:rPr>
      </w:pPr>
      <w:r w:rsidRPr="0040284F">
        <w:rPr>
          <w:rFonts w:ascii="Times New Roman" w:hAnsi="Times New Roman" w:cs="Times New Roman"/>
        </w:rPr>
        <w:t>Wzór identyfikatora stosowanego u Udzielającego Zamówienie.</w:t>
      </w:r>
    </w:p>
    <w:p w:rsidR="00B4337E" w:rsidRPr="0040284F" w:rsidRDefault="00B4337E" w:rsidP="0040284F">
      <w:pPr>
        <w:widowControl w:val="0"/>
        <w:numPr>
          <w:ilvl w:val="1"/>
          <w:numId w:val="1"/>
        </w:numPr>
        <w:autoSpaceDE w:val="0"/>
        <w:autoSpaceDN w:val="0"/>
        <w:spacing w:after="0" w:line="240" w:lineRule="auto"/>
        <w:jc w:val="both"/>
        <w:rPr>
          <w:rFonts w:ascii="Times New Roman" w:hAnsi="Times New Roman" w:cs="Times New Roman"/>
        </w:rPr>
      </w:pPr>
      <w:r w:rsidRPr="0040284F">
        <w:rPr>
          <w:rFonts w:ascii="Times New Roman" w:hAnsi="Times New Roman" w:cs="Times New Roman"/>
        </w:rPr>
        <w:t xml:space="preserve">Oświadczenie o zachowaniu w poufności </w:t>
      </w:r>
      <w:r w:rsidR="00D166B8" w:rsidRPr="0040284F">
        <w:rPr>
          <w:rFonts w:ascii="Times New Roman" w:hAnsi="Times New Roman" w:cs="Times New Roman"/>
        </w:rPr>
        <w:t>danych</w:t>
      </w:r>
      <w:r w:rsidRPr="0040284F">
        <w:rPr>
          <w:rFonts w:ascii="Times New Roman" w:hAnsi="Times New Roman" w:cs="Times New Roman"/>
        </w:rPr>
        <w:t xml:space="preserve">. </w:t>
      </w:r>
    </w:p>
    <w:p w:rsidR="00B4337E" w:rsidRPr="0040284F" w:rsidRDefault="00B4337E" w:rsidP="0040284F">
      <w:pPr>
        <w:widowControl w:val="0"/>
        <w:numPr>
          <w:ilvl w:val="1"/>
          <w:numId w:val="1"/>
        </w:numPr>
        <w:autoSpaceDE w:val="0"/>
        <w:autoSpaceDN w:val="0"/>
        <w:spacing w:after="0" w:line="240" w:lineRule="auto"/>
        <w:jc w:val="both"/>
        <w:rPr>
          <w:rFonts w:ascii="Times New Roman" w:hAnsi="Times New Roman" w:cs="Times New Roman"/>
        </w:rPr>
      </w:pPr>
      <w:r w:rsidRPr="0040284F">
        <w:rPr>
          <w:rFonts w:ascii="Times New Roman" w:hAnsi="Times New Roman" w:cs="Times New Roman"/>
        </w:rPr>
        <w:t>„Podstawowe zasady obowiązujące Wykonawców na ter</w:t>
      </w:r>
      <w:r w:rsidR="00D87CC6" w:rsidRPr="0040284F">
        <w:rPr>
          <w:rFonts w:ascii="Times New Roman" w:hAnsi="Times New Roman" w:cs="Times New Roman"/>
        </w:rPr>
        <w:t xml:space="preserve">enie Szpitala Uniwersyteckiego </w:t>
      </w:r>
      <w:r w:rsidRPr="0040284F">
        <w:rPr>
          <w:rFonts w:ascii="Times New Roman" w:hAnsi="Times New Roman" w:cs="Times New Roman"/>
        </w:rPr>
        <w:t xml:space="preserve">w Krakowie”, - </w:t>
      </w:r>
      <w:hyperlink r:id="rId9" w:history="1">
        <w:r w:rsidRPr="0040284F">
          <w:rPr>
            <w:rStyle w:val="Hipercze"/>
            <w:rFonts w:ascii="Times New Roman" w:hAnsi="Times New Roman" w:cs="Times New Roman"/>
          </w:rPr>
          <w:t>https://www.su.krakow.pl/zasady-funkcjonowania</w:t>
        </w:r>
      </w:hyperlink>
      <w:r w:rsidRPr="0040284F">
        <w:rPr>
          <w:rFonts w:ascii="Times New Roman" w:hAnsi="Times New Roman" w:cs="Times New Roman"/>
        </w:rPr>
        <w:t>.</w:t>
      </w:r>
    </w:p>
    <w:p w:rsidR="00E25DAA" w:rsidRPr="0040284F" w:rsidRDefault="00B4337E" w:rsidP="0040284F">
      <w:pPr>
        <w:widowControl w:val="0"/>
        <w:numPr>
          <w:ilvl w:val="1"/>
          <w:numId w:val="1"/>
        </w:numPr>
        <w:autoSpaceDE w:val="0"/>
        <w:autoSpaceDN w:val="0"/>
        <w:spacing w:after="0" w:line="240" w:lineRule="auto"/>
        <w:jc w:val="both"/>
        <w:rPr>
          <w:rFonts w:ascii="Times New Roman" w:hAnsi="Times New Roman" w:cs="Times New Roman"/>
        </w:rPr>
      </w:pPr>
      <w:r w:rsidRPr="0040284F">
        <w:rPr>
          <w:rFonts w:ascii="Times New Roman" w:hAnsi="Times New Roman" w:cs="Times New Roman"/>
        </w:rPr>
        <w:t>„Zasady związane z bezpieczeństwem informacji obowiązujące Dostawców (Wykonawców) Szpita</w:t>
      </w:r>
      <w:r w:rsidR="00117BD8" w:rsidRPr="0040284F">
        <w:rPr>
          <w:rFonts w:ascii="Times New Roman" w:hAnsi="Times New Roman" w:cs="Times New Roman"/>
        </w:rPr>
        <w:t>lu Uniwersyteckim w Krakowie”,</w:t>
      </w:r>
      <w:r w:rsidR="00117BD8" w:rsidRPr="0040284F">
        <w:rPr>
          <w:rFonts w:ascii="Times New Roman" w:hAnsi="Times New Roman" w:cs="Times New Roman"/>
        </w:rPr>
        <w:br/>
      </w:r>
      <w:r w:rsidRPr="0040284F">
        <w:rPr>
          <w:rFonts w:ascii="Times New Roman" w:hAnsi="Times New Roman" w:cs="Times New Roman"/>
        </w:rPr>
        <w:t xml:space="preserve">- </w:t>
      </w:r>
      <w:hyperlink r:id="rId10" w:history="1">
        <w:r w:rsidRPr="0040284F">
          <w:rPr>
            <w:rStyle w:val="Hipercze"/>
            <w:rFonts w:ascii="Times New Roman" w:hAnsi="Times New Roman" w:cs="Times New Roman"/>
          </w:rPr>
          <w:t>https://www.su.krakow.pl/zasady-funkcjonowania</w:t>
        </w:r>
      </w:hyperlink>
      <w:r w:rsidRPr="0040284F">
        <w:rPr>
          <w:rFonts w:ascii="Times New Roman" w:hAnsi="Times New Roman" w:cs="Times New Roman"/>
        </w:rPr>
        <w:t xml:space="preserve">. </w:t>
      </w:r>
    </w:p>
    <w:p w:rsidR="00117BD8" w:rsidRPr="0040284F" w:rsidRDefault="00117BD8" w:rsidP="0040284F">
      <w:pPr>
        <w:widowControl w:val="0"/>
        <w:numPr>
          <w:ilvl w:val="1"/>
          <w:numId w:val="1"/>
        </w:numPr>
        <w:suppressAutoHyphens/>
        <w:spacing w:after="0" w:line="240" w:lineRule="auto"/>
        <w:jc w:val="both"/>
        <w:rPr>
          <w:rFonts w:ascii="Times New Roman" w:hAnsi="Times New Roman" w:cs="Times New Roman"/>
          <w:iCs/>
        </w:rPr>
      </w:pPr>
      <w:r w:rsidRPr="0040284F">
        <w:rPr>
          <w:rFonts w:ascii="Times New Roman" w:hAnsi="Times New Roman" w:cs="Times New Roman"/>
          <w:iCs/>
        </w:rPr>
        <w:t>Oświadczenie Przyjmującego Zamówienie prowadzącego jednoosobową działalność gospodarczą o nieposiadaniu firmowego rachunku bankowego.</w:t>
      </w:r>
    </w:p>
    <w:p w:rsidR="00117BD8" w:rsidRPr="0040284F" w:rsidRDefault="00117BD8" w:rsidP="0040284F">
      <w:pPr>
        <w:widowControl w:val="0"/>
        <w:numPr>
          <w:ilvl w:val="1"/>
          <w:numId w:val="1"/>
        </w:numPr>
        <w:suppressAutoHyphens/>
        <w:spacing w:after="0" w:line="240" w:lineRule="auto"/>
        <w:jc w:val="both"/>
        <w:rPr>
          <w:rFonts w:ascii="Times New Roman" w:hAnsi="Times New Roman" w:cs="Times New Roman"/>
          <w:iCs/>
        </w:rPr>
      </w:pPr>
      <w:r w:rsidRPr="0040284F">
        <w:rPr>
          <w:rFonts w:ascii="Times New Roman" w:hAnsi="Times New Roman" w:cs="Times New Roman"/>
          <w:iCs/>
        </w:rPr>
        <w:t xml:space="preserve">Oświadczenie wiedzy </w:t>
      </w:r>
    </w:p>
    <w:p w:rsidR="00D468EF" w:rsidRPr="0040284F" w:rsidRDefault="00117BD8" w:rsidP="0040284F">
      <w:pPr>
        <w:widowControl w:val="0"/>
        <w:numPr>
          <w:ilvl w:val="1"/>
          <w:numId w:val="1"/>
        </w:numPr>
        <w:autoSpaceDE w:val="0"/>
        <w:autoSpaceDN w:val="0"/>
        <w:spacing w:after="0" w:line="240" w:lineRule="auto"/>
        <w:jc w:val="both"/>
        <w:rPr>
          <w:rFonts w:ascii="Times New Roman" w:hAnsi="Times New Roman" w:cs="Times New Roman"/>
        </w:rPr>
      </w:pPr>
      <w:r w:rsidRPr="0040284F">
        <w:rPr>
          <w:rFonts w:ascii="Times New Roman" w:hAnsi="Times New Roman" w:cs="Times New Roman"/>
          <w:iCs/>
        </w:rPr>
        <w:t>Oświadczenie o rezydencji rzeczywistego właściciela</w:t>
      </w:r>
    </w:p>
    <w:p w:rsidR="0098160B" w:rsidRPr="0040284F" w:rsidRDefault="00B4337E" w:rsidP="0040284F">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40284F">
        <w:rPr>
          <w:rFonts w:ascii="Times New Roman" w:hAnsi="Times New Roman" w:cs="Times New Roman"/>
        </w:rPr>
        <w:lastRenderedPageBreak/>
        <w:t xml:space="preserve">Wykonawca oświadcza i potwierdza, że zapoznał się i przeanalizował treść załączników stanowiących integralną część Umowy, udostępnionych przez Szpital Uniwersytecki </w:t>
      </w:r>
      <w:r w:rsidRPr="0040284F">
        <w:rPr>
          <w:rFonts w:ascii="Times New Roman" w:hAnsi="Times New Roman" w:cs="Times New Roman"/>
        </w:rPr>
        <w:br/>
        <w:t xml:space="preserve">w Krakowie na oficjalnej stronie Szpitala Uniwersyteckiego: </w:t>
      </w:r>
      <w:hyperlink r:id="rId11" w:history="1">
        <w:r w:rsidRPr="0040284F">
          <w:rPr>
            <w:rStyle w:val="Hipercze"/>
            <w:rFonts w:ascii="Times New Roman" w:hAnsi="Times New Roman" w:cs="Times New Roman"/>
          </w:rPr>
          <w:t>https://www.su.krakow.pl/zasady-funkcjonowania</w:t>
        </w:r>
      </w:hyperlink>
      <w:r w:rsidRPr="0040284F">
        <w:rPr>
          <w:rFonts w:ascii="Times New Roman" w:hAnsi="Times New Roman" w:cs="Times New Roman"/>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65622B" w:rsidRPr="0040284F" w:rsidRDefault="004F2421" w:rsidP="0040284F">
      <w:pPr>
        <w:spacing w:after="0" w:line="240" w:lineRule="auto"/>
        <w:jc w:val="center"/>
        <w:rPr>
          <w:rFonts w:ascii="Times New Roman" w:eastAsia="Times New Roman" w:hAnsi="Times New Roman" w:cs="Times New Roman"/>
          <w:b/>
          <w:bCs/>
          <w:lang w:eastAsia="pl-PL"/>
        </w:rPr>
      </w:pPr>
      <w:r w:rsidRPr="0040284F">
        <w:rPr>
          <w:rFonts w:ascii="Times New Roman" w:eastAsia="Times New Roman" w:hAnsi="Times New Roman" w:cs="Times New Roman"/>
          <w:bCs/>
          <w:lang w:eastAsia="pl-PL"/>
        </w:rPr>
        <w:br/>
      </w:r>
      <w:r w:rsidR="00296AFF" w:rsidRPr="0040284F">
        <w:rPr>
          <w:rFonts w:ascii="Times New Roman" w:eastAsia="Times New Roman" w:hAnsi="Times New Roman" w:cs="Times New Roman"/>
          <w:b/>
          <w:bCs/>
          <w:lang w:eastAsia="pl-PL"/>
        </w:rPr>
        <w:t>§ 1.</w:t>
      </w:r>
    </w:p>
    <w:p w:rsidR="00CE34B3" w:rsidRPr="0040284F" w:rsidRDefault="00135715" w:rsidP="0040284F">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hAnsi="Times New Roman" w:cs="Times New Roman"/>
        </w:rPr>
        <w:t xml:space="preserve">Udzielający </w:t>
      </w:r>
      <w:r w:rsidR="00056F21" w:rsidRPr="0040284F">
        <w:rPr>
          <w:rFonts w:ascii="Times New Roman" w:hAnsi="Times New Roman" w:cs="Times New Roman"/>
        </w:rPr>
        <w:t>Zamówienie udziela zamówienia</w:t>
      </w:r>
      <w:r w:rsidRPr="0040284F">
        <w:rPr>
          <w:rFonts w:ascii="Times New Roman" w:hAnsi="Times New Roman" w:cs="Times New Roman"/>
        </w:rPr>
        <w:t xml:space="preserve">, a Przyjmujący Zamówienie </w:t>
      </w:r>
      <w:r w:rsidR="004B3548" w:rsidRPr="0040284F">
        <w:rPr>
          <w:rFonts w:ascii="Times New Roman" w:hAnsi="Times New Roman" w:cs="Times New Roman"/>
        </w:rPr>
        <w:t xml:space="preserve">przyjmuje na siebie obowiązek </w:t>
      </w:r>
      <w:r w:rsidR="006D48EE" w:rsidRPr="0040284F">
        <w:rPr>
          <w:rFonts w:ascii="Times New Roman" w:hAnsi="Times New Roman" w:cs="Times New Roman"/>
        </w:rPr>
        <w:t xml:space="preserve">kompleksowego </w:t>
      </w:r>
      <w:r w:rsidR="004B3548" w:rsidRPr="0040284F">
        <w:rPr>
          <w:rFonts w:ascii="Times New Roman" w:hAnsi="Times New Roman" w:cs="Times New Roman"/>
        </w:rPr>
        <w:t>udzielania świadczeń zdrowotnyc</w:t>
      </w:r>
      <w:r w:rsidR="006C3D79" w:rsidRPr="0040284F">
        <w:rPr>
          <w:rFonts w:ascii="Times New Roman" w:hAnsi="Times New Roman" w:cs="Times New Roman"/>
        </w:rPr>
        <w:t xml:space="preserve">h w zakresie diagnostyki </w:t>
      </w:r>
      <w:r w:rsidR="008A1354" w:rsidRPr="0040284F">
        <w:rPr>
          <w:rFonts w:ascii="Times New Roman" w:hAnsi="Times New Roman" w:cs="Times New Roman"/>
        </w:rPr>
        <w:br/>
      </w:r>
      <w:r w:rsidR="006C3D79" w:rsidRPr="0040284F">
        <w:rPr>
          <w:rFonts w:ascii="Times New Roman" w:hAnsi="Times New Roman" w:cs="Times New Roman"/>
        </w:rPr>
        <w:t xml:space="preserve">i leczenia </w:t>
      </w:r>
      <w:r w:rsidR="00DC2FA1" w:rsidRPr="0040284F">
        <w:rPr>
          <w:rFonts w:ascii="Times New Roman" w:hAnsi="Times New Roman" w:cs="Times New Roman"/>
        </w:rPr>
        <w:t xml:space="preserve">niepłodności małżeńskiej w </w:t>
      </w:r>
      <w:r w:rsidR="00400BB8" w:rsidRPr="0040284F">
        <w:rPr>
          <w:rFonts w:ascii="Times New Roman" w:hAnsi="Times New Roman" w:cs="Times New Roman"/>
        </w:rPr>
        <w:t>Poradni</w:t>
      </w:r>
      <w:r w:rsidR="004B3548" w:rsidRPr="0040284F">
        <w:rPr>
          <w:rFonts w:ascii="Times New Roman" w:hAnsi="Times New Roman" w:cs="Times New Roman"/>
        </w:rPr>
        <w:t>, zwanych dalej „świadczeniami zdrowotnymi”</w:t>
      </w:r>
      <w:r w:rsidR="004D2F30" w:rsidRPr="0040284F">
        <w:rPr>
          <w:rFonts w:ascii="Times New Roman" w:hAnsi="Times New Roman" w:cs="Times New Roman"/>
        </w:rPr>
        <w:t>.</w:t>
      </w:r>
    </w:p>
    <w:p w:rsidR="00822FD9" w:rsidRPr="0040284F" w:rsidRDefault="00584B3B" w:rsidP="0040284F">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Zakres świadczeń</w:t>
      </w:r>
      <w:r w:rsidR="00822FD9" w:rsidRPr="0040284F">
        <w:rPr>
          <w:rFonts w:ascii="Times New Roman" w:eastAsia="Times New Roman" w:hAnsi="Times New Roman" w:cs="Times New Roman"/>
          <w:lang w:eastAsia="pl-PL"/>
        </w:rPr>
        <w:t xml:space="preserve"> zdrowotnych</w:t>
      </w:r>
      <w:r w:rsidRPr="0040284F">
        <w:rPr>
          <w:rFonts w:ascii="Times New Roman" w:eastAsia="Times New Roman" w:hAnsi="Times New Roman" w:cs="Times New Roman"/>
          <w:lang w:eastAsia="pl-PL"/>
        </w:rPr>
        <w:t xml:space="preserve"> udzielanych w ramach umowy obejmuje</w:t>
      </w:r>
      <w:r w:rsidR="00822FD9" w:rsidRPr="0040284F">
        <w:rPr>
          <w:rFonts w:ascii="Times New Roman" w:eastAsia="Times New Roman" w:hAnsi="Times New Roman" w:cs="Times New Roman"/>
          <w:lang w:eastAsia="pl-PL"/>
        </w:rPr>
        <w:t>:</w:t>
      </w:r>
    </w:p>
    <w:p w:rsidR="00584B3B" w:rsidRPr="0040284F" w:rsidRDefault="00400BB8" w:rsidP="0040284F">
      <w:pPr>
        <w:pStyle w:val="Akapitzlist"/>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współtworzenie oraz prowadzenie Poradni</w:t>
      </w:r>
      <w:r w:rsidR="00DC2FA1" w:rsidRPr="0040284F">
        <w:rPr>
          <w:rFonts w:ascii="Times New Roman" w:eastAsia="Times New Roman" w:hAnsi="Times New Roman" w:cs="Times New Roman"/>
          <w:lang w:eastAsia="pl-PL"/>
        </w:rPr>
        <w:t>,</w:t>
      </w:r>
    </w:p>
    <w:p w:rsidR="00400BB8" w:rsidRPr="0040284F" w:rsidRDefault="00400BB8" w:rsidP="0040284F">
      <w:pPr>
        <w:pStyle w:val="Akapitzlist"/>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opiekę nad pacjentami Oddziału Klinicznego Endokrynologii Ginekologicznej </w:t>
      </w:r>
      <w:r w:rsidRPr="0040284F">
        <w:rPr>
          <w:rFonts w:ascii="Times New Roman" w:eastAsia="Times New Roman" w:hAnsi="Times New Roman" w:cs="Times New Roman"/>
          <w:lang w:eastAsia="pl-PL"/>
        </w:rPr>
        <w:br/>
        <w:t>i Ginekologii oraz Poradni,</w:t>
      </w:r>
    </w:p>
    <w:p w:rsidR="00BC730F" w:rsidRPr="0040284F" w:rsidRDefault="006D48EE" w:rsidP="0040284F">
      <w:pPr>
        <w:pStyle w:val="Akapitzlist"/>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leczenie</w:t>
      </w:r>
      <w:r w:rsidR="00BC730F" w:rsidRPr="0040284F">
        <w:rPr>
          <w:rFonts w:ascii="Times New Roman" w:eastAsia="Times New Roman" w:hAnsi="Times New Roman" w:cs="Times New Roman"/>
          <w:lang w:eastAsia="pl-PL"/>
        </w:rPr>
        <w:t xml:space="preserve"> Pacjentów,</w:t>
      </w:r>
    </w:p>
    <w:p w:rsidR="00BC730F" w:rsidRPr="0040284F" w:rsidRDefault="00CD3568" w:rsidP="0040284F">
      <w:pPr>
        <w:pStyle w:val="Akapitzlist"/>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wykonywanie badań diagnostycznych</w:t>
      </w:r>
      <w:r w:rsidR="00400BB8" w:rsidRPr="0040284F">
        <w:rPr>
          <w:rFonts w:ascii="Times New Roman" w:eastAsia="Times New Roman" w:hAnsi="Times New Roman" w:cs="Times New Roman"/>
          <w:lang w:eastAsia="pl-PL"/>
        </w:rPr>
        <w:t>,</w:t>
      </w:r>
    </w:p>
    <w:p w:rsidR="00400BB8" w:rsidRPr="0040284F" w:rsidRDefault="00400BB8" w:rsidP="0040284F">
      <w:pPr>
        <w:pStyle w:val="Akapitzlist"/>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wykonywanie zabiegów operacyjnych.</w:t>
      </w:r>
    </w:p>
    <w:p w:rsidR="0008516D" w:rsidRPr="0040284F" w:rsidRDefault="001657DB" w:rsidP="0040284F">
      <w:pPr>
        <w:widowControl w:val="0"/>
        <w:numPr>
          <w:ilvl w:val="0"/>
          <w:numId w:val="13"/>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 xml:space="preserve">Świadczenia zdrowotne udzielane będą </w:t>
      </w:r>
      <w:r w:rsidR="0008516D" w:rsidRPr="0040284F">
        <w:rPr>
          <w:rFonts w:ascii="Times New Roman" w:hAnsi="Times New Roman" w:cs="Times New Roman"/>
          <w:color w:val="000000"/>
        </w:rPr>
        <w:t xml:space="preserve">zgodnie z comiesięcznym harmonogramem </w:t>
      </w:r>
      <w:r w:rsidR="00F53529" w:rsidRPr="0040284F">
        <w:rPr>
          <w:rFonts w:ascii="Times New Roman" w:hAnsi="Times New Roman" w:cs="Times New Roman"/>
          <w:color w:val="000000"/>
        </w:rPr>
        <w:t xml:space="preserve">zatwierdzonym przez Kierownika </w:t>
      </w:r>
      <w:r w:rsidR="00CD3568" w:rsidRPr="0040284F">
        <w:rPr>
          <w:rFonts w:ascii="Times New Roman" w:hAnsi="Times New Roman" w:cs="Times New Roman"/>
          <w:color w:val="000000"/>
        </w:rPr>
        <w:t>Oddziału</w:t>
      </w:r>
      <w:r w:rsidR="00F53529" w:rsidRPr="0040284F">
        <w:rPr>
          <w:rFonts w:ascii="Times New Roman" w:hAnsi="Times New Roman" w:cs="Times New Roman"/>
          <w:color w:val="000000"/>
        </w:rPr>
        <w:t xml:space="preserve"> w wymiarze</w:t>
      </w:r>
      <w:r w:rsidR="00D14E7A" w:rsidRPr="0040284F">
        <w:rPr>
          <w:rFonts w:ascii="Times New Roman" w:hAnsi="Times New Roman" w:cs="Times New Roman"/>
          <w:color w:val="000000"/>
        </w:rPr>
        <w:t xml:space="preserve"> średnio</w:t>
      </w:r>
      <w:r w:rsidR="00C11B27" w:rsidRPr="0040284F">
        <w:rPr>
          <w:rFonts w:ascii="Times New Roman" w:hAnsi="Times New Roman" w:cs="Times New Roman"/>
          <w:color w:val="000000"/>
        </w:rPr>
        <w:t xml:space="preserve"> </w:t>
      </w:r>
      <w:r w:rsidR="00D14E7A" w:rsidRPr="0040284F">
        <w:rPr>
          <w:rFonts w:ascii="Times New Roman" w:hAnsi="Times New Roman" w:cs="Times New Roman"/>
          <w:color w:val="000000"/>
        </w:rPr>
        <w:t>8</w:t>
      </w:r>
      <w:r w:rsidR="00C11B27" w:rsidRPr="0040284F">
        <w:rPr>
          <w:rFonts w:ascii="Times New Roman" w:hAnsi="Times New Roman" w:cs="Times New Roman"/>
          <w:color w:val="000000"/>
        </w:rPr>
        <w:t xml:space="preserve"> </w:t>
      </w:r>
      <w:r w:rsidR="00F53529" w:rsidRPr="0040284F">
        <w:rPr>
          <w:rFonts w:ascii="Times New Roman" w:hAnsi="Times New Roman" w:cs="Times New Roman"/>
          <w:color w:val="000000"/>
        </w:rPr>
        <w:t xml:space="preserve">godzin </w:t>
      </w:r>
      <w:r w:rsidR="004B625D" w:rsidRPr="0040284F">
        <w:rPr>
          <w:rFonts w:ascii="Times New Roman" w:hAnsi="Times New Roman" w:cs="Times New Roman"/>
          <w:color w:val="000000"/>
        </w:rPr>
        <w:t>tygodniowo</w:t>
      </w:r>
      <w:r w:rsidR="00CD3568" w:rsidRPr="0040284F">
        <w:rPr>
          <w:rFonts w:ascii="Times New Roman" w:hAnsi="Times New Roman" w:cs="Times New Roman"/>
          <w:color w:val="000000"/>
        </w:rPr>
        <w:t>.</w:t>
      </w:r>
    </w:p>
    <w:p w:rsidR="00690C88" w:rsidRPr="0040284F" w:rsidRDefault="00690C88" w:rsidP="0040284F">
      <w:pPr>
        <w:widowControl w:val="0"/>
        <w:numPr>
          <w:ilvl w:val="0"/>
          <w:numId w:val="13"/>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 xml:space="preserve">Miejscem udzielania świadczeń jest </w:t>
      </w:r>
      <w:r w:rsidR="00F74612" w:rsidRPr="0040284F">
        <w:rPr>
          <w:rFonts w:ascii="Times New Roman" w:hAnsi="Times New Roman" w:cs="Times New Roman"/>
        </w:rPr>
        <w:t>Poradnia</w:t>
      </w:r>
      <w:r w:rsidR="00D14E7A" w:rsidRPr="0040284F">
        <w:rPr>
          <w:rFonts w:ascii="Times New Roman" w:hAnsi="Times New Roman" w:cs="Times New Roman"/>
        </w:rPr>
        <w:t xml:space="preserve"> i Oddział</w:t>
      </w:r>
      <w:r w:rsidRPr="0040284F">
        <w:rPr>
          <w:rFonts w:ascii="Times New Roman" w:hAnsi="Times New Roman" w:cs="Times New Roman"/>
        </w:rPr>
        <w:t>.</w:t>
      </w:r>
    </w:p>
    <w:p w:rsidR="00147204" w:rsidRPr="0040284F" w:rsidRDefault="00147204" w:rsidP="0040284F">
      <w:pPr>
        <w:widowControl w:val="0"/>
        <w:numPr>
          <w:ilvl w:val="0"/>
          <w:numId w:val="13"/>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Ogólna liczba świadczeń zdrowotnych zależna będzie od zapotrzebowania Udzielającego Zamówienie.</w:t>
      </w:r>
    </w:p>
    <w:p w:rsidR="00895E4A" w:rsidRPr="0040284F" w:rsidRDefault="006C3D79" w:rsidP="0040284F">
      <w:pPr>
        <w:widowControl w:val="0"/>
        <w:numPr>
          <w:ilvl w:val="0"/>
          <w:numId w:val="13"/>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Przyjmujący Zamówienie będzie udzielał świadczeń zdrowotnych w ramach prowadzonej przez n</w:t>
      </w:r>
      <w:r w:rsidR="00895E4A" w:rsidRPr="0040284F">
        <w:rPr>
          <w:rFonts w:ascii="Times New Roman" w:hAnsi="Times New Roman" w:cs="Times New Roman"/>
        </w:rPr>
        <w:t>iego działalności gospodarczej.</w:t>
      </w:r>
    </w:p>
    <w:p w:rsidR="00895E4A" w:rsidRPr="0040284F" w:rsidRDefault="00895E4A" w:rsidP="0040284F">
      <w:pPr>
        <w:widowControl w:val="0"/>
        <w:numPr>
          <w:ilvl w:val="0"/>
          <w:numId w:val="13"/>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Przyjmujący Zamówienie oświadcza, że posiada</w:t>
      </w:r>
      <w:r w:rsidR="00147204" w:rsidRPr="0040284F">
        <w:rPr>
          <w:rFonts w:ascii="Times New Roman" w:hAnsi="Times New Roman" w:cs="Times New Roman"/>
        </w:rPr>
        <w:t xml:space="preserve"> uprawnienia i</w:t>
      </w:r>
      <w:r w:rsidRPr="0040284F">
        <w:rPr>
          <w:rFonts w:ascii="Times New Roman" w:hAnsi="Times New Roman" w:cs="Times New Roman"/>
        </w:rPr>
        <w:t xml:space="preserve"> niezbędne kwalifikacje do realizacji przedmiotu umowy tj. w szczególności posiada tytuł specjalisty lub II stopień specjalizacji w zakresie ginekologii i położnictwa oraz posiada doświadczenie w zakresie diagnostyki i leczenia niepłodności.</w:t>
      </w:r>
    </w:p>
    <w:p w:rsidR="001D56CF" w:rsidRPr="0040284F" w:rsidRDefault="001D56CF" w:rsidP="0040284F">
      <w:pPr>
        <w:pStyle w:val="Bezodstpw"/>
        <w:jc w:val="center"/>
        <w:rPr>
          <w:rFonts w:ascii="Times New Roman" w:hAnsi="Times New Roman" w:cs="Times New Roman"/>
          <w:b/>
        </w:rPr>
      </w:pPr>
      <w:r w:rsidRPr="0040284F">
        <w:rPr>
          <w:rFonts w:ascii="Times New Roman" w:hAnsi="Times New Roman" w:cs="Times New Roman"/>
          <w:b/>
        </w:rPr>
        <w:t>§ 2</w:t>
      </w:r>
      <w:r w:rsidR="00711EE5" w:rsidRPr="0040284F">
        <w:rPr>
          <w:rFonts w:ascii="Times New Roman" w:hAnsi="Times New Roman" w:cs="Times New Roman"/>
          <w:b/>
        </w:rPr>
        <w:t>.</w:t>
      </w:r>
    </w:p>
    <w:p w:rsidR="00056F21" w:rsidRPr="0040284F" w:rsidRDefault="00056F21" w:rsidP="0040284F">
      <w:pPr>
        <w:pStyle w:val="Bezodstpw"/>
        <w:numPr>
          <w:ilvl w:val="0"/>
          <w:numId w:val="23"/>
        </w:numPr>
        <w:jc w:val="both"/>
        <w:rPr>
          <w:rFonts w:ascii="Times New Roman" w:hAnsi="Times New Roman" w:cs="Times New Roman"/>
          <w:snapToGrid w:val="0"/>
        </w:rPr>
      </w:pPr>
      <w:r w:rsidRPr="0040284F">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40284F" w:rsidRDefault="00056F21" w:rsidP="0040284F">
      <w:pPr>
        <w:pStyle w:val="Bezodstpw"/>
        <w:numPr>
          <w:ilvl w:val="0"/>
          <w:numId w:val="23"/>
        </w:numPr>
        <w:jc w:val="both"/>
        <w:rPr>
          <w:rFonts w:ascii="Times New Roman" w:hAnsi="Times New Roman" w:cs="Times New Roman"/>
          <w:snapToGrid w:val="0"/>
        </w:rPr>
      </w:pPr>
      <w:r w:rsidRPr="0040284F">
        <w:rPr>
          <w:rFonts w:ascii="Times New Roman" w:eastAsia="Times New Roman" w:hAnsi="Times New Roman" w:cs="Times New Roman"/>
          <w:snapToGrid w:val="0"/>
          <w:lang w:eastAsia="pl-PL"/>
        </w:rPr>
        <w:t>Uprawnienia kontrolne Udzielającego Zamówienie obejmują w szczególności:</w:t>
      </w:r>
    </w:p>
    <w:p w:rsidR="00056F21" w:rsidRPr="0040284F" w:rsidRDefault="00056F21" w:rsidP="0040284F">
      <w:pPr>
        <w:numPr>
          <w:ilvl w:val="1"/>
          <w:numId w:val="14"/>
        </w:numPr>
        <w:autoSpaceDE w:val="0"/>
        <w:autoSpaceDN w:val="0"/>
        <w:spacing w:after="0" w:line="240" w:lineRule="auto"/>
        <w:jc w:val="both"/>
        <w:rPr>
          <w:rFonts w:ascii="Times New Roman" w:eastAsia="Times New Roman" w:hAnsi="Times New Roman" w:cs="Times New Roman"/>
          <w:snapToGrid w:val="0"/>
          <w:lang w:eastAsia="pl-PL"/>
        </w:rPr>
      </w:pPr>
      <w:r w:rsidRPr="0040284F">
        <w:rPr>
          <w:rFonts w:ascii="Times New Roman" w:eastAsia="Times New Roman" w:hAnsi="Times New Roman" w:cs="Times New Roman"/>
          <w:snapToGrid w:val="0"/>
          <w:lang w:eastAsia="pl-PL"/>
        </w:rPr>
        <w:t>prawo kontroli wykonywania i jakości udzielanych świadczeń zdrowotnych,</w:t>
      </w:r>
    </w:p>
    <w:p w:rsidR="00056F21" w:rsidRPr="0040284F" w:rsidRDefault="00056F21" w:rsidP="0040284F">
      <w:pPr>
        <w:numPr>
          <w:ilvl w:val="1"/>
          <w:numId w:val="14"/>
        </w:numPr>
        <w:autoSpaceDE w:val="0"/>
        <w:autoSpaceDN w:val="0"/>
        <w:spacing w:after="0" w:line="240" w:lineRule="auto"/>
        <w:jc w:val="both"/>
        <w:rPr>
          <w:rFonts w:ascii="Times New Roman" w:eastAsia="Times New Roman" w:hAnsi="Times New Roman" w:cs="Times New Roman"/>
          <w:snapToGrid w:val="0"/>
          <w:lang w:eastAsia="pl-PL"/>
        </w:rPr>
      </w:pPr>
      <w:r w:rsidRPr="0040284F">
        <w:rPr>
          <w:rFonts w:ascii="Times New Roman" w:eastAsia="Times New Roman" w:hAnsi="Times New Roman" w:cs="Times New Roman"/>
          <w:snapToGrid w:val="0"/>
          <w:lang w:eastAsia="pl-PL"/>
        </w:rPr>
        <w:t>prawo żądania informacji o zakresie wykonywanych świadczeń</w:t>
      </w:r>
      <w:r w:rsidR="00BF2E9F" w:rsidRPr="0040284F">
        <w:rPr>
          <w:rFonts w:ascii="Times New Roman" w:eastAsia="Times New Roman" w:hAnsi="Times New Roman" w:cs="Times New Roman"/>
          <w:snapToGrid w:val="0"/>
          <w:lang w:eastAsia="pl-PL"/>
        </w:rPr>
        <w:t xml:space="preserve"> zdrowotnych,</w:t>
      </w:r>
    </w:p>
    <w:p w:rsidR="00056F21" w:rsidRPr="0040284F" w:rsidRDefault="00056F21" w:rsidP="0040284F">
      <w:pPr>
        <w:numPr>
          <w:ilvl w:val="1"/>
          <w:numId w:val="14"/>
        </w:numPr>
        <w:autoSpaceDE w:val="0"/>
        <w:autoSpaceDN w:val="0"/>
        <w:spacing w:after="0" w:line="240" w:lineRule="auto"/>
        <w:jc w:val="both"/>
        <w:rPr>
          <w:rFonts w:ascii="Times New Roman" w:eastAsia="Times New Roman" w:hAnsi="Times New Roman" w:cs="Times New Roman"/>
          <w:snapToGrid w:val="0"/>
          <w:lang w:eastAsia="pl-PL"/>
        </w:rPr>
      </w:pPr>
      <w:r w:rsidRPr="0040284F">
        <w:rPr>
          <w:rFonts w:ascii="Times New Roman" w:eastAsia="Times New Roman" w:hAnsi="Times New Roman" w:cs="Times New Roman"/>
          <w:snapToGrid w:val="0"/>
          <w:lang w:eastAsia="pl-PL"/>
        </w:rPr>
        <w:t>kontrolę nad przestrzeganiem regulaminów Udzielającego Zamówienie,</w:t>
      </w:r>
    </w:p>
    <w:p w:rsidR="00056F21" w:rsidRPr="0040284F" w:rsidRDefault="00056F21" w:rsidP="0040284F">
      <w:pPr>
        <w:numPr>
          <w:ilvl w:val="1"/>
          <w:numId w:val="14"/>
        </w:numPr>
        <w:autoSpaceDE w:val="0"/>
        <w:autoSpaceDN w:val="0"/>
        <w:spacing w:after="0" w:line="240" w:lineRule="auto"/>
        <w:jc w:val="both"/>
        <w:rPr>
          <w:rFonts w:ascii="Times New Roman" w:eastAsia="Times New Roman" w:hAnsi="Times New Roman" w:cs="Times New Roman"/>
          <w:snapToGrid w:val="0"/>
          <w:lang w:eastAsia="pl-PL"/>
        </w:rPr>
      </w:pPr>
      <w:r w:rsidRPr="0040284F">
        <w:rPr>
          <w:rFonts w:ascii="Times New Roman" w:eastAsia="Times New Roman" w:hAnsi="Times New Roman" w:cs="Times New Roman"/>
          <w:snapToGrid w:val="0"/>
          <w:lang w:eastAsia="pl-PL"/>
        </w:rPr>
        <w:t>kontrolę właściwego wykorzystania i eksploatacji sprzętu.</w:t>
      </w:r>
    </w:p>
    <w:p w:rsidR="001D56CF" w:rsidRPr="0040284F" w:rsidRDefault="00056F21" w:rsidP="0040284F">
      <w:pPr>
        <w:pStyle w:val="Akapitzlist"/>
        <w:numPr>
          <w:ilvl w:val="0"/>
          <w:numId w:val="23"/>
        </w:numPr>
        <w:spacing w:after="0" w:line="240" w:lineRule="auto"/>
        <w:jc w:val="both"/>
        <w:rPr>
          <w:rFonts w:ascii="Times New Roman" w:hAnsi="Times New Roman" w:cs="Times New Roman"/>
          <w:snapToGrid w:val="0"/>
        </w:rPr>
      </w:pPr>
      <w:r w:rsidRPr="0040284F">
        <w:rPr>
          <w:rFonts w:ascii="Times New Roman" w:hAnsi="Times New Roman" w:cs="Times New Roman"/>
          <w:snapToGrid w:val="0"/>
        </w:rPr>
        <w:t>Kontrolujący,</w:t>
      </w:r>
      <w:r w:rsidR="00822FD9" w:rsidRPr="0040284F">
        <w:rPr>
          <w:rFonts w:ascii="Times New Roman" w:hAnsi="Times New Roman" w:cs="Times New Roman"/>
          <w:snapToGrid w:val="0"/>
        </w:rPr>
        <w:t xml:space="preserve"> z wyjątkiem Kierownika </w:t>
      </w:r>
      <w:r w:rsidR="00A42083" w:rsidRPr="0040284F">
        <w:rPr>
          <w:rFonts w:ascii="Times New Roman" w:hAnsi="Times New Roman" w:cs="Times New Roman"/>
          <w:snapToGrid w:val="0"/>
        </w:rPr>
        <w:t>Oddziału</w:t>
      </w:r>
      <w:r w:rsidRPr="0040284F">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40284F" w:rsidRDefault="001D56CF" w:rsidP="0040284F">
      <w:pPr>
        <w:pStyle w:val="Bezodstpw"/>
        <w:rPr>
          <w:rFonts w:ascii="Times New Roman" w:hAnsi="Times New Roman" w:cs="Times New Roman"/>
        </w:rPr>
      </w:pPr>
    </w:p>
    <w:p w:rsidR="001D56CF" w:rsidRPr="0040284F" w:rsidRDefault="001D56CF" w:rsidP="0040284F">
      <w:pPr>
        <w:pStyle w:val="Bezodstpw"/>
        <w:jc w:val="center"/>
        <w:rPr>
          <w:rFonts w:ascii="Times New Roman" w:hAnsi="Times New Roman" w:cs="Times New Roman"/>
          <w:b/>
        </w:rPr>
      </w:pPr>
      <w:r w:rsidRPr="0040284F">
        <w:rPr>
          <w:rFonts w:ascii="Times New Roman" w:hAnsi="Times New Roman" w:cs="Times New Roman"/>
          <w:b/>
        </w:rPr>
        <w:t xml:space="preserve">§ </w:t>
      </w:r>
      <w:r w:rsidR="00711EE5" w:rsidRPr="0040284F">
        <w:rPr>
          <w:rFonts w:ascii="Times New Roman" w:hAnsi="Times New Roman" w:cs="Times New Roman"/>
          <w:b/>
        </w:rPr>
        <w:t>3</w:t>
      </w:r>
      <w:r w:rsidRPr="0040284F">
        <w:rPr>
          <w:rFonts w:ascii="Times New Roman" w:hAnsi="Times New Roman" w:cs="Times New Roman"/>
          <w:b/>
        </w:rPr>
        <w:t>.</w:t>
      </w:r>
    </w:p>
    <w:p w:rsidR="00711EE5" w:rsidRPr="0040284F" w:rsidRDefault="00056F21" w:rsidP="0040284F">
      <w:pPr>
        <w:pStyle w:val="Akapitzlist"/>
        <w:numPr>
          <w:ilvl w:val="0"/>
          <w:numId w:val="2"/>
        </w:numPr>
        <w:spacing w:after="0" w:line="240" w:lineRule="auto"/>
        <w:jc w:val="both"/>
        <w:rPr>
          <w:rFonts w:ascii="Times New Roman" w:hAnsi="Times New Roman" w:cs="Times New Roman"/>
        </w:rPr>
      </w:pPr>
      <w:r w:rsidRPr="0040284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40284F" w:rsidRDefault="001D56CF" w:rsidP="0040284F">
      <w:pPr>
        <w:pStyle w:val="Bezodstpw"/>
        <w:numPr>
          <w:ilvl w:val="0"/>
          <w:numId w:val="2"/>
        </w:numPr>
        <w:jc w:val="both"/>
        <w:rPr>
          <w:rFonts w:ascii="Times New Roman" w:hAnsi="Times New Roman" w:cs="Times New Roman"/>
        </w:rPr>
      </w:pPr>
      <w:r w:rsidRPr="0040284F">
        <w:rPr>
          <w:rFonts w:ascii="Times New Roman" w:hAnsi="Times New Roman" w:cs="Times New Roman"/>
        </w:rPr>
        <w:t xml:space="preserve"> Przyjmujący Zamówienie oświadcza, że przed podpisaniem niniejszej Umowy zapoznał się </w:t>
      </w:r>
      <w:r w:rsidRPr="0040284F">
        <w:rPr>
          <w:rFonts w:ascii="Times New Roman" w:hAnsi="Times New Roman" w:cs="Times New Roman"/>
        </w:rPr>
        <w:br/>
        <w:t>z warunkami zapewnianymi przez Udzielającego Zamó</w:t>
      </w:r>
      <w:r w:rsidR="004D2F30" w:rsidRPr="0040284F">
        <w:rPr>
          <w:rFonts w:ascii="Times New Roman" w:hAnsi="Times New Roman" w:cs="Times New Roman"/>
        </w:rPr>
        <w:t>wienie, o których mowa w ust. 1</w:t>
      </w:r>
      <w:r w:rsidRPr="0040284F">
        <w:rPr>
          <w:rFonts w:ascii="Times New Roman" w:hAnsi="Times New Roman" w:cs="Times New Roman"/>
        </w:rPr>
        <w:t xml:space="preserve"> i nie wnosi żadnych zastrzeżeń w tym zakresie.</w:t>
      </w:r>
    </w:p>
    <w:p w:rsidR="001D56CF" w:rsidRPr="0040284F" w:rsidRDefault="00193C2F" w:rsidP="0040284F">
      <w:pPr>
        <w:pStyle w:val="Bezodstpw"/>
        <w:numPr>
          <w:ilvl w:val="0"/>
          <w:numId w:val="2"/>
        </w:numPr>
        <w:jc w:val="both"/>
        <w:rPr>
          <w:rFonts w:ascii="Times New Roman" w:hAnsi="Times New Roman" w:cs="Times New Roman"/>
        </w:rPr>
      </w:pPr>
      <w:r w:rsidRPr="0040284F">
        <w:rPr>
          <w:rFonts w:ascii="Times New Roman" w:hAnsi="Times New Roman" w:cs="Times New Roman"/>
        </w:rPr>
        <w:t>Przyjmujący Zamówienie jest każdorazowo zobowiązany do pisemnego (pod rygorem nieważności) zgłoszenia Udzielającemu Zamówienie ewentualnych zastrzeżeń, jakie by miał co do braku zabezpieczenia lub niewłaściwego zabezpieczenia warunków, o których mowa w ust. 1</w:t>
      </w:r>
      <w:r w:rsidR="001D56CF" w:rsidRPr="0040284F">
        <w:rPr>
          <w:rFonts w:ascii="Times New Roman" w:hAnsi="Times New Roman" w:cs="Times New Roman"/>
        </w:rPr>
        <w:t xml:space="preserve">. </w:t>
      </w:r>
    </w:p>
    <w:p w:rsidR="001D56CF" w:rsidRPr="0040284F" w:rsidRDefault="001D56CF" w:rsidP="0040284F">
      <w:pPr>
        <w:pStyle w:val="Bezodstpw"/>
        <w:jc w:val="center"/>
        <w:rPr>
          <w:rFonts w:ascii="Times New Roman" w:hAnsi="Times New Roman" w:cs="Times New Roman"/>
          <w:b/>
        </w:rPr>
      </w:pPr>
      <w:r w:rsidRPr="0040284F">
        <w:rPr>
          <w:rFonts w:ascii="Times New Roman" w:hAnsi="Times New Roman" w:cs="Times New Roman"/>
          <w:b/>
        </w:rPr>
        <w:lastRenderedPageBreak/>
        <w:t xml:space="preserve">§ </w:t>
      </w:r>
      <w:r w:rsidR="00711EE5" w:rsidRPr="0040284F">
        <w:rPr>
          <w:rFonts w:ascii="Times New Roman" w:hAnsi="Times New Roman" w:cs="Times New Roman"/>
          <w:b/>
        </w:rPr>
        <w:t>4.</w:t>
      </w:r>
    </w:p>
    <w:p w:rsidR="004A3B00" w:rsidRPr="0040284F" w:rsidRDefault="004A3B00" w:rsidP="0040284F">
      <w:pPr>
        <w:pStyle w:val="Bezodstpw"/>
        <w:numPr>
          <w:ilvl w:val="0"/>
          <w:numId w:val="3"/>
        </w:numPr>
        <w:jc w:val="both"/>
        <w:rPr>
          <w:rFonts w:ascii="Times New Roman" w:hAnsi="Times New Roman" w:cs="Times New Roman"/>
        </w:rPr>
      </w:pPr>
      <w:r w:rsidRPr="0040284F">
        <w:rPr>
          <w:rFonts w:ascii="Times New Roman" w:hAnsi="Times New Roman" w:cs="Times New Roman"/>
        </w:rPr>
        <w:t xml:space="preserve">Przyjmujący Zamówienie zobowiązuje się do rzetelnego wykonywania świadczeń zdrowotnych, </w:t>
      </w:r>
      <w:r w:rsidR="003D30D0" w:rsidRPr="0040284F">
        <w:rPr>
          <w:rFonts w:ascii="Times New Roman" w:hAnsi="Times New Roman" w:cs="Times New Roman"/>
        </w:rPr>
        <w:t>zgodnie ze wskazaniami aktualnej wiedzy medycznej</w:t>
      </w:r>
      <w:r w:rsidR="00BD63D4" w:rsidRPr="0040284F">
        <w:rPr>
          <w:rFonts w:ascii="Times New Roman" w:hAnsi="Times New Roman" w:cs="Times New Roman"/>
        </w:rPr>
        <w:t xml:space="preserve">, dostępnymi </w:t>
      </w:r>
      <w:r w:rsidR="003D30D0" w:rsidRPr="0040284F">
        <w:rPr>
          <w:rFonts w:ascii="Times New Roman" w:hAnsi="Times New Roman" w:cs="Times New Roman"/>
        </w:rPr>
        <w:t>metodami i środkami zapobiegania, rozpoznawania i leczenia chorób zgodnie z zasadami etyki zawodowej oraz należytą starannością,</w:t>
      </w:r>
      <w:r w:rsidR="00056F21" w:rsidRPr="0040284F">
        <w:rPr>
          <w:rFonts w:ascii="Times New Roman" w:hAnsi="Times New Roman" w:cs="Times New Roman"/>
        </w:rPr>
        <w:t xml:space="preserve"> wykorzystując wiedzę i umiejętności medyczne oraz postęp w tym zakresie, a także warunki techniczne, jakimi dysonuje Udzielający Zamówienie</w:t>
      </w:r>
      <w:r w:rsidRPr="0040284F">
        <w:rPr>
          <w:rFonts w:ascii="Times New Roman" w:hAnsi="Times New Roman" w:cs="Times New Roman"/>
        </w:rPr>
        <w:t>.</w:t>
      </w:r>
    </w:p>
    <w:p w:rsidR="004A3B00" w:rsidRPr="0040284F" w:rsidRDefault="004A3B00" w:rsidP="0040284F">
      <w:pPr>
        <w:pStyle w:val="Bezodstpw"/>
        <w:numPr>
          <w:ilvl w:val="0"/>
          <w:numId w:val="3"/>
        </w:numPr>
        <w:jc w:val="both"/>
        <w:rPr>
          <w:rFonts w:ascii="Times New Roman" w:hAnsi="Times New Roman" w:cs="Times New Roman"/>
        </w:rPr>
      </w:pPr>
      <w:r w:rsidRPr="0040284F">
        <w:rPr>
          <w:rFonts w:ascii="Times New Roman" w:hAnsi="Times New Roman" w:cs="Times New Roman"/>
        </w:rPr>
        <w:t>Przyjmujący Zamówienie zobowiązany jest w szczególności do:</w:t>
      </w:r>
    </w:p>
    <w:p w:rsidR="004A3B00" w:rsidRPr="0040284F" w:rsidRDefault="004A3B00" w:rsidP="0040284F">
      <w:pPr>
        <w:pStyle w:val="Bezodstpw"/>
        <w:numPr>
          <w:ilvl w:val="1"/>
          <w:numId w:val="15"/>
        </w:numPr>
        <w:jc w:val="both"/>
        <w:rPr>
          <w:rFonts w:ascii="Times New Roman" w:hAnsi="Times New Roman" w:cs="Times New Roman"/>
        </w:rPr>
      </w:pPr>
      <w:r w:rsidRPr="0040284F">
        <w:rPr>
          <w:rFonts w:ascii="Times New Roman" w:hAnsi="Times New Roman" w:cs="Times New Roman"/>
        </w:rPr>
        <w:t>Wykonywania świadczeń zdrowotnych określonych w u</w:t>
      </w:r>
      <w:r w:rsidR="0016242A" w:rsidRPr="0040284F">
        <w:rPr>
          <w:rFonts w:ascii="Times New Roman" w:hAnsi="Times New Roman" w:cs="Times New Roman"/>
        </w:rPr>
        <w:t xml:space="preserve">mowie zgodnie z wiedzą medyczną </w:t>
      </w:r>
      <w:r w:rsidRPr="0040284F">
        <w:rPr>
          <w:rFonts w:ascii="Times New Roman" w:hAnsi="Times New Roman" w:cs="Times New Roman"/>
        </w:rPr>
        <w:t>i Kodeksem Etyki Lekarskiej, obowiązującymi</w:t>
      </w:r>
      <w:r w:rsidR="00BA210F" w:rsidRPr="0040284F">
        <w:rPr>
          <w:rFonts w:ascii="Times New Roman" w:hAnsi="Times New Roman" w:cs="Times New Roman"/>
        </w:rPr>
        <w:t xml:space="preserve"> przepisami prawa</w:t>
      </w:r>
      <w:r w:rsidRPr="0040284F">
        <w:rPr>
          <w:rFonts w:ascii="Times New Roman" w:hAnsi="Times New Roman" w:cs="Times New Roman"/>
        </w:rPr>
        <w:t xml:space="preserve"> i </w:t>
      </w:r>
      <w:r w:rsidR="00BA210F" w:rsidRPr="0040284F">
        <w:rPr>
          <w:rFonts w:ascii="Times New Roman" w:hAnsi="Times New Roman" w:cs="Times New Roman"/>
        </w:rPr>
        <w:t>Zarządzeniami Prezesa NFZ</w:t>
      </w:r>
      <w:r w:rsidRPr="0040284F">
        <w:rPr>
          <w:rFonts w:ascii="Times New Roman" w:hAnsi="Times New Roman" w:cs="Times New Roman"/>
        </w:rPr>
        <w:t xml:space="preserve"> co do zakresu objętego niniejszą umową oraz Zarządzeniami Dyrekcji Szpitala Uniwersyteckiego i obowiązującymi u Udzie</w:t>
      </w:r>
      <w:r w:rsidR="00A80A1A" w:rsidRPr="0040284F">
        <w:rPr>
          <w:rFonts w:ascii="Times New Roman" w:hAnsi="Times New Roman" w:cs="Times New Roman"/>
        </w:rPr>
        <w:t>lającego Zamówienie procedurami.</w:t>
      </w:r>
    </w:p>
    <w:p w:rsidR="004A3B00" w:rsidRPr="0040284F" w:rsidRDefault="004A3B00" w:rsidP="0040284F">
      <w:pPr>
        <w:pStyle w:val="Bezodstpw"/>
        <w:numPr>
          <w:ilvl w:val="1"/>
          <w:numId w:val="15"/>
        </w:numPr>
        <w:jc w:val="both"/>
        <w:rPr>
          <w:rFonts w:ascii="Times New Roman" w:hAnsi="Times New Roman" w:cs="Times New Roman"/>
        </w:rPr>
      </w:pPr>
      <w:r w:rsidRPr="0040284F">
        <w:rPr>
          <w:rFonts w:ascii="Times New Roman" w:hAnsi="Times New Roman" w:cs="Times New Roman"/>
        </w:rPr>
        <w:t>Udzielenia pomocy lekarskiej w każdym</w:t>
      </w:r>
      <w:r w:rsidR="00A80A1A" w:rsidRPr="0040284F">
        <w:rPr>
          <w:rFonts w:ascii="Times New Roman" w:hAnsi="Times New Roman" w:cs="Times New Roman"/>
        </w:rPr>
        <w:t xml:space="preserve"> przypadku niecierpiącym zwłoki.</w:t>
      </w:r>
    </w:p>
    <w:p w:rsidR="006F3B1B" w:rsidRPr="0040284F" w:rsidRDefault="00B06268" w:rsidP="0040284F">
      <w:pPr>
        <w:pStyle w:val="Bezodstpw"/>
        <w:numPr>
          <w:ilvl w:val="1"/>
          <w:numId w:val="15"/>
        </w:numPr>
        <w:jc w:val="both"/>
        <w:rPr>
          <w:rFonts w:ascii="Times New Roman" w:hAnsi="Times New Roman" w:cs="Times New Roman"/>
        </w:rPr>
      </w:pPr>
      <w:r w:rsidRPr="0040284F">
        <w:rPr>
          <w:rFonts w:ascii="Times New Roman" w:hAnsi="Times New Roman" w:cs="Times New Roman"/>
        </w:rPr>
        <w:t>Udzielania k</w:t>
      </w:r>
      <w:r w:rsidR="006F3B1B" w:rsidRPr="0040284F">
        <w:rPr>
          <w:rFonts w:ascii="Times New Roman" w:hAnsi="Times New Roman" w:cs="Times New Roman"/>
        </w:rPr>
        <w:t>ons</w:t>
      </w:r>
      <w:r w:rsidR="003D30D0" w:rsidRPr="0040284F">
        <w:rPr>
          <w:rFonts w:ascii="Times New Roman" w:hAnsi="Times New Roman" w:cs="Times New Roman"/>
        </w:rPr>
        <w:t>ultacji specjalistycznych dla pacjentów Udzielającego Zamówienie</w:t>
      </w:r>
      <w:r w:rsidR="006F3B1B" w:rsidRPr="0040284F">
        <w:rPr>
          <w:rFonts w:ascii="Times New Roman" w:hAnsi="Times New Roman" w:cs="Times New Roman"/>
        </w:rPr>
        <w:t>.</w:t>
      </w:r>
    </w:p>
    <w:p w:rsidR="004A3B00" w:rsidRPr="0040284F" w:rsidRDefault="004A3B00" w:rsidP="0040284F">
      <w:pPr>
        <w:pStyle w:val="Bezodstpw"/>
        <w:numPr>
          <w:ilvl w:val="1"/>
          <w:numId w:val="15"/>
        </w:numPr>
        <w:jc w:val="both"/>
        <w:rPr>
          <w:rFonts w:ascii="Times New Roman" w:hAnsi="Times New Roman" w:cs="Times New Roman"/>
        </w:rPr>
      </w:pPr>
      <w:r w:rsidRPr="0040284F">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40284F" w:rsidRDefault="004A3B00" w:rsidP="0040284F">
      <w:pPr>
        <w:pStyle w:val="Bezodstpw"/>
        <w:numPr>
          <w:ilvl w:val="2"/>
          <w:numId w:val="16"/>
        </w:numPr>
        <w:jc w:val="both"/>
        <w:rPr>
          <w:rFonts w:ascii="Times New Roman" w:hAnsi="Times New Roman" w:cs="Times New Roman"/>
        </w:rPr>
      </w:pPr>
      <w:r w:rsidRPr="0040284F">
        <w:rPr>
          <w:rFonts w:ascii="Times New Roman" w:hAnsi="Times New Roman" w:cs="Times New Roman"/>
        </w:rPr>
        <w:t>akredytacją, uzyskaniem certyfikacji ISO,</w:t>
      </w:r>
    </w:p>
    <w:p w:rsidR="004A3B00" w:rsidRPr="0040284F" w:rsidRDefault="004A3B00" w:rsidP="0040284F">
      <w:pPr>
        <w:pStyle w:val="Bezodstpw"/>
        <w:numPr>
          <w:ilvl w:val="2"/>
          <w:numId w:val="16"/>
        </w:numPr>
        <w:jc w:val="both"/>
        <w:rPr>
          <w:rFonts w:ascii="Times New Roman" w:hAnsi="Times New Roman" w:cs="Times New Roman"/>
        </w:rPr>
      </w:pPr>
      <w:r w:rsidRPr="0040284F">
        <w:rPr>
          <w:rFonts w:ascii="Times New Roman" w:hAnsi="Times New Roman" w:cs="Times New Roman"/>
        </w:rPr>
        <w:t>zagrożeniem epidemiologicznym.</w:t>
      </w:r>
    </w:p>
    <w:p w:rsidR="004A3B00" w:rsidRPr="0040284F" w:rsidRDefault="004A3B00" w:rsidP="0040284F">
      <w:pPr>
        <w:pStyle w:val="Bezodstpw"/>
        <w:numPr>
          <w:ilvl w:val="0"/>
          <w:numId w:val="21"/>
        </w:numPr>
        <w:jc w:val="both"/>
        <w:rPr>
          <w:rFonts w:ascii="Times New Roman" w:hAnsi="Times New Roman" w:cs="Times New Roman"/>
        </w:rPr>
      </w:pPr>
      <w:r w:rsidRPr="0040284F">
        <w:rPr>
          <w:rFonts w:ascii="Times New Roman" w:hAnsi="Times New Roman" w:cs="Times New Roman"/>
        </w:rPr>
        <w:t>Prowadzenia do</w:t>
      </w:r>
      <w:r w:rsidR="00EB598E" w:rsidRPr="0040284F">
        <w:rPr>
          <w:rFonts w:ascii="Times New Roman" w:hAnsi="Times New Roman" w:cs="Times New Roman"/>
        </w:rPr>
        <w:t>kumentacji medycznej</w:t>
      </w:r>
      <w:r w:rsidR="00A66186" w:rsidRPr="0040284F">
        <w:rPr>
          <w:rFonts w:ascii="Times New Roman" w:hAnsi="Times New Roman" w:cs="Times New Roman"/>
        </w:rPr>
        <w:t xml:space="preserve"> pacjentów związanej </w:t>
      </w:r>
      <w:r w:rsidRPr="0040284F">
        <w:rPr>
          <w:rFonts w:ascii="Times New Roman" w:hAnsi="Times New Roman" w:cs="Times New Roman"/>
        </w:rPr>
        <w:t>z udzielanymi świadczeniami zdrowotnymi zgodnie z obowiązującymi przepisami:</w:t>
      </w:r>
    </w:p>
    <w:p w:rsidR="00D14E7A" w:rsidRPr="0040284F" w:rsidRDefault="00D14E7A" w:rsidP="0040284F">
      <w:pPr>
        <w:pStyle w:val="Bezodstpw"/>
        <w:numPr>
          <w:ilvl w:val="2"/>
          <w:numId w:val="17"/>
        </w:numPr>
        <w:jc w:val="both"/>
        <w:rPr>
          <w:rFonts w:ascii="Times New Roman" w:hAnsi="Times New Roman" w:cs="Times New Roman"/>
        </w:rPr>
      </w:pPr>
      <w:r w:rsidRPr="0040284F">
        <w:rPr>
          <w:rFonts w:ascii="Times New Roman" w:hAnsi="Times New Roman" w:cs="Times New Roman"/>
        </w:rPr>
        <w:t xml:space="preserve">Rozporządzeniem Ministra Zdrowia z dnia 6 kwietnia 2020 roku w sprawie rodzajów, </w:t>
      </w:r>
    </w:p>
    <w:p w:rsidR="004A3B00" w:rsidRPr="0040284F" w:rsidRDefault="00D14E7A" w:rsidP="0040284F">
      <w:pPr>
        <w:pStyle w:val="Bezodstpw"/>
        <w:numPr>
          <w:ilvl w:val="2"/>
          <w:numId w:val="17"/>
        </w:numPr>
        <w:jc w:val="both"/>
        <w:rPr>
          <w:rFonts w:ascii="Times New Roman" w:hAnsi="Times New Roman" w:cs="Times New Roman"/>
        </w:rPr>
      </w:pPr>
      <w:r w:rsidRPr="0040284F">
        <w:rPr>
          <w:rFonts w:ascii="Times New Roman" w:hAnsi="Times New Roman" w:cs="Times New Roman"/>
        </w:rPr>
        <w:t>zakresu i wzorów dokumentacji medycznej oraz sposobu jej przetwarzania,</w:t>
      </w:r>
    </w:p>
    <w:p w:rsidR="004A3B00" w:rsidRPr="0040284F" w:rsidRDefault="004A3B00" w:rsidP="0040284F">
      <w:pPr>
        <w:pStyle w:val="Bezodstpw"/>
        <w:numPr>
          <w:ilvl w:val="2"/>
          <w:numId w:val="17"/>
        </w:numPr>
        <w:jc w:val="both"/>
        <w:rPr>
          <w:rFonts w:ascii="Times New Roman" w:hAnsi="Times New Roman" w:cs="Times New Roman"/>
        </w:rPr>
      </w:pPr>
      <w:r w:rsidRPr="0040284F">
        <w:rPr>
          <w:rFonts w:ascii="Times New Roman" w:hAnsi="Times New Roman" w:cs="Times New Roman"/>
        </w:rPr>
        <w:t>Ustawą z dnia 6 listopada 2008 roku o prawach pacjenta i Rzeczniku Praw Pac</w:t>
      </w:r>
      <w:r w:rsidR="00A80A1A" w:rsidRPr="0040284F">
        <w:rPr>
          <w:rFonts w:ascii="Times New Roman" w:hAnsi="Times New Roman" w:cs="Times New Roman"/>
        </w:rPr>
        <w:t>jenta,</w:t>
      </w:r>
    </w:p>
    <w:p w:rsidR="00E774AD" w:rsidRPr="0040284F" w:rsidRDefault="004A3B00" w:rsidP="0040284F">
      <w:pPr>
        <w:pStyle w:val="Bezodstpw"/>
        <w:numPr>
          <w:ilvl w:val="2"/>
          <w:numId w:val="17"/>
        </w:numPr>
        <w:jc w:val="both"/>
        <w:rPr>
          <w:rFonts w:ascii="Times New Roman" w:hAnsi="Times New Roman" w:cs="Times New Roman"/>
        </w:rPr>
      </w:pPr>
      <w:r w:rsidRPr="0040284F">
        <w:rPr>
          <w:rFonts w:ascii="Times New Roman" w:hAnsi="Times New Roman" w:cs="Times New Roman"/>
        </w:rPr>
        <w:t>Ustawą z dnia 5 grudnia 1996 roku o zawodach lekarza i lekarza dentysty</w:t>
      </w:r>
      <w:r w:rsidR="00E774AD" w:rsidRPr="0040284F">
        <w:rPr>
          <w:rFonts w:ascii="Times New Roman" w:hAnsi="Times New Roman" w:cs="Times New Roman"/>
        </w:rPr>
        <w:t>,</w:t>
      </w:r>
    </w:p>
    <w:p w:rsidR="004A3B00" w:rsidRPr="0040284F" w:rsidRDefault="00E774AD" w:rsidP="0040284F">
      <w:pPr>
        <w:pStyle w:val="Bezodstpw"/>
        <w:numPr>
          <w:ilvl w:val="2"/>
          <w:numId w:val="17"/>
        </w:numPr>
        <w:jc w:val="both"/>
        <w:rPr>
          <w:rFonts w:ascii="Times New Roman" w:eastAsia="SimSun" w:hAnsi="Times New Roman" w:cs="Times New Roman"/>
          <w:lang w:eastAsia="ar-SA"/>
        </w:rPr>
      </w:pPr>
      <w:r w:rsidRPr="0040284F">
        <w:rPr>
          <w:rFonts w:ascii="Times New Roman" w:eastAsia="SimSun" w:hAnsi="Times New Roman" w:cs="Times New Roman"/>
          <w:lang w:eastAsia="ar-SA"/>
        </w:rPr>
        <w:t>Rozporządzeniem Ministra Zdrowia z dnia 8 maja 2018 r. w sprawie rodzajów elektronicznej dokumentacji medycznej</w:t>
      </w:r>
      <w:r w:rsidR="004A3B00" w:rsidRPr="0040284F">
        <w:rPr>
          <w:rFonts w:ascii="Times New Roman" w:hAnsi="Times New Roman" w:cs="Times New Roman"/>
        </w:rPr>
        <w:t>.</w:t>
      </w:r>
    </w:p>
    <w:p w:rsidR="002A1351" w:rsidRPr="0040284F" w:rsidRDefault="00A149FF" w:rsidP="0040284F">
      <w:pPr>
        <w:pStyle w:val="Bezodstpw"/>
        <w:ind w:left="1353"/>
        <w:jc w:val="both"/>
        <w:rPr>
          <w:rFonts w:ascii="Times New Roman" w:hAnsi="Times New Roman" w:cs="Times New Roman"/>
        </w:rPr>
      </w:pPr>
      <w:r w:rsidRPr="0040284F">
        <w:rPr>
          <w:rFonts w:ascii="Times New Roman" w:hAnsi="Times New Roman" w:cs="Times New Roman"/>
        </w:rPr>
        <w:t>a także w</w:t>
      </w:r>
      <w:r w:rsidR="004A3B00" w:rsidRPr="0040284F">
        <w:rPr>
          <w:rFonts w:ascii="Times New Roman" w:hAnsi="Times New Roman" w:cs="Times New Roman"/>
        </w:rPr>
        <w:t xml:space="preserve">ewnętrznymi aktami normatywnymi Udzielającego Zamówienie. </w:t>
      </w:r>
    </w:p>
    <w:p w:rsidR="00C86E84" w:rsidRPr="0040284F" w:rsidRDefault="00E774AD" w:rsidP="0040284F">
      <w:pPr>
        <w:pStyle w:val="Akapitzlist"/>
        <w:numPr>
          <w:ilvl w:val="0"/>
          <w:numId w:val="21"/>
        </w:numPr>
        <w:spacing w:after="0" w:line="240" w:lineRule="auto"/>
        <w:jc w:val="both"/>
        <w:rPr>
          <w:rFonts w:ascii="Times New Roman" w:hAnsi="Times New Roman" w:cs="Times New Roman"/>
        </w:rPr>
      </w:pPr>
      <w:r w:rsidRPr="0040284F">
        <w:rPr>
          <w:rFonts w:ascii="Times New Roman" w:hAnsi="Times New Roman" w:cs="Times New Roman"/>
        </w:rPr>
        <w:t xml:space="preserve">Przestrzegania przy wykonywaniu Umowy zasad wynikających z przepisów Rozporządzenia Parlamentu Europejskiego i Rady (UE) 2016/679 z dnia 27 kwietnia 2016 r. w sprawie ochrony osób fizycznych w związku z przetwarzaniem danych osobowych </w:t>
      </w:r>
      <w:r w:rsidR="00A033B4" w:rsidRPr="0040284F">
        <w:rPr>
          <w:rFonts w:ascii="Times New Roman" w:hAnsi="Times New Roman" w:cs="Times New Roman"/>
        </w:rPr>
        <w:br/>
      </w:r>
      <w:r w:rsidRPr="0040284F">
        <w:rPr>
          <w:rFonts w:ascii="Times New Roman" w:hAnsi="Times New Roman" w:cs="Times New Roman"/>
        </w:rP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Przestrzegania praw pacjenta.</w:t>
      </w:r>
    </w:p>
    <w:p w:rsidR="008C732C" w:rsidRPr="0040284F" w:rsidRDefault="008C732C" w:rsidP="0040284F">
      <w:pPr>
        <w:pStyle w:val="Bezodstpw"/>
        <w:numPr>
          <w:ilvl w:val="0"/>
          <w:numId w:val="21"/>
        </w:numPr>
        <w:jc w:val="both"/>
        <w:rPr>
          <w:rFonts w:ascii="Times New Roman" w:eastAsia="MS Mincho" w:hAnsi="Times New Roman" w:cs="Times New Roman"/>
        </w:rPr>
      </w:pPr>
      <w:r w:rsidRPr="0040284F">
        <w:rPr>
          <w:rFonts w:ascii="Times New Roman" w:eastAsia="MS Mincho" w:hAnsi="Times New Roman" w:cs="Times New Roman"/>
        </w:rPr>
        <w:t xml:space="preserve">Dostarczenia aktualnego, ważnego zaświadczenia o odbyciu </w:t>
      </w:r>
      <w:r w:rsidR="00D93E85" w:rsidRPr="0040284F">
        <w:rPr>
          <w:rFonts w:ascii="Times New Roman" w:eastAsia="MS Mincho" w:hAnsi="Times New Roman" w:cs="Times New Roman"/>
        </w:rPr>
        <w:t xml:space="preserve">szkolenia BHP </w:t>
      </w:r>
      <w:r w:rsidRPr="0040284F">
        <w:rPr>
          <w:rFonts w:ascii="Times New Roman" w:eastAsia="MS Mincho" w:hAnsi="Times New Roman" w:cs="Times New Roman"/>
        </w:rPr>
        <w:t xml:space="preserve">do Sekcji </w:t>
      </w:r>
      <w:r w:rsidR="00D93E85" w:rsidRPr="0040284F">
        <w:rPr>
          <w:rFonts w:ascii="Times New Roman" w:eastAsia="MS Mincho" w:hAnsi="Times New Roman" w:cs="Times New Roman"/>
        </w:rPr>
        <w:t>ds.</w:t>
      </w:r>
      <w:r w:rsidRPr="0040284F">
        <w:rPr>
          <w:rFonts w:ascii="Times New Roman" w:eastAsia="MS Mincho" w:hAnsi="Times New Roman" w:cs="Times New Roman"/>
        </w:rPr>
        <w:t xml:space="preserve"> BHP i </w:t>
      </w:r>
      <w:proofErr w:type="spellStart"/>
      <w:r w:rsidRPr="0040284F">
        <w:rPr>
          <w:rFonts w:ascii="Times New Roman" w:eastAsia="MS Mincho" w:hAnsi="Times New Roman" w:cs="Times New Roman"/>
        </w:rPr>
        <w:t>Ppoż</w:t>
      </w:r>
      <w:proofErr w:type="spellEnd"/>
      <w:r w:rsidRPr="0040284F">
        <w:rPr>
          <w:rFonts w:ascii="Times New Roman" w:eastAsia="MS Mincho" w:hAnsi="Times New Roman" w:cs="Times New Roman"/>
        </w:rPr>
        <w:t xml:space="preserve"> Udzielającego</w:t>
      </w:r>
      <w:r w:rsidR="00D93E85" w:rsidRPr="0040284F">
        <w:rPr>
          <w:rFonts w:ascii="Times New Roman" w:eastAsia="MS Mincho" w:hAnsi="Times New Roman" w:cs="Times New Roman"/>
        </w:rPr>
        <w:t xml:space="preserve"> Zamówienia.</w:t>
      </w:r>
    </w:p>
    <w:p w:rsidR="008C732C" w:rsidRPr="0040284F" w:rsidRDefault="008C732C"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 xml:space="preserve">Dostarczenia </w:t>
      </w:r>
      <w:r w:rsidR="004A3B00" w:rsidRPr="0040284F">
        <w:rPr>
          <w:rFonts w:ascii="Times New Roman" w:hAnsi="Times New Roman" w:cs="Times New Roman"/>
        </w:rPr>
        <w:t xml:space="preserve">aktualnego </w:t>
      </w:r>
      <w:r w:rsidRPr="0040284F">
        <w:rPr>
          <w:rFonts w:ascii="Times New Roman" w:hAnsi="Times New Roman" w:cs="Times New Roman"/>
        </w:rPr>
        <w:t xml:space="preserve">ważnego orzeczenia </w:t>
      </w:r>
      <w:r w:rsidR="004A3B00" w:rsidRPr="0040284F">
        <w:rPr>
          <w:rFonts w:ascii="Times New Roman" w:hAnsi="Times New Roman" w:cs="Times New Roman"/>
        </w:rPr>
        <w:t xml:space="preserve">lekarskiego </w:t>
      </w:r>
      <w:r w:rsidR="00F10F59" w:rsidRPr="0040284F">
        <w:rPr>
          <w:rFonts w:ascii="Times New Roman" w:hAnsi="Times New Roman" w:cs="Times New Roman"/>
        </w:rPr>
        <w:t xml:space="preserve">potwierdzającego zdolność do </w:t>
      </w:r>
      <w:r w:rsidRPr="0040284F">
        <w:rPr>
          <w:rFonts w:ascii="Times New Roman" w:hAnsi="Times New Roman" w:cs="Times New Roman"/>
        </w:rPr>
        <w:t xml:space="preserve">pracy do Sekcji ds. BHP </w:t>
      </w:r>
      <w:r w:rsidR="00D93E85" w:rsidRPr="0040284F">
        <w:rPr>
          <w:rFonts w:ascii="Times New Roman" w:hAnsi="Times New Roman" w:cs="Times New Roman"/>
        </w:rPr>
        <w:t xml:space="preserve">i </w:t>
      </w:r>
      <w:proofErr w:type="spellStart"/>
      <w:r w:rsidR="00D93E85" w:rsidRPr="0040284F">
        <w:rPr>
          <w:rFonts w:ascii="Times New Roman" w:hAnsi="Times New Roman" w:cs="Times New Roman"/>
        </w:rPr>
        <w:t>Ppoż</w:t>
      </w:r>
      <w:proofErr w:type="spellEnd"/>
      <w:r w:rsidR="00D93E85" w:rsidRPr="0040284F">
        <w:rPr>
          <w:rFonts w:ascii="Times New Roman" w:hAnsi="Times New Roman" w:cs="Times New Roman"/>
        </w:rPr>
        <w:t xml:space="preserve"> Udzielającego Zamówienie.</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 xml:space="preserve">Niezwłocznego pisemnego zawiadomienia Udzielającego Zamówienie </w:t>
      </w:r>
      <w:r w:rsidR="007970DD" w:rsidRPr="0040284F">
        <w:rPr>
          <w:rFonts w:ascii="Times New Roman" w:hAnsi="Times New Roman" w:cs="Times New Roman"/>
        </w:rPr>
        <w:t>i sporządzenia notatki służbowej</w:t>
      </w:r>
      <w:r w:rsidRPr="0040284F">
        <w:rPr>
          <w:rFonts w:ascii="Times New Roman" w:hAnsi="Times New Roman" w:cs="Times New Roman"/>
        </w:rPr>
        <w:t xml:space="preserve"> w razie stwierdzenia niesprawności aparatury bądź sprzętu medycznego, awarii, kradzieży i innych podobnych zdarzeń.</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Niezwłocznego zawiadomienia Kierownika</w:t>
      </w:r>
      <w:r w:rsidR="00822FD9" w:rsidRPr="0040284F">
        <w:rPr>
          <w:rFonts w:ascii="Times New Roman" w:hAnsi="Times New Roman" w:cs="Times New Roman"/>
        </w:rPr>
        <w:t xml:space="preserve"> </w:t>
      </w:r>
      <w:r w:rsidR="00E774AD" w:rsidRPr="0040284F">
        <w:rPr>
          <w:rFonts w:ascii="Times New Roman" w:hAnsi="Times New Roman" w:cs="Times New Roman"/>
        </w:rPr>
        <w:t>Oddziału</w:t>
      </w:r>
      <w:r w:rsidR="00F10F59" w:rsidRPr="0040284F">
        <w:rPr>
          <w:rFonts w:ascii="Times New Roman" w:hAnsi="Times New Roman" w:cs="Times New Roman"/>
        </w:rPr>
        <w:t xml:space="preserve"> o niemożności wykonywania świadczeń </w:t>
      </w:r>
      <w:r w:rsidR="00523CE6" w:rsidRPr="0040284F">
        <w:rPr>
          <w:rFonts w:ascii="Times New Roman" w:hAnsi="Times New Roman" w:cs="Times New Roman"/>
        </w:rPr>
        <w:t xml:space="preserve">zdrowotnych </w:t>
      </w:r>
      <w:r w:rsidR="007970DD" w:rsidRPr="0040284F">
        <w:rPr>
          <w:rFonts w:ascii="Times New Roman" w:hAnsi="Times New Roman" w:cs="Times New Roman"/>
        </w:rPr>
        <w:t>w tym podjęcia</w:t>
      </w:r>
      <w:r w:rsidR="008E0BC5" w:rsidRPr="0040284F">
        <w:rPr>
          <w:rFonts w:ascii="Times New Roman" w:hAnsi="Times New Roman" w:cs="Times New Roman"/>
        </w:rPr>
        <w:t xml:space="preserve"> opieki medycznej nad pacjentami</w:t>
      </w:r>
      <w:r w:rsidRPr="0040284F">
        <w:rPr>
          <w:rFonts w:ascii="Times New Roman" w:hAnsi="Times New Roman" w:cs="Times New Roman"/>
        </w:rPr>
        <w:t>.</w:t>
      </w:r>
    </w:p>
    <w:p w:rsidR="004A3B00" w:rsidRPr="0040284F" w:rsidRDefault="004D2F3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Przekazywania</w:t>
      </w:r>
      <w:r w:rsidR="0000058D" w:rsidRPr="0040284F">
        <w:rPr>
          <w:rFonts w:ascii="Times New Roman" w:hAnsi="Times New Roman" w:cs="Times New Roman"/>
        </w:rPr>
        <w:t xml:space="preserve"> informacji niezbędnych do prowadzenia</w:t>
      </w:r>
      <w:r w:rsidR="004A3B00" w:rsidRPr="0040284F">
        <w:rPr>
          <w:rFonts w:ascii="Times New Roman" w:hAnsi="Times New Roman" w:cs="Times New Roman"/>
        </w:rPr>
        <w:t xml:space="preserve"> rejestru ubezpieczonych oczekujących na świadczenia udzielane przez Udzielającego Zamówienie zgodnie </w:t>
      </w:r>
      <w:r w:rsidR="00927ABB" w:rsidRPr="0040284F">
        <w:rPr>
          <w:rFonts w:ascii="Times New Roman" w:hAnsi="Times New Roman" w:cs="Times New Roman"/>
        </w:rPr>
        <w:br/>
      </w:r>
      <w:r w:rsidR="004A3B00" w:rsidRPr="0040284F">
        <w:rPr>
          <w:rFonts w:ascii="Times New Roman" w:hAnsi="Times New Roman" w:cs="Times New Roman"/>
        </w:rPr>
        <w:t>z obowiązującymi w tym zakresie regulacjami prawnymi i wymogami ze szczególnym uwzględnieniem wymogów NFZ.</w:t>
      </w:r>
    </w:p>
    <w:p w:rsidR="00ED6BEB" w:rsidRPr="0040284F" w:rsidRDefault="00ED6BEB"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Prowadzenia sprawozdawczości statystycznej zgodnie z obowiązującymi przepisami.</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 xml:space="preserve">Znajomości i stosowania przepisów mających zastosowanie przy udzielaniu i rozliczaniu świadczeń </w:t>
      </w:r>
      <w:r w:rsidR="00BF2E9F" w:rsidRPr="0040284F">
        <w:rPr>
          <w:rFonts w:ascii="Times New Roman" w:hAnsi="Times New Roman" w:cs="Times New Roman"/>
        </w:rPr>
        <w:t>zdrowotnych</w:t>
      </w:r>
      <w:r w:rsidRPr="0040284F">
        <w:rPr>
          <w:rFonts w:ascii="Times New Roman" w:hAnsi="Times New Roman" w:cs="Times New Roman"/>
        </w:rPr>
        <w:t xml:space="preserve"> objętych niniejszą umową, ze szczególnym uwzględnieniem rozporządzeń Ministra Zdrowia oraz Zarządzeń Prezesa NFZ.</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00C52B16" w:rsidRPr="0040284F">
        <w:rPr>
          <w:rFonts w:ascii="Times New Roman" w:hAnsi="Times New Roman" w:cs="Times New Roman"/>
          <w:color w:val="000000"/>
        </w:rPr>
        <w:br/>
      </w:r>
      <w:r w:rsidRPr="0040284F">
        <w:rPr>
          <w:rFonts w:ascii="Times New Roman" w:hAnsi="Times New Roman" w:cs="Times New Roman"/>
          <w:color w:val="000000"/>
        </w:rPr>
        <w:t>z umowy zawartej pom</w:t>
      </w:r>
      <w:r w:rsidR="00E26245" w:rsidRPr="0040284F">
        <w:rPr>
          <w:rFonts w:ascii="Times New Roman" w:hAnsi="Times New Roman" w:cs="Times New Roman"/>
          <w:color w:val="000000"/>
        </w:rPr>
        <w:t>iędzy Udzielającym Zamówienie</w:t>
      </w:r>
      <w:r w:rsidR="005C2E67" w:rsidRPr="0040284F">
        <w:rPr>
          <w:rFonts w:ascii="Times New Roman" w:hAnsi="Times New Roman" w:cs="Times New Roman"/>
          <w:color w:val="000000"/>
        </w:rPr>
        <w:t xml:space="preserve"> </w:t>
      </w:r>
      <w:r w:rsidRPr="0040284F">
        <w:rPr>
          <w:rFonts w:ascii="Times New Roman" w:hAnsi="Times New Roman" w:cs="Times New Roman"/>
          <w:color w:val="000000"/>
        </w:rPr>
        <w:t xml:space="preserve">a </w:t>
      </w:r>
      <w:r w:rsidR="00D93E85" w:rsidRPr="0040284F">
        <w:rPr>
          <w:rFonts w:ascii="Times New Roman" w:hAnsi="Times New Roman" w:cs="Times New Roman"/>
          <w:color w:val="000000"/>
        </w:rPr>
        <w:t>Płatnikiem.</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lastRenderedPageBreak/>
        <w:t xml:space="preserve">Używania identyfikatorów obowiązujących w jednostkach Udzielającego Zamówienie </w:t>
      </w:r>
      <w:r w:rsidRPr="0040284F">
        <w:rPr>
          <w:rFonts w:ascii="Times New Roman" w:hAnsi="Times New Roman" w:cs="Times New Roman"/>
        </w:rPr>
        <w:br/>
        <w:t>wg wzoru stanowiącego załącznik nr 1 do niniejszej umowy.</w:t>
      </w:r>
    </w:p>
    <w:p w:rsidR="004A3B00" w:rsidRPr="0040284F" w:rsidRDefault="004A3B00"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261BBE" w:rsidRPr="0040284F" w:rsidRDefault="00261BBE"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Terminowego przekazywania kompletnej dokumentacji Kierownikowi Oddziału</w:t>
      </w:r>
    </w:p>
    <w:p w:rsidR="00EB5343" w:rsidRPr="0040284F" w:rsidRDefault="00EB5343" w:rsidP="0040284F">
      <w:pPr>
        <w:pStyle w:val="Bezodstpw"/>
        <w:numPr>
          <w:ilvl w:val="0"/>
          <w:numId w:val="21"/>
        </w:numPr>
        <w:jc w:val="both"/>
        <w:rPr>
          <w:rFonts w:ascii="Times New Roman" w:eastAsia="MS Mincho" w:hAnsi="Times New Roman" w:cs="Times New Roman"/>
        </w:rPr>
      </w:pPr>
      <w:r w:rsidRPr="0040284F">
        <w:rPr>
          <w:rFonts w:ascii="Times New Roman" w:eastAsia="SimSun" w:hAnsi="Times New Roman" w:cs="Times New Roman"/>
          <w:color w:val="000000" w:themeColor="text1"/>
          <w:lang w:eastAsia="ar-SA"/>
        </w:rPr>
        <w:t>Prowadzenia szkoleń specjalizacyjnych pod warunkiem, że nie zakłóci to udzielania świadczeń zdrowotnych;</w:t>
      </w:r>
    </w:p>
    <w:p w:rsidR="00261BBE" w:rsidRPr="0040284F" w:rsidRDefault="00261BBE" w:rsidP="0040284F">
      <w:pPr>
        <w:pStyle w:val="Bezodstpw"/>
        <w:numPr>
          <w:ilvl w:val="0"/>
          <w:numId w:val="21"/>
        </w:numPr>
        <w:jc w:val="both"/>
        <w:rPr>
          <w:rFonts w:ascii="Times New Roman" w:eastAsia="MS Mincho" w:hAnsi="Times New Roman" w:cs="Times New Roman"/>
        </w:rPr>
      </w:pPr>
      <w:r w:rsidRPr="0040284F">
        <w:rPr>
          <w:rFonts w:ascii="Times New Roman" w:eastAsia="SimSun" w:hAnsi="Times New Roman" w:cs="Times New Roman"/>
          <w:color w:val="000000" w:themeColor="text1"/>
          <w:lang w:eastAsia="ar-SA"/>
        </w:rPr>
        <w:t>Wykonywania innych czynności zleconych przez Kierownika Oddziału;</w:t>
      </w:r>
    </w:p>
    <w:p w:rsidR="004A3B00" w:rsidRPr="0040284F" w:rsidRDefault="00C11B27" w:rsidP="0040284F">
      <w:pPr>
        <w:pStyle w:val="Bezodstpw"/>
        <w:numPr>
          <w:ilvl w:val="0"/>
          <w:numId w:val="21"/>
        </w:numPr>
        <w:jc w:val="both"/>
        <w:rPr>
          <w:rFonts w:ascii="Times New Roman" w:eastAsia="MS Mincho" w:hAnsi="Times New Roman" w:cs="Times New Roman"/>
        </w:rPr>
      </w:pPr>
      <w:r w:rsidRPr="0040284F">
        <w:rPr>
          <w:rFonts w:ascii="Times New Roman" w:hAnsi="Times New Roman" w:cs="Times New Roman"/>
        </w:rPr>
        <w:t>Uczestnictwa w przynajmniej dwóch szkoleniach w ciągu roku z zakresu zapobiegania zakażeniom szpitalnym jakie organizuje Udzielający Zamówienie.</w:t>
      </w:r>
    </w:p>
    <w:p w:rsidR="00EB5343" w:rsidRPr="0040284F" w:rsidRDefault="00EB5343" w:rsidP="0040284F">
      <w:pPr>
        <w:pStyle w:val="Bezodstpw1"/>
        <w:numPr>
          <w:ilvl w:val="0"/>
          <w:numId w:val="3"/>
        </w:numPr>
        <w:spacing w:line="240" w:lineRule="auto"/>
        <w:jc w:val="both"/>
        <w:rPr>
          <w:rFonts w:ascii="Times New Roman" w:hAnsi="Times New Roman" w:cs="Times New Roman"/>
        </w:rPr>
      </w:pPr>
      <w:r w:rsidRPr="0040284F">
        <w:rPr>
          <w:rFonts w:ascii="Times New Roman" w:hAnsi="Times New Roman" w:cs="Times New Roman"/>
          <w:color w:val="000000" w:themeColor="text1"/>
        </w:rPr>
        <w:t xml:space="preserve">Przyjmujący Zamówienie przyjmuje do wiadomości, iż Udzielający Zamówienie uczestniczy </w:t>
      </w:r>
      <w:r w:rsidRPr="0040284F">
        <w:rPr>
          <w:rFonts w:ascii="Times New Roman" w:hAnsi="Times New Roman" w:cs="Times New Roman"/>
          <w:color w:val="000000" w:themeColor="text1"/>
        </w:rPr>
        <w:br/>
        <w:t xml:space="preserve">w przygotowywaniu osób do wykonywania zawodu medycznego, na zasadach określonych </w:t>
      </w:r>
      <w:r w:rsidRPr="0040284F">
        <w:rPr>
          <w:rFonts w:ascii="Times New Roman" w:hAnsi="Times New Roman" w:cs="Times New Roman"/>
          <w:color w:val="000000" w:themeColor="text1"/>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C11B27" w:rsidRPr="0040284F" w:rsidRDefault="00C11B27" w:rsidP="0040284F">
      <w:pPr>
        <w:pStyle w:val="Bezodstpw1"/>
        <w:numPr>
          <w:ilvl w:val="0"/>
          <w:numId w:val="3"/>
        </w:numPr>
        <w:spacing w:line="240" w:lineRule="auto"/>
        <w:jc w:val="both"/>
        <w:rPr>
          <w:rFonts w:ascii="Times New Roman" w:hAnsi="Times New Roman" w:cs="Times New Roman"/>
        </w:rPr>
      </w:pPr>
      <w:r w:rsidRPr="0040284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Pr="0040284F">
        <w:rPr>
          <w:rFonts w:ascii="Times New Roman" w:hAnsi="Times New Roman" w:cs="Times New Roman"/>
        </w:rPr>
        <w:br/>
        <w:t>w związku z wykonywaniem Umowy.</w:t>
      </w:r>
    </w:p>
    <w:p w:rsidR="00C11B27" w:rsidRPr="0040284F" w:rsidRDefault="00C11B27" w:rsidP="0040284F">
      <w:pPr>
        <w:pStyle w:val="Bezodstpw1"/>
        <w:numPr>
          <w:ilvl w:val="0"/>
          <w:numId w:val="3"/>
        </w:numPr>
        <w:spacing w:line="240" w:lineRule="auto"/>
        <w:jc w:val="both"/>
        <w:rPr>
          <w:rFonts w:ascii="Times New Roman" w:hAnsi="Times New Roman" w:cs="Times New Roman"/>
        </w:rPr>
      </w:pPr>
      <w:r w:rsidRPr="0040284F">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C11B27" w:rsidRPr="0040284F" w:rsidRDefault="00C11B27" w:rsidP="0040284F">
      <w:pPr>
        <w:pStyle w:val="Bezodstpw1"/>
        <w:numPr>
          <w:ilvl w:val="0"/>
          <w:numId w:val="3"/>
        </w:numPr>
        <w:spacing w:line="240" w:lineRule="auto"/>
        <w:jc w:val="both"/>
        <w:rPr>
          <w:rFonts w:ascii="Times New Roman" w:hAnsi="Times New Roman" w:cs="Times New Roman"/>
        </w:rPr>
      </w:pPr>
      <w:r w:rsidRPr="0040284F">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C11B27" w:rsidRPr="0040284F" w:rsidRDefault="00C11B27" w:rsidP="0040284F">
      <w:pPr>
        <w:pStyle w:val="Bezodstpw1"/>
        <w:numPr>
          <w:ilvl w:val="0"/>
          <w:numId w:val="3"/>
        </w:numPr>
        <w:spacing w:line="240" w:lineRule="auto"/>
        <w:jc w:val="both"/>
        <w:rPr>
          <w:rFonts w:ascii="Times New Roman" w:hAnsi="Times New Roman" w:cs="Times New Roman"/>
        </w:rPr>
      </w:pPr>
      <w:r w:rsidRPr="0040284F">
        <w:rPr>
          <w:rFonts w:ascii="Times New Roman" w:hAnsi="Times New Roman" w:cs="Times New Roman"/>
        </w:rPr>
        <w:t xml:space="preserve">Przyjmujący Zamówienie zobowiązuje się przy wykonywaniu  przedmiotu Umowy </w:t>
      </w:r>
      <w:r w:rsidRPr="0040284F">
        <w:rPr>
          <w:rFonts w:ascii="Times New Roman" w:hAnsi="Times New Roman" w:cs="Times New Roman"/>
        </w:rPr>
        <w:br/>
        <w:t xml:space="preserve">do zachowania procedur i instrukcji obowiązujących u Udzielającego Zamówienie  spełniających wymagania Programu Akredytacji Szpitala oraz norm ISO 14001, </w:t>
      </w:r>
      <w:r w:rsidR="00EB5343" w:rsidRPr="0040284F">
        <w:rPr>
          <w:rFonts w:ascii="Times New Roman" w:hAnsi="Times New Roman" w:cs="Times New Roman"/>
        </w:rPr>
        <w:t>ISO 45001</w:t>
      </w:r>
      <w:r w:rsidRPr="0040284F">
        <w:rPr>
          <w:rFonts w:ascii="Times New Roman" w:hAnsi="Times New Roman" w:cs="Times New Roman"/>
        </w:rPr>
        <w:t xml:space="preserve">, których opis zawierają załącznik nr </w:t>
      </w:r>
      <w:r w:rsidR="004908C4" w:rsidRPr="0040284F">
        <w:rPr>
          <w:rFonts w:ascii="Times New Roman" w:hAnsi="Times New Roman" w:cs="Times New Roman"/>
        </w:rPr>
        <w:t xml:space="preserve">3 i 4 </w:t>
      </w:r>
      <w:r w:rsidRPr="0040284F">
        <w:rPr>
          <w:rFonts w:ascii="Times New Roman" w:hAnsi="Times New Roman" w:cs="Times New Roman"/>
        </w:rPr>
        <w:t>do niniejszej Umowy.</w:t>
      </w:r>
    </w:p>
    <w:p w:rsidR="00C11B27" w:rsidRPr="0040284F" w:rsidRDefault="00C11B27" w:rsidP="0040284F">
      <w:pPr>
        <w:pStyle w:val="Bezodstpw"/>
        <w:numPr>
          <w:ilvl w:val="0"/>
          <w:numId w:val="3"/>
        </w:numPr>
        <w:jc w:val="both"/>
        <w:rPr>
          <w:rFonts w:ascii="Times New Roman" w:hAnsi="Times New Roman" w:cs="Times New Roman"/>
        </w:rPr>
      </w:pPr>
      <w:r w:rsidRPr="0040284F">
        <w:rPr>
          <w:rFonts w:ascii="Times New Roman" w:hAnsi="Times New Roman" w:cs="Times New Roman"/>
        </w:rPr>
        <w:t>Przyjmujący Zamówienie oświadcza, iż wyraża zgodę na wykazanie jego danych przez Udzielającego Zamówienie w zasobach umowy z Płatnikiem.</w:t>
      </w:r>
    </w:p>
    <w:p w:rsidR="00E40DC2" w:rsidRPr="0040284F" w:rsidRDefault="00E40DC2" w:rsidP="0040284F">
      <w:pPr>
        <w:pStyle w:val="Bezodstpw"/>
        <w:ind w:left="720"/>
        <w:jc w:val="both"/>
        <w:rPr>
          <w:rFonts w:ascii="Times New Roman" w:hAnsi="Times New Roman" w:cs="Times New Roman"/>
        </w:rPr>
      </w:pPr>
    </w:p>
    <w:p w:rsidR="001D56CF" w:rsidRPr="0040284F" w:rsidRDefault="001D56CF" w:rsidP="0040284F">
      <w:pPr>
        <w:pStyle w:val="Bezodstpw"/>
        <w:jc w:val="center"/>
        <w:rPr>
          <w:rFonts w:ascii="Times New Roman" w:hAnsi="Times New Roman" w:cs="Times New Roman"/>
          <w:b/>
        </w:rPr>
      </w:pPr>
      <w:r w:rsidRPr="0040284F">
        <w:rPr>
          <w:rFonts w:ascii="Times New Roman" w:hAnsi="Times New Roman" w:cs="Times New Roman"/>
          <w:b/>
        </w:rPr>
        <w:t xml:space="preserve">§ </w:t>
      </w:r>
      <w:r w:rsidR="00D52842" w:rsidRPr="0040284F">
        <w:rPr>
          <w:rFonts w:ascii="Times New Roman" w:hAnsi="Times New Roman" w:cs="Times New Roman"/>
          <w:b/>
        </w:rPr>
        <w:t>5</w:t>
      </w:r>
      <w:r w:rsidR="008E7359" w:rsidRPr="0040284F">
        <w:rPr>
          <w:rFonts w:ascii="Times New Roman" w:hAnsi="Times New Roman" w:cs="Times New Roman"/>
          <w:b/>
        </w:rPr>
        <w:t>.</w:t>
      </w:r>
    </w:p>
    <w:p w:rsidR="001D56CF"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Przyjmujący Zamówienie nie może</w:t>
      </w:r>
      <w:r w:rsidR="00ED6BEB" w:rsidRPr="0040284F">
        <w:rPr>
          <w:rFonts w:ascii="Times New Roman" w:hAnsi="Times New Roman" w:cs="Times New Roman"/>
        </w:rPr>
        <w:t xml:space="preserve"> wykorzystywać majątku Udzielającego Zamówienie</w:t>
      </w:r>
      <w:r w:rsidR="00ED6BEB" w:rsidRPr="0040284F">
        <w:rPr>
          <w:rFonts w:ascii="Times New Roman" w:hAnsi="Times New Roman" w:cs="Times New Roman"/>
        </w:rPr>
        <w:br/>
      </w:r>
      <w:r w:rsidRPr="0040284F">
        <w:rPr>
          <w:rFonts w:ascii="Times New Roman" w:hAnsi="Times New Roman" w:cs="Times New Roman"/>
        </w:rPr>
        <w:t>w celach innych niż związanych wyłącznie z realizacją niniejszej umowy</w:t>
      </w:r>
      <w:r w:rsidR="00082959" w:rsidRPr="0040284F">
        <w:rPr>
          <w:rFonts w:ascii="Times New Roman" w:hAnsi="Times New Roman" w:cs="Times New Roman"/>
        </w:rPr>
        <w:t xml:space="preserve"> bez zgody Udzielającego Zamówienie wyrażonej w formie pisemnej pod rygorem nieważności</w:t>
      </w:r>
      <w:r w:rsidRPr="0040284F">
        <w:rPr>
          <w:rFonts w:ascii="Times New Roman" w:hAnsi="Times New Roman" w:cs="Times New Roman"/>
        </w:rPr>
        <w:t>.</w:t>
      </w:r>
    </w:p>
    <w:p w:rsidR="00D52842"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Przyjmujący Zamówienie nie może użyczać oraz rozporządzać majątkiem Udzielającego Zamówienie w jakikolwiek inny sposób na rzecz osób trzecich.</w:t>
      </w:r>
    </w:p>
    <w:p w:rsidR="001D56CF"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W przypadku uszkodzenia lub zniszczenia mienia Udzielającego Zamówienie przez</w:t>
      </w:r>
      <w:r w:rsidRPr="0040284F">
        <w:rPr>
          <w:rFonts w:ascii="Times New Roman" w:hAnsi="Times New Roman" w:cs="Times New Roman"/>
          <w:smallCaps/>
        </w:rPr>
        <w:t xml:space="preserve"> P</w:t>
      </w:r>
      <w:r w:rsidRPr="0040284F">
        <w:rPr>
          <w:rFonts w:ascii="Times New Roman" w:hAnsi="Times New Roman" w:cs="Times New Roman"/>
        </w:rPr>
        <w:t>rzyjmującego Zamówienie, Przyjmujący Zamówienie odpowiada za zaistniałą szkodę w pełnej wysoko</w:t>
      </w:r>
      <w:r w:rsidR="00EF390B" w:rsidRPr="0040284F">
        <w:rPr>
          <w:rFonts w:ascii="Times New Roman" w:hAnsi="Times New Roman" w:cs="Times New Roman"/>
        </w:rPr>
        <w:t>ści</w:t>
      </w:r>
      <w:r w:rsidRPr="0040284F">
        <w:rPr>
          <w:rFonts w:ascii="Times New Roman" w:hAnsi="Times New Roman" w:cs="Times New Roman"/>
        </w:rPr>
        <w:t xml:space="preserve"> za wyjątkiem następujących przypadków: </w:t>
      </w:r>
    </w:p>
    <w:p w:rsidR="001D56CF" w:rsidRPr="0040284F" w:rsidRDefault="001D56CF" w:rsidP="0040284F">
      <w:pPr>
        <w:pStyle w:val="Bezodstpw"/>
        <w:numPr>
          <w:ilvl w:val="1"/>
          <w:numId w:val="18"/>
        </w:numPr>
        <w:jc w:val="both"/>
        <w:rPr>
          <w:rFonts w:ascii="Times New Roman" w:hAnsi="Times New Roman" w:cs="Times New Roman"/>
        </w:rPr>
      </w:pPr>
      <w:r w:rsidRPr="0040284F">
        <w:rPr>
          <w:rFonts w:ascii="Times New Roman" w:hAnsi="Times New Roman" w:cs="Times New Roman"/>
        </w:rPr>
        <w:t>gdy uszkodzenie mienia powstało wyłącznie z pr</w:t>
      </w:r>
      <w:r w:rsidR="00082959" w:rsidRPr="0040284F">
        <w:rPr>
          <w:rFonts w:ascii="Times New Roman" w:hAnsi="Times New Roman" w:cs="Times New Roman"/>
        </w:rPr>
        <w:t>zyczyn leżących po stronie osób zatrudnionych u</w:t>
      </w:r>
      <w:r w:rsidR="008C4EDE" w:rsidRPr="0040284F">
        <w:rPr>
          <w:rFonts w:ascii="Times New Roman" w:hAnsi="Times New Roman" w:cs="Times New Roman"/>
        </w:rPr>
        <w:t xml:space="preserve"> Udzielającego Zamówienie</w:t>
      </w:r>
      <w:r w:rsidR="009243EF" w:rsidRPr="0040284F">
        <w:rPr>
          <w:rFonts w:ascii="Times New Roman" w:hAnsi="Times New Roman" w:cs="Times New Roman"/>
        </w:rPr>
        <w:t xml:space="preserve"> lub innych osób działających na jego zlecenie</w:t>
      </w:r>
      <w:r w:rsidR="008C4EDE" w:rsidRPr="0040284F">
        <w:rPr>
          <w:rFonts w:ascii="Times New Roman" w:hAnsi="Times New Roman" w:cs="Times New Roman"/>
        </w:rPr>
        <w:t>,</w:t>
      </w:r>
    </w:p>
    <w:p w:rsidR="001D56CF" w:rsidRPr="0040284F" w:rsidRDefault="00D52842" w:rsidP="0040284F">
      <w:pPr>
        <w:pStyle w:val="Bezodstpw"/>
        <w:numPr>
          <w:ilvl w:val="1"/>
          <w:numId w:val="18"/>
        </w:numPr>
        <w:jc w:val="both"/>
        <w:rPr>
          <w:rFonts w:ascii="Times New Roman" w:hAnsi="Times New Roman" w:cs="Times New Roman"/>
        </w:rPr>
      </w:pPr>
      <w:r w:rsidRPr="0040284F">
        <w:rPr>
          <w:rFonts w:ascii="Times New Roman" w:hAnsi="Times New Roman" w:cs="Times New Roman"/>
        </w:rPr>
        <w:t>g</w:t>
      </w:r>
      <w:r w:rsidR="001D56CF" w:rsidRPr="0040284F">
        <w:rPr>
          <w:rFonts w:ascii="Times New Roman" w:hAnsi="Times New Roman" w:cs="Times New Roman"/>
        </w:rPr>
        <w:t>dy uszkodzenie lub zniszczenie powstało wyłącznie wskutek działania siły wyższej</w:t>
      </w:r>
      <w:r w:rsidRPr="0040284F">
        <w:rPr>
          <w:rFonts w:ascii="Times New Roman" w:hAnsi="Times New Roman" w:cs="Times New Roman"/>
        </w:rPr>
        <w:t>.</w:t>
      </w:r>
      <w:r w:rsidR="001D56CF" w:rsidRPr="0040284F">
        <w:rPr>
          <w:rFonts w:ascii="Times New Roman" w:hAnsi="Times New Roman" w:cs="Times New Roman"/>
        </w:rPr>
        <w:t xml:space="preserve"> </w:t>
      </w:r>
    </w:p>
    <w:p w:rsidR="001D56CF"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 xml:space="preserve">W </w:t>
      </w:r>
      <w:r w:rsidR="00BD5A57" w:rsidRPr="0040284F">
        <w:rPr>
          <w:rFonts w:ascii="Times New Roman" w:hAnsi="Times New Roman" w:cs="Times New Roman"/>
        </w:rPr>
        <w:t>przypadkach określonych w ust. 4</w:t>
      </w:r>
      <w:r w:rsidRPr="0040284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40284F" w:rsidRDefault="001D56CF" w:rsidP="0040284F">
      <w:pPr>
        <w:pStyle w:val="Bezodstpw"/>
        <w:numPr>
          <w:ilvl w:val="0"/>
          <w:numId w:val="4"/>
        </w:numPr>
        <w:jc w:val="both"/>
        <w:rPr>
          <w:rFonts w:ascii="Times New Roman" w:hAnsi="Times New Roman" w:cs="Times New Roman"/>
        </w:rPr>
      </w:pPr>
      <w:r w:rsidRPr="0040284F">
        <w:rPr>
          <w:rFonts w:ascii="Times New Roman" w:hAnsi="Times New Roman" w:cs="Times New Roman"/>
        </w:rPr>
        <w:t>Odszkodowanie, o którym mowa w ustępie po</w:t>
      </w:r>
      <w:r w:rsidR="0089051F" w:rsidRPr="0040284F">
        <w:rPr>
          <w:rFonts w:ascii="Times New Roman" w:hAnsi="Times New Roman" w:cs="Times New Roman"/>
        </w:rPr>
        <w:t xml:space="preserve">przedzającym zostanie potrącone </w:t>
      </w:r>
      <w:r w:rsidRPr="0040284F">
        <w:rPr>
          <w:rFonts w:ascii="Times New Roman" w:hAnsi="Times New Roman" w:cs="Times New Roman"/>
        </w:rPr>
        <w:t>z wynagrodzenia należnego Przyjmującemu Zamówienie. W przypadku jeśli wartość odszkodowania przewyższa wynagrodzenie za dany miesiąc Przyjmujący Zamówienie</w:t>
      </w:r>
      <w:r w:rsidRPr="0040284F">
        <w:rPr>
          <w:rFonts w:ascii="Times New Roman" w:hAnsi="Times New Roman" w:cs="Times New Roman"/>
          <w:smallCaps/>
        </w:rPr>
        <w:t xml:space="preserve"> </w:t>
      </w:r>
      <w:r w:rsidRPr="0040284F">
        <w:rPr>
          <w:rFonts w:ascii="Times New Roman" w:hAnsi="Times New Roman" w:cs="Times New Roman"/>
        </w:rPr>
        <w:t>jest</w:t>
      </w:r>
      <w:r w:rsidRPr="0040284F">
        <w:rPr>
          <w:rFonts w:ascii="Times New Roman" w:hAnsi="Times New Roman" w:cs="Times New Roman"/>
          <w:smallCaps/>
        </w:rPr>
        <w:t xml:space="preserve"> </w:t>
      </w:r>
      <w:r w:rsidRPr="0040284F">
        <w:rPr>
          <w:rFonts w:ascii="Times New Roman" w:hAnsi="Times New Roman" w:cs="Times New Roman"/>
        </w:rPr>
        <w:lastRenderedPageBreak/>
        <w:t>zobowiązany do zapłaty różnicy na rachunek Udzielającego Zamówienie</w:t>
      </w:r>
      <w:r w:rsidRPr="0040284F">
        <w:rPr>
          <w:rFonts w:ascii="Times New Roman" w:hAnsi="Times New Roman" w:cs="Times New Roman"/>
          <w:smallCaps/>
        </w:rPr>
        <w:t xml:space="preserve">. </w:t>
      </w:r>
      <w:r w:rsidRPr="0040284F">
        <w:rPr>
          <w:rFonts w:ascii="Times New Roman" w:hAnsi="Times New Roman" w:cs="Times New Roman"/>
        </w:rPr>
        <w:t>Dopuszcza się</w:t>
      </w:r>
      <w:r w:rsidRPr="0040284F">
        <w:rPr>
          <w:rFonts w:ascii="Times New Roman" w:hAnsi="Times New Roman" w:cs="Times New Roman"/>
          <w:smallCaps/>
        </w:rPr>
        <w:t xml:space="preserve"> </w:t>
      </w:r>
      <w:r w:rsidRPr="0040284F">
        <w:rPr>
          <w:rFonts w:ascii="Times New Roman" w:hAnsi="Times New Roman" w:cs="Times New Roman"/>
        </w:rPr>
        <w:t>ewentualnie inne rozwiązanie uzgodnione przez strony w drodze negocjacji.</w:t>
      </w:r>
    </w:p>
    <w:p w:rsidR="001D56CF" w:rsidRPr="0040284F" w:rsidRDefault="001D56CF" w:rsidP="0040284F">
      <w:pPr>
        <w:pStyle w:val="Bezodstpw"/>
        <w:rPr>
          <w:rFonts w:ascii="Times New Roman" w:hAnsi="Times New Roman" w:cs="Times New Roman"/>
        </w:rPr>
      </w:pPr>
    </w:p>
    <w:p w:rsidR="001D56CF" w:rsidRPr="0040284F" w:rsidRDefault="001D56CF" w:rsidP="0040284F">
      <w:pPr>
        <w:pStyle w:val="Bezodstpw"/>
        <w:jc w:val="center"/>
        <w:rPr>
          <w:rFonts w:ascii="Times New Roman" w:hAnsi="Times New Roman" w:cs="Times New Roman"/>
          <w:b/>
        </w:rPr>
      </w:pPr>
      <w:r w:rsidRPr="0040284F">
        <w:rPr>
          <w:rFonts w:ascii="Times New Roman" w:hAnsi="Times New Roman" w:cs="Times New Roman"/>
          <w:b/>
        </w:rPr>
        <w:t xml:space="preserve">§ </w:t>
      </w:r>
      <w:r w:rsidR="00D52842" w:rsidRPr="0040284F">
        <w:rPr>
          <w:rFonts w:ascii="Times New Roman" w:hAnsi="Times New Roman" w:cs="Times New Roman"/>
          <w:b/>
        </w:rPr>
        <w:t>6.</w:t>
      </w:r>
    </w:p>
    <w:p w:rsidR="00690C88" w:rsidRPr="0040284F" w:rsidRDefault="00690C88" w:rsidP="0040284F">
      <w:pPr>
        <w:numPr>
          <w:ilvl w:val="0"/>
          <w:numId w:val="5"/>
        </w:numPr>
        <w:spacing w:after="0" w:line="240" w:lineRule="auto"/>
        <w:jc w:val="both"/>
        <w:rPr>
          <w:rFonts w:ascii="Times New Roman" w:hAnsi="Times New Roman" w:cs="Times New Roman"/>
        </w:rPr>
      </w:pPr>
      <w:r w:rsidRPr="0040284F">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1D56CF" w:rsidRPr="0040284F" w:rsidRDefault="00690C88" w:rsidP="0040284F">
      <w:pPr>
        <w:pStyle w:val="Bezodstpw"/>
        <w:numPr>
          <w:ilvl w:val="0"/>
          <w:numId w:val="5"/>
        </w:numPr>
        <w:jc w:val="both"/>
        <w:rPr>
          <w:rFonts w:ascii="Times New Roman" w:hAnsi="Times New Roman" w:cs="Times New Roman"/>
        </w:rPr>
      </w:pPr>
      <w:r w:rsidRPr="0040284F">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40284F">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0284F">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40284F" w:rsidRDefault="001D56CF" w:rsidP="0040284F">
      <w:pPr>
        <w:pStyle w:val="Bezodstpw"/>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xml:space="preserve">§ </w:t>
      </w:r>
      <w:r w:rsidR="00D52842" w:rsidRPr="0040284F">
        <w:rPr>
          <w:rFonts w:ascii="Times New Roman" w:eastAsia="Times New Roman" w:hAnsi="Times New Roman" w:cs="Times New Roman"/>
          <w:b/>
          <w:lang w:eastAsia="pl-PL"/>
        </w:rPr>
        <w:t>7</w:t>
      </w:r>
      <w:r w:rsidR="008E7359" w:rsidRPr="0040284F">
        <w:rPr>
          <w:rFonts w:ascii="Times New Roman" w:eastAsia="Times New Roman" w:hAnsi="Times New Roman" w:cs="Times New Roman"/>
          <w:b/>
          <w:lang w:eastAsia="pl-PL"/>
        </w:rPr>
        <w:t>.</w:t>
      </w:r>
    </w:p>
    <w:p w:rsidR="00A901F4" w:rsidRPr="0040284F" w:rsidRDefault="00D02A66" w:rsidP="0040284F">
      <w:pPr>
        <w:pStyle w:val="Akapitzlist"/>
        <w:numPr>
          <w:ilvl w:val="0"/>
          <w:numId w:val="12"/>
        </w:numPr>
        <w:spacing w:after="0" w:line="240" w:lineRule="auto"/>
        <w:jc w:val="both"/>
        <w:rPr>
          <w:rFonts w:ascii="Times New Roman" w:hAnsi="Times New Roman" w:cs="Times New Roman"/>
          <w:lang w:eastAsia="pl-PL"/>
        </w:rPr>
      </w:pPr>
      <w:r w:rsidRPr="0040284F">
        <w:rPr>
          <w:rFonts w:ascii="Times New Roman" w:hAnsi="Times New Roman" w:cs="Times New Roman"/>
          <w:color w:val="000000"/>
          <w:spacing w:val="-1"/>
        </w:rPr>
        <w:t>Strony ustalają, że</w:t>
      </w:r>
      <w:r w:rsidR="00B75713" w:rsidRPr="0040284F">
        <w:rPr>
          <w:rFonts w:ascii="Times New Roman" w:hAnsi="Times New Roman" w:cs="Times New Roman"/>
          <w:color w:val="000000"/>
          <w:spacing w:val="-1"/>
        </w:rPr>
        <w:t xml:space="preserve"> ryczałtowe </w:t>
      </w:r>
      <w:r w:rsidRPr="0040284F">
        <w:rPr>
          <w:rFonts w:ascii="Times New Roman" w:hAnsi="Times New Roman" w:cs="Times New Roman"/>
          <w:color w:val="000000"/>
          <w:spacing w:val="-1"/>
        </w:rPr>
        <w:t xml:space="preserve"> wynagrodzenie Przyjmującego Zamówienie z tytułu wykonani</w:t>
      </w:r>
      <w:r w:rsidR="004B625D" w:rsidRPr="0040284F">
        <w:rPr>
          <w:rFonts w:ascii="Times New Roman" w:hAnsi="Times New Roman" w:cs="Times New Roman"/>
          <w:color w:val="000000"/>
          <w:spacing w:val="-1"/>
        </w:rPr>
        <w:t xml:space="preserve">a niniejszej </w:t>
      </w:r>
      <w:r w:rsidR="00B75713" w:rsidRPr="0040284F">
        <w:rPr>
          <w:rFonts w:ascii="Times New Roman" w:hAnsi="Times New Roman" w:cs="Times New Roman"/>
          <w:color w:val="000000"/>
          <w:spacing w:val="-1"/>
        </w:rPr>
        <w:t xml:space="preserve">Umowy </w:t>
      </w:r>
      <w:r w:rsidR="004B625D" w:rsidRPr="0040284F">
        <w:rPr>
          <w:rFonts w:ascii="Times New Roman" w:hAnsi="Times New Roman" w:cs="Times New Roman"/>
          <w:color w:val="000000"/>
          <w:spacing w:val="-1"/>
        </w:rPr>
        <w:t xml:space="preserve">wyniesie </w:t>
      </w:r>
      <w:r w:rsidR="00EB5343" w:rsidRPr="0040284F">
        <w:rPr>
          <w:rFonts w:ascii="Times New Roman" w:hAnsi="Times New Roman" w:cs="Times New Roman"/>
          <w:b/>
          <w:color w:val="000000"/>
          <w:spacing w:val="-1"/>
        </w:rPr>
        <w:t>………</w:t>
      </w:r>
      <w:r w:rsidR="002B7A21" w:rsidRPr="0040284F">
        <w:rPr>
          <w:rFonts w:ascii="Times New Roman" w:hAnsi="Times New Roman" w:cs="Times New Roman"/>
          <w:b/>
          <w:color w:val="000000"/>
          <w:spacing w:val="-1"/>
        </w:rPr>
        <w:t xml:space="preserve"> </w:t>
      </w:r>
      <w:r w:rsidR="0083069D" w:rsidRPr="0040284F">
        <w:rPr>
          <w:rFonts w:ascii="Times New Roman" w:hAnsi="Times New Roman" w:cs="Times New Roman"/>
          <w:b/>
          <w:color w:val="000000"/>
          <w:spacing w:val="-1"/>
        </w:rPr>
        <w:t>zł (słownie</w:t>
      </w:r>
      <w:r w:rsidR="00EB5343" w:rsidRPr="0040284F">
        <w:rPr>
          <w:rFonts w:ascii="Times New Roman" w:hAnsi="Times New Roman" w:cs="Times New Roman"/>
          <w:b/>
          <w:color w:val="000000"/>
          <w:spacing w:val="-1"/>
        </w:rPr>
        <w:t xml:space="preserve"> zł brutto ………</w:t>
      </w:r>
      <w:r w:rsidR="00A32243" w:rsidRPr="0040284F">
        <w:rPr>
          <w:rFonts w:ascii="Times New Roman" w:hAnsi="Times New Roman" w:cs="Times New Roman"/>
          <w:b/>
          <w:color w:val="000000"/>
          <w:spacing w:val="-1"/>
        </w:rPr>
        <w:t xml:space="preserve"> …</w:t>
      </w:r>
      <w:r w:rsidR="0083069D" w:rsidRPr="0040284F">
        <w:rPr>
          <w:rFonts w:ascii="Times New Roman" w:hAnsi="Times New Roman" w:cs="Times New Roman"/>
          <w:b/>
          <w:color w:val="000000"/>
          <w:spacing w:val="-1"/>
        </w:rPr>
        <w:t>/100)</w:t>
      </w:r>
      <w:r w:rsidRPr="0040284F">
        <w:rPr>
          <w:rFonts w:ascii="Times New Roman" w:hAnsi="Times New Roman" w:cs="Times New Roman"/>
          <w:b/>
          <w:color w:val="000000"/>
          <w:spacing w:val="-1"/>
        </w:rPr>
        <w:t xml:space="preserve"> </w:t>
      </w:r>
      <w:r w:rsidRPr="0040284F">
        <w:rPr>
          <w:rFonts w:ascii="Times New Roman" w:hAnsi="Times New Roman" w:cs="Times New Roman"/>
          <w:color w:val="000000"/>
          <w:spacing w:val="-1"/>
        </w:rPr>
        <w:t xml:space="preserve">brutto za godzinę wykonywania świadczeń </w:t>
      </w:r>
      <w:r w:rsidR="00352D2C" w:rsidRPr="0040284F">
        <w:rPr>
          <w:rFonts w:ascii="Times New Roman" w:hAnsi="Times New Roman" w:cs="Times New Roman"/>
          <w:color w:val="000000"/>
          <w:spacing w:val="-1"/>
        </w:rPr>
        <w:t>zdrowotnych</w:t>
      </w:r>
      <w:r w:rsidR="008063E8" w:rsidRPr="0040284F">
        <w:rPr>
          <w:rFonts w:ascii="Times New Roman" w:hAnsi="Times New Roman" w:cs="Times New Roman"/>
          <w:lang w:eastAsia="pl-PL"/>
        </w:rPr>
        <w:t>.</w:t>
      </w:r>
    </w:p>
    <w:p w:rsidR="00EB5343" w:rsidRPr="0040284F" w:rsidRDefault="00EB5343" w:rsidP="0040284F">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40284F">
        <w:rPr>
          <w:rFonts w:ascii="Times New Roman" w:hAnsi="Times New Roman" w:cs="Times New Roman"/>
        </w:rPr>
        <w:t xml:space="preserve">Udzielający Zamówienia  oświadcza, że dokonuje płatności w </w:t>
      </w:r>
      <w:r w:rsidR="007C130D" w:rsidRPr="0040284F">
        <w:rPr>
          <w:rFonts w:ascii="Times New Roman" w:hAnsi="Times New Roman" w:cs="Times New Roman"/>
        </w:rPr>
        <w:t>mechanizmie podzielonej płatności</w:t>
      </w:r>
      <w:r w:rsidRPr="0040284F">
        <w:rPr>
          <w:rFonts w:ascii="Times New Roman" w:hAnsi="Times New Roman" w:cs="Times New Roman"/>
        </w:rPr>
        <w:t xml:space="preserve">. </w:t>
      </w:r>
      <w:r w:rsidRPr="0040284F">
        <w:rPr>
          <w:rFonts w:ascii="Times New Roman" w:hAnsi="Times New Roman" w:cs="Times New Roman"/>
          <w:i/>
        </w:rPr>
        <w:t xml:space="preserve">W przypadku, gdy Przyjmujący Zamówienie nie posiada firmowego rachunku bankowego, zobowiązany jest do każdej faktury dostarczyć oświadczenie stanowiące załącznik nr </w:t>
      </w:r>
      <w:r w:rsidR="007C130D" w:rsidRPr="0040284F">
        <w:rPr>
          <w:rFonts w:ascii="Times New Roman" w:hAnsi="Times New Roman" w:cs="Times New Roman"/>
          <w:i/>
        </w:rPr>
        <w:t>5</w:t>
      </w:r>
      <w:r w:rsidRPr="0040284F">
        <w:rPr>
          <w:rFonts w:ascii="Times New Roman" w:hAnsi="Times New Roman" w:cs="Times New Roman"/>
          <w:i/>
        </w:rPr>
        <w:t xml:space="preserve"> do niniejszej umowy.</w:t>
      </w:r>
    </w:p>
    <w:p w:rsidR="00096919" w:rsidRPr="0040284F" w:rsidRDefault="00EB5343" w:rsidP="0040284F">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i/>
        </w:rPr>
      </w:pPr>
      <w:r w:rsidRPr="0040284F">
        <w:rPr>
          <w:rFonts w:ascii="Times New Roman" w:hAnsi="Times New Roman" w:cs="Times New Roman"/>
          <w:i/>
          <w:lang w:eastAsia="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40284F">
        <w:rPr>
          <w:rStyle w:val="Odwoanieprzypisudolnego"/>
          <w:rFonts w:ascii="Times New Roman" w:hAnsi="Times New Roman" w:cs="Times New Roman"/>
          <w:i/>
          <w:lang w:eastAsia="pl-PL"/>
        </w:rPr>
        <w:footnoteReference w:id="1"/>
      </w:r>
    </w:p>
    <w:p w:rsidR="00096919" w:rsidRPr="0040284F" w:rsidRDefault="00096919" w:rsidP="0040284F">
      <w:pPr>
        <w:numPr>
          <w:ilvl w:val="0"/>
          <w:numId w:val="12"/>
        </w:numPr>
        <w:suppressAutoHyphens/>
        <w:spacing w:after="0" w:line="240" w:lineRule="auto"/>
        <w:jc w:val="both"/>
        <w:rPr>
          <w:rFonts w:ascii="Times New Roman" w:hAnsi="Times New Roman" w:cs="Times New Roman"/>
        </w:rPr>
      </w:pPr>
      <w:r w:rsidRPr="0040284F">
        <w:rPr>
          <w:rFonts w:ascii="Times New Roman" w:hAnsi="Times New Roman" w:cs="Times New Roman"/>
        </w:rPr>
        <w:t xml:space="preserve">Do wyliczenia wynagrodzenia, o którym mowa w niniejszym paragrafie, stosuje następujące zasady: </w:t>
      </w:r>
    </w:p>
    <w:p w:rsidR="00096919" w:rsidRPr="0040284F" w:rsidRDefault="00096919" w:rsidP="0040284F">
      <w:pPr>
        <w:numPr>
          <w:ilvl w:val="1"/>
          <w:numId w:val="12"/>
        </w:numPr>
        <w:suppressAutoHyphens/>
        <w:spacing w:after="0" w:line="240" w:lineRule="auto"/>
        <w:jc w:val="both"/>
        <w:rPr>
          <w:rFonts w:ascii="Times New Roman" w:hAnsi="Times New Roman" w:cs="Times New Roman"/>
        </w:rPr>
      </w:pPr>
      <w:r w:rsidRPr="0040284F">
        <w:rPr>
          <w:rFonts w:ascii="Times New Roman" w:hAnsi="Times New Roman" w:cs="Times New Roman"/>
        </w:rPr>
        <w:t>Czas udzielania świadczeń zdrowotnych wyrażony w godzinach i minutach przeliczany jest na system dziesiętny z dokładnością do dwóch miejsc po przecinku;</w:t>
      </w:r>
    </w:p>
    <w:p w:rsidR="00096919" w:rsidRPr="0040284F" w:rsidRDefault="00096919" w:rsidP="0040284F">
      <w:pPr>
        <w:numPr>
          <w:ilvl w:val="1"/>
          <w:numId w:val="12"/>
        </w:numPr>
        <w:suppressAutoHyphens/>
        <w:spacing w:after="0" w:line="240" w:lineRule="auto"/>
        <w:jc w:val="both"/>
        <w:rPr>
          <w:rFonts w:ascii="Times New Roman" w:hAnsi="Times New Roman" w:cs="Times New Roman"/>
        </w:rPr>
      </w:pPr>
      <w:r w:rsidRPr="0040284F">
        <w:rPr>
          <w:rFonts w:ascii="Times New Roman" w:hAnsi="Times New Roman" w:cs="Times New Roman"/>
        </w:rPr>
        <w:t>Wynagrodzenie Przyjmującego Zamówienie ustalane jest z dokładnością co do grosza.</w:t>
      </w:r>
    </w:p>
    <w:p w:rsidR="007F0207" w:rsidRPr="0040284F" w:rsidRDefault="007F0207" w:rsidP="0040284F">
      <w:pPr>
        <w:pStyle w:val="Akapitzlist"/>
        <w:numPr>
          <w:ilvl w:val="0"/>
          <w:numId w:val="12"/>
        </w:numPr>
        <w:suppressAutoHyphens/>
        <w:spacing w:after="0" w:line="240" w:lineRule="auto"/>
        <w:jc w:val="both"/>
        <w:rPr>
          <w:rFonts w:ascii="Times New Roman" w:hAnsi="Times New Roman" w:cs="Times New Roman"/>
        </w:rPr>
      </w:pPr>
      <w:r w:rsidRPr="0040284F">
        <w:rPr>
          <w:rFonts w:ascii="Times New Roman" w:hAnsi="Times New Roman" w:cs="Times New Roman"/>
        </w:rPr>
        <w:t xml:space="preserve">Podstawą wypłaty wynagrodzenia będzie </w:t>
      </w:r>
      <w:r w:rsidR="00B75713" w:rsidRPr="0040284F">
        <w:rPr>
          <w:rFonts w:ascii="Times New Roman" w:hAnsi="Times New Roman" w:cs="Times New Roman"/>
        </w:rPr>
        <w:t>prawidłowo wystawiona faktura</w:t>
      </w:r>
      <w:r w:rsidR="006929FA" w:rsidRPr="0040284F">
        <w:rPr>
          <w:rFonts w:ascii="Times New Roman" w:hAnsi="Times New Roman" w:cs="Times New Roman"/>
        </w:rPr>
        <w:t xml:space="preserve"> doręczona </w:t>
      </w:r>
      <w:r w:rsidRPr="0040284F">
        <w:rPr>
          <w:rFonts w:ascii="Times New Roman" w:hAnsi="Times New Roman" w:cs="Times New Roman"/>
        </w:rPr>
        <w:t>w terminie do 10-go dnia miesiąca, następującego po miesi</w:t>
      </w:r>
      <w:r w:rsidR="001D6DAE" w:rsidRPr="0040284F">
        <w:rPr>
          <w:rFonts w:ascii="Times New Roman" w:hAnsi="Times New Roman" w:cs="Times New Roman"/>
        </w:rPr>
        <w:t xml:space="preserve">ącu wykonania świadczeń </w:t>
      </w:r>
      <w:r w:rsidR="00F74612" w:rsidRPr="0040284F">
        <w:rPr>
          <w:rFonts w:ascii="Times New Roman" w:hAnsi="Times New Roman" w:cs="Times New Roman"/>
        </w:rPr>
        <w:t xml:space="preserve">do Udzielającego </w:t>
      </w:r>
      <w:r w:rsidR="00D4797F" w:rsidRPr="0040284F">
        <w:rPr>
          <w:rFonts w:ascii="Times New Roman" w:hAnsi="Times New Roman" w:cs="Times New Roman"/>
        </w:rPr>
        <w:t>Zamówienie.</w:t>
      </w:r>
    </w:p>
    <w:p w:rsidR="009310CE" w:rsidRPr="0040284F" w:rsidRDefault="00556E8E" w:rsidP="0040284F">
      <w:pPr>
        <w:pStyle w:val="Bezodstpw"/>
        <w:numPr>
          <w:ilvl w:val="0"/>
          <w:numId w:val="12"/>
        </w:numPr>
        <w:jc w:val="both"/>
        <w:rPr>
          <w:rFonts w:ascii="Times New Roman" w:eastAsia="Times New Roman" w:hAnsi="Times New Roman" w:cs="Times New Roman"/>
          <w:color w:val="000000" w:themeColor="text1"/>
          <w:lang w:eastAsia="pl-PL"/>
        </w:rPr>
      </w:pPr>
      <w:r w:rsidRPr="0040284F">
        <w:rPr>
          <w:rFonts w:ascii="Times New Roman" w:hAnsi="Times New Roman" w:cs="Times New Roman"/>
        </w:rPr>
        <w:t xml:space="preserve">Należność z tytułu realizacji </w:t>
      </w:r>
      <w:r w:rsidR="006929FA" w:rsidRPr="0040284F">
        <w:rPr>
          <w:rFonts w:ascii="Times New Roman" w:hAnsi="Times New Roman" w:cs="Times New Roman"/>
        </w:rPr>
        <w:t>U</w:t>
      </w:r>
      <w:r w:rsidRPr="0040284F">
        <w:rPr>
          <w:rFonts w:ascii="Times New Roman" w:hAnsi="Times New Roman" w:cs="Times New Roman"/>
        </w:rPr>
        <w:t xml:space="preserve">mowy będzie wypłacana przez Udzielającego Zamówienie </w:t>
      </w:r>
      <w:r w:rsidR="00F74612" w:rsidRPr="0040284F">
        <w:rPr>
          <w:rFonts w:ascii="Times New Roman" w:hAnsi="Times New Roman" w:cs="Times New Roman"/>
        </w:rPr>
        <w:br/>
      </w:r>
      <w:r w:rsidRPr="0040284F">
        <w:rPr>
          <w:rFonts w:ascii="Times New Roman" w:hAnsi="Times New Roman" w:cs="Times New Roman"/>
        </w:rPr>
        <w:t>w okresach miesięcznych nie późn</w:t>
      </w:r>
      <w:r w:rsidR="00DE748D" w:rsidRPr="0040284F">
        <w:rPr>
          <w:rFonts w:ascii="Times New Roman" w:hAnsi="Times New Roman" w:cs="Times New Roman"/>
        </w:rPr>
        <w:t>iej niż 1</w:t>
      </w:r>
      <w:r w:rsidR="00021284" w:rsidRPr="0040284F">
        <w:rPr>
          <w:rFonts w:ascii="Times New Roman" w:hAnsi="Times New Roman" w:cs="Times New Roman"/>
        </w:rPr>
        <w:t>6</w:t>
      </w:r>
      <w:r w:rsidR="00DE748D" w:rsidRPr="0040284F">
        <w:rPr>
          <w:rFonts w:ascii="Times New Roman" w:hAnsi="Times New Roman" w:cs="Times New Roman"/>
        </w:rPr>
        <w:t xml:space="preserve"> dni od dat</w:t>
      </w:r>
      <w:r w:rsidR="00DE748D" w:rsidRPr="0040284F">
        <w:rPr>
          <w:rFonts w:ascii="Times New Roman" w:hAnsi="Times New Roman" w:cs="Times New Roman"/>
          <w:color w:val="000000" w:themeColor="text1"/>
        </w:rPr>
        <w:t xml:space="preserve">y </w:t>
      </w:r>
      <w:r w:rsidR="00DE748D" w:rsidRPr="0040284F">
        <w:rPr>
          <w:rFonts w:ascii="Times New Roman" w:hAnsi="Times New Roman" w:cs="Times New Roman"/>
        </w:rPr>
        <w:t xml:space="preserve">złożenia przez Przyjmującego Zamówienie w Kancelarii Udzielającego Zamówienie </w:t>
      </w:r>
      <w:r w:rsidRPr="0040284F">
        <w:rPr>
          <w:rFonts w:ascii="Times New Roman" w:hAnsi="Times New Roman" w:cs="Times New Roman"/>
        </w:rPr>
        <w:t>prawidłowo sporządzonej</w:t>
      </w:r>
      <w:r w:rsidR="00DE748D" w:rsidRPr="0040284F">
        <w:rPr>
          <w:rFonts w:ascii="Times New Roman" w:hAnsi="Times New Roman" w:cs="Times New Roman"/>
        </w:rPr>
        <w:t>,</w:t>
      </w:r>
      <w:r w:rsidRPr="0040284F">
        <w:rPr>
          <w:rFonts w:ascii="Times New Roman" w:hAnsi="Times New Roman" w:cs="Times New Roman"/>
        </w:rPr>
        <w:t xml:space="preserve"> </w:t>
      </w:r>
      <w:r w:rsidR="00DE748D" w:rsidRPr="0040284F">
        <w:rPr>
          <w:rFonts w:ascii="Times New Roman" w:hAnsi="Times New Roman" w:cs="Times New Roman"/>
        </w:rPr>
        <w:t>potwier</w:t>
      </w:r>
      <w:r w:rsidR="00EB2F3C" w:rsidRPr="0040284F">
        <w:rPr>
          <w:rFonts w:ascii="Times New Roman" w:hAnsi="Times New Roman" w:cs="Times New Roman"/>
        </w:rPr>
        <w:t xml:space="preserve">dzonej przez Kierownika </w:t>
      </w:r>
      <w:r w:rsidR="00A42083" w:rsidRPr="0040284F">
        <w:rPr>
          <w:rFonts w:ascii="Times New Roman" w:hAnsi="Times New Roman" w:cs="Times New Roman"/>
        </w:rPr>
        <w:t>Oddziału</w:t>
      </w:r>
      <w:r w:rsidR="00822FD9" w:rsidRPr="0040284F">
        <w:rPr>
          <w:rFonts w:ascii="Times New Roman" w:hAnsi="Times New Roman" w:cs="Times New Roman"/>
        </w:rPr>
        <w:t xml:space="preserve"> oraz Koordynatora </w:t>
      </w:r>
      <w:r w:rsidR="00A42083" w:rsidRPr="0040284F">
        <w:rPr>
          <w:rFonts w:ascii="Times New Roman" w:hAnsi="Times New Roman" w:cs="Times New Roman"/>
        </w:rPr>
        <w:t>Oddziału</w:t>
      </w:r>
      <w:r w:rsidR="00DE748D" w:rsidRPr="0040284F">
        <w:rPr>
          <w:rFonts w:ascii="Times New Roman" w:hAnsi="Times New Roman" w:cs="Times New Roman"/>
        </w:rPr>
        <w:t xml:space="preserve"> </w:t>
      </w:r>
      <w:r w:rsidRPr="0040284F">
        <w:rPr>
          <w:rFonts w:ascii="Times New Roman" w:hAnsi="Times New Roman" w:cs="Times New Roman"/>
        </w:rPr>
        <w:t>faktury VAT</w:t>
      </w:r>
      <w:r w:rsidR="00BC3F97" w:rsidRPr="0040284F">
        <w:rPr>
          <w:rFonts w:ascii="Times New Roman" w:eastAsia="Times New Roman" w:hAnsi="Times New Roman" w:cs="Times New Roman"/>
          <w:color w:val="000000" w:themeColor="text1"/>
          <w:lang w:eastAsia="pl-PL"/>
        </w:rPr>
        <w:t>,</w:t>
      </w:r>
      <w:r w:rsidR="00BC3F97" w:rsidRPr="0040284F">
        <w:rPr>
          <w:rFonts w:ascii="Times New Roman" w:hAnsi="Times New Roman" w:cs="Times New Roman"/>
        </w:rPr>
        <w:t xml:space="preserve"> </w:t>
      </w:r>
      <w:r w:rsidRPr="0040284F">
        <w:rPr>
          <w:rFonts w:ascii="Times New Roman" w:hAnsi="Times New Roman" w:cs="Times New Roman"/>
        </w:rPr>
        <w:t>jednak nie wcześniej niż 26 dnia miesiąc</w:t>
      </w:r>
      <w:r w:rsidRPr="0040284F">
        <w:rPr>
          <w:rFonts w:ascii="Times New Roman" w:eastAsia="Times New Roman" w:hAnsi="Times New Roman" w:cs="Times New Roman"/>
          <w:color w:val="000000" w:themeColor="text1"/>
          <w:lang w:eastAsia="pl-PL"/>
        </w:rPr>
        <w:t>a</w:t>
      </w:r>
      <w:r w:rsidR="006A057A" w:rsidRPr="0040284F">
        <w:rPr>
          <w:rFonts w:ascii="Times New Roman" w:eastAsia="Times New Roman" w:hAnsi="Times New Roman" w:cs="Times New Roman"/>
          <w:color w:val="000000" w:themeColor="text1"/>
          <w:lang w:eastAsia="pl-PL"/>
        </w:rPr>
        <w:t>.</w:t>
      </w:r>
    </w:p>
    <w:p w:rsidR="00C3473A" w:rsidRPr="0040284F" w:rsidRDefault="00C3473A" w:rsidP="0040284F">
      <w:pPr>
        <w:numPr>
          <w:ilvl w:val="0"/>
          <w:numId w:val="12"/>
        </w:numPr>
        <w:spacing w:after="0" w:line="240" w:lineRule="auto"/>
        <w:contextualSpacing/>
        <w:jc w:val="both"/>
        <w:rPr>
          <w:rFonts w:ascii="Times New Roman" w:hAnsi="Times New Roman" w:cs="Times New Roman"/>
        </w:rPr>
      </w:pPr>
      <w:r w:rsidRPr="0040284F">
        <w:rPr>
          <w:rFonts w:ascii="Times New Roman" w:hAnsi="Times New Roman" w:cs="Times New Roman"/>
          <w:snapToGrid w:val="0"/>
        </w:rPr>
        <w:t>Wypłata wynagrodzenia następuje przez przesła</w:t>
      </w:r>
      <w:r w:rsidR="00AC0E69" w:rsidRPr="0040284F">
        <w:rPr>
          <w:rFonts w:ascii="Times New Roman" w:hAnsi="Times New Roman" w:cs="Times New Roman"/>
          <w:snapToGrid w:val="0"/>
        </w:rPr>
        <w:t>nie środków, przelewem, na rachunek bankowy</w:t>
      </w:r>
      <w:r w:rsidR="00BF2E9F" w:rsidRPr="0040284F">
        <w:rPr>
          <w:rFonts w:ascii="Times New Roman" w:hAnsi="Times New Roman" w:cs="Times New Roman"/>
          <w:snapToGrid w:val="0"/>
        </w:rPr>
        <w:t xml:space="preserve"> wskazany</w:t>
      </w:r>
      <w:r w:rsidRPr="0040284F">
        <w:rPr>
          <w:rFonts w:ascii="Times New Roman" w:hAnsi="Times New Roman" w:cs="Times New Roman"/>
          <w:snapToGrid w:val="0"/>
        </w:rPr>
        <w:t xml:space="preserve"> w fakturze przez Przyjmującego Zamówienie. </w:t>
      </w:r>
    </w:p>
    <w:p w:rsidR="006929FA" w:rsidRPr="0040284F" w:rsidRDefault="00D75819" w:rsidP="0040284F">
      <w:pPr>
        <w:pStyle w:val="Akapitzlist"/>
        <w:numPr>
          <w:ilvl w:val="0"/>
          <w:numId w:val="12"/>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Złożenie</w:t>
      </w:r>
      <w:r w:rsidR="00AC0E69" w:rsidRPr="0040284F">
        <w:rPr>
          <w:rFonts w:ascii="Times New Roman" w:eastAsia="Times New Roman" w:hAnsi="Times New Roman" w:cs="Times New Roman"/>
          <w:lang w:eastAsia="pl-PL"/>
        </w:rPr>
        <w:t xml:space="preserve"> faktury, o której mowa w </w:t>
      </w:r>
      <w:r w:rsidR="00822FD9" w:rsidRPr="0040284F">
        <w:rPr>
          <w:rFonts w:ascii="Times New Roman" w:eastAsia="Times New Roman" w:hAnsi="Times New Roman" w:cs="Times New Roman"/>
          <w:lang w:eastAsia="pl-PL"/>
        </w:rPr>
        <w:t>niniejszym paragrafie</w:t>
      </w:r>
      <w:r w:rsidRPr="0040284F">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75819" w:rsidRPr="0040284F" w:rsidRDefault="006929FA" w:rsidP="0040284F">
      <w:pPr>
        <w:pStyle w:val="Akapitzlist"/>
        <w:numPr>
          <w:ilvl w:val="0"/>
          <w:numId w:val="12"/>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i umieszczania na każdej </w:t>
      </w:r>
      <w:r w:rsidR="00F74612" w:rsidRPr="0040284F">
        <w:rPr>
          <w:rFonts w:ascii="Times New Roman" w:eastAsia="Times New Roman" w:hAnsi="Times New Roman" w:cs="Times New Roman"/>
          <w:lang w:eastAsia="pl-PL"/>
        </w:rPr>
        <w:br/>
      </w:r>
      <w:r w:rsidRPr="0040284F">
        <w:rPr>
          <w:rFonts w:ascii="Times New Roman" w:eastAsia="Times New Roman" w:hAnsi="Times New Roman" w:cs="Times New Roman"/>
          <w:lang w:eastAsia="pl-PL"/>
        </w:rPr>
        <w:t xml:space="preserve">z faktur numeru umowy. Przyjmujący Zamówienie zobowiązuje się do opisu faktur </w:t>
      </w:r>
      <w:r w:rsidR="00F74612" w:rsidRPr="0040284F">
        <w:rPr>
          <w:rFonts w:ascii="Times New Roman" w:eastAsia="Times New Roman" w:hAnsi="Times New Roman" w:cs="Times New Roman"/>
          <w:lang w:eastAsia="pl-PL"/>
        </w:rPr>
        <w:br/>
      </w:r>
      <w:r w:rsidRPr="0040284F">
        <w:rPr>
          <w:rFonts w:ascii="Times New Roman" w:eastAsia="Times New Roman" w:hAnsi="Times New Roman" w:cs="Times New Roman"/>
          <w:lang w:eastAsia="pl-PL"/>
        </w:rPr>
        <w:t>z uwzględnieniem następujących niezbędnych elementów opisu fakturowanych świadczeń poprzez wskazanie</w:t>
      </w:r>
      <w:r w:rsidR="00726BB3" w:rsidRPr="0040284F">
        <w:rPr>
          <w:rFonts w:ascii="Times New Roman" w:eastAsia="Times New Roman" w:hAnsi="Times New Roman" w:cs="Times New Roman"/>
          <w:lang w:eastAsia="pl-PL"/>
        </w:rPr>
        <w:t xml:space="preserve"> :</w:t>
      </w:r>
    </w:p>
    <w:p w:rsidR="00690C88" w:rsidRPr="0040284F" w:rsidRDefault="00690C88" w:rsidP="0040284F">
      <w:pPr>
        <w:pStyle w:val="Akapitzlist"/>
        <w:numPr>
          <w:ilvl w:val="1"/>
          <w:numId w:val="13"/>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przedmiotu realizowanych świadczeń odpowiadającego przedmiotowi umowy </w:t>
      </w:r>
    </w:p>
    <w:p w:rsidR="00DE748D" w:rsidRPr="0040284F" w:rsidRDefault="00690C88" w:rsidP="0040284F">
      <w:pPr>
        <w:pStyle w:val="Akapitzlist"/>
        <w:numPr>
          <w:ilvl w:val="1"/>
          <w:numId w:val="13"/>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lastRenderedPageBreak/>
        <w:t xml:space="preserve">numeru </w:t>
      </w:r>
      <w:r w:rsidR="00C11B27" w:rsidRPr="0040284F">
        <w:rPr>
          <w:rFonts w:ascii="Times New Roman" w:eastAsia="Times New Roman" w:hAnsi="Times New Roman" w:cs="Times New Roman"/>
          <w:lang w:eastAsia="pl-PL"/>
        </w:rPr>
        <w:t>SU DOP</w:t>
      </w:r>
      <w:r w:rsidRPr="0040284F">
        <w:rPr>
          <w:rFonts w:ascii="Times New Roman" w:eastAsia="Times New Roman" w:hAnsi="Times New Roman" w:cs="Times New Roman"/>
          <w:lang w:eastAsia="pl-PL"/>
        </w:rPr>
        <w:t xml:space="preserve"> umowy.</w:t>
      </w:r>
    </w:p>
    <w:p w:rsidR="00A32243" w:rsidRPr="0040284F" w:rsidRDefault="00A32243" w:rsidP="0040284F">
      <w:pPr>
        <w:pStyle w:val="Akapitzlist"/>
        <w:numPr>
          <w:ilvl w:val="1"/>
          <w:numId w:val="13"/>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liczby godzin udzielania świadczeń</w:t>
      </w:r>
    </w:p>
    <w:p w:rsidR="00A32243" w:rsidRPr="0040284F" w:rsidRDefault="00A32243" w:rsidP="0040284F">
      <w:pPr>
        <w:pStyle w:val="Akapitzlist"/>
        <w:numPr>
          <w:ilvl w:val="1"/>
          <w:numId w:val="13"/>
        </w:num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stawki za godzinę</w:t>
      </w:r>
    </w:p>
    <w:p w:rsidR="00082959" w:rsidRPr="0040284F" w:rsidRDefault="00082959"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 przypadku </w:t>
      </w:r>
      <w:r w:rsidR="006929FA" w:rsidRPr="0040284F">
        <w:rPr>
          <w:rFonts w:ascii="Times New Roman" w:eastAsia="Times New Roman" w:hAnsi="Times New Roman" w:cs="Times New Roman"/>
          <w:lang w:eastAsia="pl-PL"/>
        </w:rPr>
        <w:t>opóźnienia</w:t>
      </w:r>
      <w:r w:rsidRPr="0040284F">
        <w:rPr>
          <w:rFonts w:ascii="Times New Roman" w:eastAsia="Times New Roman" w:hAnsi="Times New Roman" w:cs="Times New Roman"/>
          <w:lang w:eastAsia="pl-PL"/>
        </w:rPr>
        <w:t xml:space="preserve"> w zapłacie kwot, o których mowa w niniejszym paragrafie  Przyjmującemu Zamówienie przysługuje prawo do naliczenia odsetek zgodnie </w:t>
      </w:r>
      <w:r w:rsidRPr="0040284F">
        <w:rPr>
          <w:rFonts w:ascii="Times New Roman" w:eastAsia="Times New Roman" w:hAnsi="Times New Roman" w:cs="Times New Roman"/>
          <w:lang w:eastAsia="pl-PL"/>
        </w:rPr>
        <w:br/>
        <w:t>z obowiązującymi przepisami.</w:t>
      </w:r>
    </w:p>
    <w:p w:rsidR="00726BB3" w:rsidRPr="0040284F" w:rsidRDefault="00082959"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Przyjmującemu Zamówienie nie przysługuje prawo do wynagrodzenia, jeśli nie wykonywał przedmiotu </w:t>
      </w:r>
      <w:r w:rsidR="006929FA" w:rsidRPr="0040284F">
        <w:rPr>
          <w:rFonts w:ascii="Times New Roman" w:eastAsia="Times New Roman" w:hAnsi="Times New Roman" w:cs="Times New Roman"/>
          <w:lang w:eastAsia="pl-PL"/>
        </w:rPr>
        <w:t>Umowy</w:t>
      </w:r>
      <w:r w:rsidRPr="0040284F">
        <w:rPr>
          <w:rFonts w:ascii="Times New Roman" w:eastAsia="Times New Roman" w:hAnsi="Times New Roman" w:cs="Times New Roman"/>
          <w:lang w:eastAsia="pl-PL"/>
        </w:rPr>
        <w:t>.</w:t>
      </w:r>
    </w:p>
    <w:p w:rsidR="00096919" w:rsidRPr="0040284F" w:rsidRDefault="00096919"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eastAsia="Times New Roman" w:hAnsi="Times New Roman" w:cs="Times New Roman"/>
        </w:rPr>
        <w:t>W przypadku gdy strony łączy więcej niż jedna umowa, Przyjmujący Zamówienie zobowiązuje się do wystawiania faktur każdorazowo odrębnie dla każdej z umów, oznaczając właściwy numer umowy</w:t>
      </w:r>
    </w:p>
    <w:p w:rsidR="007B4689" w:rsidRPr="0040284F" w:rsidRDefault="007B4689"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w:t>
      </w:r>
      <w:r w:rsidR="006929FA" w:rsidRPr="0040284F">
        <w:rPr>
          <w:rFonts w:ascii="Times New Roman" w:hAnsi="Times New Roman" w:cs="Times New Roman"/>
        </w:rPr>
        <w:t>U</w:t>
      </w:r>
      <w:r w:rsidRPr="0040284F">
        <w:rPr>
          <w:rFonts w:ascii="Times New Roman" w:hAnsi="Times New Roman" w:cs="Times New Roman"/>
        </w:rPr>
        <w:t xml:space="preserve">mowy. </w:t>
      </w:r>
      <w:r w:rsidR="00766FA5" w:rsidRPr="0040284F">
        <w:rPr>
          <w:rFonts w:ascii="Times New Roman" w:hAnsi="Times New Roman" w:cs="Times New Roman"/>
        </w:rPr>
        <w:t xml:space="preserve">Zmiana, o której mowa powyżej, zostanie dokonana przez strony w formie aneksu do niniejszej umowy w terminie </w:t>
      </w:r>
      <w:r w:rsidR="009329F5" w:rsidRPr="0040284F">
        <w:rPr>
          <w:rFonts w:ascii="Times New Roman" w:hAnsi="Times New Roman" w:cs="Times New Roman"/>
        </w:rPr>
        <w:t>30</w:t>
      </w:r>
      <w:r w:rsidR="00766FA5" w:rsidRPr="0040284F">
        <w:rPr>
          <w:rFonts w:ascii="Times New Roman" w:hAnsi="Times New Roman" w:cs="Times New Roman"/>
        </w:rPr>
        <w:t xml:space="preserve"> dni od daty podpisania aneksu wprowadzającego zmiany przez Płatnika i Udzielającego Zamówienie. </w:t>
      </w:r>
      <w:r w:rsidR="00F74612" w:rsidRPr="0040284F">
        <w:rPr>
          <w:rFonts w:ascii="Times New Roman" w:hAnsi="Times New Roman" w:cs="Times New Roman"/>
        </w:rPr>
        <w:br/>
      </w:r>
      <w:r w:rsidR="00766FA5" w:rsidRPr="0040284F">
        <w:rPr>
          <w:rFonts w:ascii="Times New Roman" w:hAnsi="Times New Roman" w:cs="Times New Roman"/>
        </w:rPr>
        <w:t>W przypadku braku porozumienia między Stronami co do podpisania aneksu, o którym mowa  w zdaniu poprzednim,</w:t>
      </w:r>
      <w:r w:rsidR="00EB5343" w:rsidRPr="0040284F">
        <w:rPr>
          <w:rFonts w:ascii="Times New Roman" w:hAnsi="Times New Roman" w:cs="Times New Roman"/>
        </w:rPr>
        <w:t xml:space="preserve"> </w:t>
      </w:r>
      <w:r w:rsidR="00766FA5" w:rsidRPr="0040284F">
        <w:rPr>
          <w:rFonts w:ascii="Times New Roman" w:hAnsi="Times New Roman" w:cs="Times New Roman"/>
        </w:rPr>
        <w:t xml:space="preserve">każdej ze stron przysługuje prawo rozwiązania niniejszej umowy </w:t>
      </w:r>
      <w:r w:rsidR="00F74612" w:rsidRPr="0040284F">
        <w:rPr>
          <w:rFonts w:ascii="Times New Roman" w:hAnsi="Times New Roman" w:cs="Times New Roman"/>
        </w:rPr>
        <w:br/>
      </w:r>
      <w:r w:rsidR="00766FA5" w:rsidRPr="0040284F">
        <w:rPr>
          <w:rFonts w:ascii="Times New Roman" w:hAnsi="Times New Roman" w:cs="Times New Roman"/>
        </w:rPr>
        <w:t xml:space="preserve">z zachowaniem </w:t>
      </w:r>
      <w:r w:rsidR="009329F5" w:rsidRPr="0040284F">
        <w:rPr>
          <w:rFonts w:ascii="Times New Roman" w:hAnsi="Times New Roman" w:cs="Times New Roman"/>
        </w:rPr>
        <w:t>30</w:t>
      </w:r>
      <w:r w:rsidR="00766FA5" w:rsidRPr="0040284F">
        <w:rPr>
          <w:rFonts w:ascii="Times New Roman" w:hAnsi="Times New Roman" w:cs="Times New Roman"/>
        </w:rPr>
        <w:t xml:space="preserve"> dniowego  okresu wypowiedzenia.</w:t>
      </w:r>
    </w:p>
    <w:p w:rsidR="00556E8E" w:rsidRPr="0040284F" w:rsidRDefault="00556E8E"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eastAsia="Arial Unicode MS" w:hAnsi="Times New Roman" w:cs="Times New Roman"/>
        </w:rPr>
        <w:t xml:space="preserve">Przyjmujący Zamówienie oświadcza, że kwoty, o których mowa w niniejszym paragrafie wyczerpują całość zobowiązań finansowych Udzielającego Zamówienie wobec Przyjmującego Zamówienie, wynikających z realizacji </w:t>
      </w:r>
      <w:r w:rsidR="006929FA" w:rsidRPr="0040284F">
        <w:rPr>
          <w:rFonts w:ascii="Times New Roman" w:eastAsia="Arial Unicode MS" w:hAnsi="Times New Roman" w:cs="Times New Roman"/>
        </w:rPr>
        <w:t>U</w:t>
      </w:r>
      <w:r w:rsidRPr="0040284F">
        <w:rPr>
          <w:rFonts w:ascii="Times New Roman" w:eastAsia="Arial Unicode MS" w:hAnsi="Times New Roman" w:cs="Times New Roman"/>
        </w:rPr>
        <w:t>mowy.</w:t>
      </w:r>
    </w:p>
    <w:p w:rsidR="00D43747" w:rsidRPr="0040284F" w:rsidRDefault="00DD4830" w:rsidP="0040284F">
      <w:pPr>
        <w:pStyle w:val="Bezodstpw"/>
        <w:numPr>
          <w:ilvl w:val="0"/>
          <w:numId w:val="22"/>
        </w:numPr>
        <w:jc w:val="both"/>
        <w:rPr>
          <w:rFonts w:ascii="Times New Roman" w:eastAsia="Times New Roman" w:hAnsi="Times New Roman" w:cs="Times New Roman"/>
          <w:lang w:eastAsia="pl-PL"/>
        </w:rPr>
      </w:pPr>
      <w:r w:rsidRPr="0040284F">
        <w:rPr>
          <w:rFonts w:ascii="Times New Roman" w:eastAsia="Arial Unicode MS" w:hAnsi="Times New Roman" w:cs="Times New Roman"/>
        </w:rPr>
        <w:t>Termin zapłaty uważa się za zachowany z chwilą obciążenia rachunku bankowego Udzielającego Zamówienie.</w:t>
      </w:r>
    </w:p>
    <w:p w:rsidR="0040284F" w:rsidRDefault="0040284F" w:rsidP="0040284F">
      <w:pPr>
        <w:spacing w:after="0" w:line="240" w:lineRule="auto"/>
        <w:jc w:val="center"/>
        <w:rPr>
          <w:rFonts w:ascii="Times New Roman" w:eastAsia="Arial Unicode MS" w:hAnsi="Times New Roman" w:cs="Times New Roman"/>
          <w:b/>
        </w:rPr>
      </w:pPr>
    </w:p>
    <w:p w:rsidR="0040284F" w:rsidRPr="0040284F" w:rsidRDefault="0040284F" w:rsidP="0040284F">
      <w:pPr>
        <w:spacing w:after="0" w:line="240" w:lineRule="auto"/>
        <w:jc w:val="center"/>
        <w:rPr>
          <w:rFonts w:ascii="Times New Roman" w:eastAsia="Arial Unicode MS" w:hAnsi="Times New Roman" w:cs="Times New Roman"/>
          <w:b/>
        </w:rPr>
      </w:pPr>
      <w:r w:rsidRPr="0040284F">
        <w:rPr>
          <w:rFonts w:ascii="Times New Roman" w:eastAsia="Arial Unicode MS" w:hAnsi="Times New Roman" w:cs="Times New Roman"/>
          <w:b/>
        </w:rPr>
        <w:t>§ 7a</w:t>
      </w:r>
    </w:p>
    <w:p w:rsidR="0040284F" w:rsidRPr="0040284F" w:rsidRDefault="0040284F" w:rsidP="0040284F">
      <w:pPr>
        <w:pStyle w:val="Akapitzlist"/>
        <w:numPr>
          <w:ilvl w:val="0"/>
          <w:numId w:val="39"/>
        </w:numPr>
        <w:autoSpaceDE w:val="0"/>
        <w:autoSpaceDN w:val="0"/>
        <w:spacing w:after="0" w:line="240" w:lineRule="auto"/>
        <w:jc w:val="both"/>
        <w:rPr>
          <w:rFonts w:ascii="Times New Roman" w:eastAsia="Arial Unicode MS" w:hAnsi="Times New Roman" w:cs="Times New Roman"/>
          <w:lang w:eastAsia="ar-SA"/>
        </w:rPr>
      </w:pPr>
      <w:bookmarkStart w:id="1" w:name="_Hlk86767994"/>
      <w:r w:rsidRPr="0040284F">
        <w:rPr>
          <w:rFonts w:ascii="Times New Roman" w:eastAsia="Arial Unicode MS" w:hAnsi="Times New Roman" w:cs="Times New Roman"/>
          <w:lang w:eastAsia="ar-SA"/>
        </w:rPr>
        <w:t>Przyjmujący Zamówienie oświadcza, że, na moment zawarcia niniejszej umowy, rzeczywisty właściciel w rozumieniu art. 4a pkt 29 ustawy z dnia 15 lutego 1992 r. o podatku dochodowym od osób prawnych (</w:t>
      </w:r>
      <w:proofErr w:type="spellStart"/>
      <w:r w:rsidRPr="0040284F">
        <w:rPr>
          <w:rFonts w:ascii="Times New Roman" w:eastAsia="Arial Unicode MS" w:hAnsi="Times New Roman" w:cs="Times New Roman"/>
          <w:lang w:eastAsia="ar-SA"/>
        </w:rPr>
        <w:t>t.j</w:t>
      </w:r>
      <w:proofErr w:type="spellEnd"/>
      <w:r w:rsidRPr="0040284F">
        <w:rPr>
          <w:rFonts w:ascii="Times New Roman" w:eastAsia="Arial Unicode MS" w:hAnsi="Times New Roman" w:cs="Times New Roman"/>
          <w:lang w:eastAsia="ar-SA"/>
        </w:rPr>
        <w:t xml:space="preserve">. Dz. U. z 2021 r. poz. 1800, z </w:t>
      </w:r>
      <w:proofErr w:type="spellStart"/>
      <w:r w:rsidRPr="0040284F">
        <w:rPr>
          <w:rFonts w:ascii="Times New Roman" w:eastAsia="Arial Unicode MS" w:hAnsi="Times New Roman" w:cs="Times New Roman"/>
          <w:lang w:eastAsia="ar-SA"/>
        </w:rPr>
        <w:t>późn</w:t>
      </w:r>
      <w:proofErr w:type="spellEnd"/>
      <w:r w:rsidRPr="0040284F">
        <w:rPr>
          <w:rFonts w:ascii="Times New Roman" w:eastAsia="Arial Unicode MS" w:hAnsi="Times New Roman" w:cs="Times New Roman"/>
          <w:lang w:eastAsia="ar-SA"/>
        </w:rPr>
        <w:t>. zm.) lub art. 5a pkt 33d z dnia 26 lipca 1991 r. o podatku dochodowym od osób fizycznych (</w:t>
      </w:r>
      <w:proofErr w:type="spellStart"/>
      <w:r w:rsidRPr="0040284F">
        <w:rPr>
          <w:rFonts w:ascii="Times New Roman" w:eastAsia="Arial Unicode MS" w:hAnsi="Times New Roman" w:cs="Times New Roman"/>
          <w:lang w:eastAsia="ar-SA"/>
        </w:rPr>
        <w:t>t.j</w:t>
      </w:r>
      <w:proofErr w:type="spellEnd"/>
      <w:r w:rsidRPr="0040284F">
        <w:rPr>
          <w:rFonts w:ascii="Times New Roman" w:eastAsia="Arial Unicode MS" w:hAnsi="Times New Roman" w:cs="Times New Roman"/>
          <w:lang w:eastAsia="ar-SA"/>
        </w:rPr>
        <w:t xml:space="preserve">. </w:t>
      </w:r>
      <w:proofErr w:type="spellStart"/>
      <w:r w:rsidRPr="0040284F">
        <w:rPr>
          <w:rFonts w:ascii="Times New Roman" w:eastAsia="Arial Unicode MS" w:hAnsi="Times New Roman" w:cs="Times New Roman"/>
          <w:lang w:eastAsia="ar-SA"/>
        </w:rPr>
        <w:t>Dz.U</w:t>
      </w:r>
      <w:proofErr w:type="spellEnd"/>
      <w:r w:rsidRPr="0040284F">
        <w:rPr>
          <w:rFonts w:ascii="Times New Roman" w:eastAsia="Arial Unicode MS" w:hAnsi="Times New Roman" w:cs="Times New Roman"/>
          <w:lang w:eastAsia="ar-SA"/>
        </w:rPr>
        <w:t xml:space="preserve">. z 2021 r. poz. 1128, z </w:t>
      </w:r>
      <w:proofErr w:type="spellStart"/>
      <w:r w:rsidRPr="0040284F">
        <w:rPr>
          <w:rFonts w:ascii="Times New Roman" w:eastAsia="Arial Unicode MS" w:hAnsi="Times New Roman" w:cs="Times New Roman"/>
          <w:lang w:eastAsia="ar-SA"/>
        </w:rPr>
        <w:t>późn</w:t>
      </w:r>
      <w:proofErr w:type="spellEnd"/>
      <w:r w:rsidRPr="0040284F">
        <w:rPr>
          <w:rFonts w:ascii="Times New Roman" w:eastAsia="Arial Unicode MS" w:hAnsi="Times New Roman" w:cs="Times New Roman"/>
          <w:lang w:eastAsia="ar-SA"/>
        </w:rPr>
        <w:t>. zm.) nie ma miejsca zamieszkania, siedziby lub zarządu na terytorium lub w kraju stosującym szkodliwą konkurencję podatkową (rezydencji w tzw. raju podatkowym).</w:t>
      </w:r>
      <w:r w:rsidRPr="0040284F">
        <w:rPr>
          <w:rFonts w:ascii="Times New Roman" w:eastAsia="Arial Unicode MS" w:hAnsi="Times New Roman" w:cs="Times New Roman"/>
          <w:vertAlign w:val="superscript"/>
          <w:lang w:eastAsia="ar-SA"/>
        </w:rPr>
        <w:footnoteReference w:id="2"/>
      </w:r>
      <w:r w:rsidRPr="0040284F">
        <w:rPr>
          <w:rFonts w:ascii="Times New Roman" w:eastAsia="Arial Unicode MS" w:hAnsi="Times New Roman" w:cs="Times New Roman"/>
          <w:lang w:eastAsia="ar-SA"/>
        </w:rPr>
        <w:t xml:space="preserve"> Jeśli w trakcie realizacji niniejszej umowy zajdą zmiany w powyższym zakresie, Przyjmujący Zamówienie poinformuje o tym fakcie Udzielającego Zamówienie niezwłocznie na piśmie.</w:t>
      </w:r>
      <w:bookmarkStart w:id="2" w:name="_Hlk86768352"/>
      <w:bookmarkEnd w:id="1"/>
    </w:p>
    <w:p w:rsidR="0040284F" w:rsidRPr="0040284F" w:rsidRDefault="0040284F" w:rsidP="0040284F">
      <w:pPr>
        <w:pStyle w:val="Akapitzlist"/>
        <w:numPr>
          <w:ilvl w:val="0"/>
          <w:numId w:val="39"/>
        </w:numPr>
        <w:autoSpaceDE w:val="0"/>
        <w:autoSpaceDN w:val="0"/>
        <w:spacing w:after="0" w:line="240" w:lineRule="auto"/>
        <w:jc w:val="both"/>
        <w:rPr>
          <w:rFonts w:ascii="Times New Roman" w:eastAsia="Arial Unicode MS" w:hAnsi="Times New Roman" w:cs="Times New Roman"/>
          <w:lang w:eastAsia="ar-SA"/>
        </w:rPr>
      </w:pPr>
      <w:r w:rsidRPr="0040284F">
        <w:rPr>
          <w:rFonts w:ascii="Times New Roman" w:eastAsia="Arial Unicode MS" w:hAnsi="Times New Roman" w:cs="Times New Roman"/>
          <w:lang w:eastAsia="ar-SA"/>
        </w:rPr>
        <w:t xml:space="preserve">Przyjmujący Zamówienie  przedstawi Udzielającemu Zamówienie, za każdy rok kalendarzowy, </w:t>
      </w:r>
      <w:r w:rsidRPr="0040284F">
        <w:rPr>
          <w:rFonts w:ascii="Times New Roman" w:eastAsia="Arial Unicode MS" w:hAnsi="Times New Roman" w:cs="Times New Roman"/>
          <w:lang w:eastAsia="ar-SA"/>
        </w:rPr>
        <w:br/>
        <w:t xml:space="preserve">w którym niniejsza umowa jest realizowana, Oświadczenie Wiedzy, według wzoru stanowiącego Załącznik Nr 7 do niniejszej umowy, w terminie do dnia 31 stycznia każdego roku. </w:t>
      </w:r>
      <w:bookmarkEnd w:id="2"/>
    </w:p>
    <w:p w:rsidR="0040284F" w:rsidRPr="0040284F" w:rsidRDefault="0040284F" w:rsidP="0040284F">
      <w:pPr>
        <w:pStyle w:val="Akapitzlist"/>
        <w:numPr>
          <w:ilvl w:val="0"/>
          <w:numId w:val="39"/>
        </w:numPr>
        <w:autoSpaceDE w:val="0"/>
        <w:autoSpaceDN w:val="0"/>
        <w:spacing w:after="0" w:line="240" w:lineRule="auto"/>
        <w:jc w:val="both"/>
        <w:rPr>
          <w:rFonts w:ascii="Times New Roman" w:eastAsia="Arial Unicode MS" w:hAnsi="Times New Roman" w:cs="Times New Roman"/>
          <w:lang w:eastAsia="ar-SA"/>
        </w:rPr>
      </w:pPr>
      <w:r w:rsidRPr="0040284F">
        <w:rPr>
          <w:rFonts w:ascii="Times New Roman" w:eastAsia="Arial Unicode MS" w:hAnsi="Times New Roman" w:cs="Times New Roman"/>
          <w:lang w:eastAsia="ar-SA"/>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3" w:name="_Hlk73016818"/>
      <w:r w:rsidRPr="0040284F">
        <w:rPr>
          <w:rFonts w:ascii="Times New Roman" w:eastAsia="Arial Unicode MS" w:hAnsi="Times New Roman" w:cs="Times New Roman"/>
          <w:lang w:eastAsia="ar-SA"/>
        </w:rPr>
        <w:t>o rezydencji rzeczywistego właściciela</w:t>
      </w:r>
      <w:bookmarkEnd w:id="3"/>
      <w:r w:rsidRPr="0040284F">
        <w:rPr>
          <w:rFonts w:ascii="Times New Roman" w:eastAsia="Arial Unicode MS" w:hAnsi="Times New Roman" w:cs="Times New Roman"/>
          <w:lang w:eastAsia="ar-SA"/>
        </w:rPr>
        <w:t xml:space="preserve">, według wzoru określonego w Załączniku Nr 8 do niniejszej umowy, w terminie przewidzianym w ust. 2 niniejszego paragrafu. Jeśli z treści Oświadczenia o rezydencji rzeczywistego właściciela wynika brak rezydencji rzeczywistego właściciela w tzw. raju podatkowym Przyjmujący Zamówienie zobowiązany jest przedstawić, </w:t>
      </w:r>
      <w:r w:rsidRPr="0040284F">
        <w:rPr>
          <w:rFonts w:ascii="Times New Roman" w:eastAsia="Arial Unicode MS" w:hAnsi="Times New Roman" w:cs="Times New Roman"/>
          <w:lang w:eastAsia="ar-SA"/>
        </w:rPr>
        <w:lastRenderedPageBreak/>
        <w:t xml:space="preserve">na żądanie Udzielającego Zamówienie, dodatkowe informacje, potwierdzające brak rezydencji rzeczywistego właściciela w tzw. raju podatkowym.  </w:t>
      </w:r>
    </w:p>
    <w:p w:rsidR="0040284F" w:rsidRPr="0040284F" w:rsidRDefault="0040284F" w:rsidP="0040284F">
      <w:pPr>
        <w:pStyle w:val="Akapitzlist"/>
        <w:numPr>
          <w:ilvl w:val="0"/>
          <w:numId w:val="39"/>
        </w:numPr>
        <w:autoSpaceDE w:val="0"/>
        <w:autoSpaceDN w:val="0"/>
        <w:spacing w:after="0" w:line="240" w:lineRule="auto"/>
        <w:jc w:val="both"/>
        <w:rPr>
          <w:rFonts w:ascii="Times New Roman" w:eastAsia="Arial Unicode MS" w:hAnsi="Times New Roman" w:cs="Times New Roman"/>
          <w:lang w:eastAsia="ar-SA"/>
        </w:rPr>
      </w:pPr>
      <w:r w:rsidRPr="0040284F">
        <w:rPr>
          <w:rFonts w:ascii="Times New Roman" w:eastAsia="Arial Unicode MS" w:hAnsi="Times New Roman" w:cs="Times New Roman"/>
          <w:lang w:eastAsia="ar-SA"/>
        </w:rPr>
        <w:t>Obowiązek przedstawienia Oświadczenia Wiedzy, o którym mowa w ust. 2, nie dotyczy sytuacji, gdy:</w:t>
      </w:r>
    </w:p>
    <w:p w:rsidR="0040284F" w:rsidRPr="0040284F" w:rsidRDefault="0040284F" w:rsidP="0040284F">
      <w:pPr>
        <w:pStyle w:val="Akapitzlist"/>
        <w:numPr>
          <w:ilvl w:val="1"/>
          <w:numId w:val="39"/>
        </w:numPr>
        <w:autoSpaceDE w:val="0"/>
        <w:autoSpaceDN w:val="0"/>
        <w:spacing w:after="0" w:line="240" w:lineRule="auto"/>
        <w:jc w:val="both"/>
        <w:rPr>
          <w:rFonts w:ascii="Times New Roman" w:eastAsia="Arial Unicode MS" w:hAnsi="Times New Roman" w:cs="Times New Roman"/>
          <w:lang w:eastAsia="ar-SA"/>
        </w:rPr>
      </w:pPr>
      <w:r w:rsidRPr="0040284F">
        <w:rPr>
          <w:rFonts w:ascii="Times New Roman" w:eastAsia="Arial Unicode MS" w:hAnsi="Times New Roman" w:cs="Times New Roman"/>
          <w:lang w:eastAsia="ar-SA"/>
        </w:rPr>
        <w:t>przed upływem terminu do złożenia Oświadczenia Wiedzy Przyjmujący Zamówienie  poinformował Udzielającego Zamówienie o zmianie okoliczności, o której mowa w ust. 1 zdanie drugie lub</w:t>
      </w:r>
    </w:p>
    <w:p w:rsidR="0040284F" w:rsidRPr="0040284F" w:rsidRDefault="0040284F" w:rsidP="0040284F">
      <w:pPr>
        <w:pStyle w:val="Akapitzlist"/>
        <w:numPr>
          <w:ilvl w:val="1"/>
          <w:numId w:val="39"/>
        </w:numPr>
        <w:autoSpaceDE w:val="0"/>
        <w:autoSpaceDN w:val="0"/>
        <w:spacing w:after="0" w:line="240" w:lineRule="auto"/>
        <w:jc w:val="both"/>
        <w:rPr>
          <w:rFonts w:ascii="Times New Roman" w:eastAsia="Arial Unicode MS" w:hAnsi="Times New Roman" w:cs="Times New Roman"/>
          <w:lang w:eastAsia="ar-SA"/>
        </w:rPr>
      </w:pPr>
      <w:r w:rsidRPr="0040284F">
        <w:rPr>
          <w:rFonts w:ascii="Times New Roman" w:eastAsia="Arial Unicode MS" w:hAnsi="Times New Roman" w:cs="Times New Roman"/>
          <w:lang w:eastAsia="ar-SA"/>
        </w:rPr>
        <w:t>wartość transakcji Przyjmującego Zamówienie z Udzielającym Zamówienie w roku kalendarzowym, którego Oświadczenie Wiedzy miałoby dotyczyć, nie przekracza 500 000 zł</w:t>
      </w:r>
      <w:r w:rsidRPr="0040284F">
        <w:rPr>
          <w:rFonts w:ascii="Times New Roman" w:eastAsia="Arial Unicode MS" w:hAnsi="Times New Roman" w:cs="Times New Roman"/>
          <w:vertAlign w:val="superscript"/>
          <w:lang w:eastAsia="ar-SA"/>
        </w:rPr>
        <w:footnoteReference w:id="3"/>
      </w:r>
      <w:r w:rsidRPr="0040284F">
        <w:rPr>
          <w:rFonts w:ascii="Times New Roman" w:eastAsia="Arial Unicode MS" w:hAnsi="Times New Roman" w:cs="Times New Roman"/>
          <w:lang w:eastAsia="ar-SA"/>
        </w:rPr>
        <w:t xml:space="preserve">. </w:t>
      </w:r>
    </w:p>
    <w:p w:rsidR="009329F5" w:rsidRPr="0040284F" w:rsidRDefault="0040284F" w:rsidP="0040284F">
      <w:pPr>
        <w:pStyle w:val="Bezodstpw"/>
        <w:numPr>
          <w:ilvl w:val="0"/>
          <w:numId w:val="39"/>
        </w:numPr>
        <w:jc w:val="both"/>
        <w:rPr>
          <w:rFonts w:ascii="Times New Roman" w:eastAsia="Times New Roman" w:hAnsi="Times New Roman" w:cs="Times New Roman"/>
          <w:b/>
          <w:lang w:eastAsia="pl-PL"/>
        </w:rPr>
      </w:pPr>
      <w:r w:rsidRPr="0040284F">
        <w:rPr>
          <w:rFonts w:ascii="Times New Roman" w:eastAsia="Arial Unicode MS" w:hAnsi="Times New Roman" w:cs="Times New Roman"/>
        </w:rPr>
        <w:t>W sytuacji pojawienia się rozbieżności co do oceny, czy wartość transakcji, o której mowa w ust. 4 pkt b) niniejszej umowy, przekroczyła 500 000 zł, rozstrzygające jest stanowisko Udzielającego Zamówienie.</w:t>
      </w:r>
    </w:p>
    <w:p w:rsidR="009329F5" w:rsidRPr="0040284F" w:rsidRDefault="009329F5" w:rsidP="0040284F">
      <w:pPr>
        <w:pStyle w:val="Bezodstpw"/>
        <w:jc w:val="center"/>
        <w:rPr>
          <w:rFonts w:ascii="Times New Roman" w:eastAsia="Times New Roman" w:hAnsi="Times New Roman" w:cs="Times New Roman"/>
          <w:b/>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xml:space="preserve">§ </w:t>
      </w:r>
      <w:r w:rsidR="009310CE" w:rsidRPr="0040284F">
        <w:rPr>
          <w:rFonts w:ascii="Times New Roman" w:eastAsia="Times New Roman" w:hAnsi="Times New Roman" w:cs="Times New Roman"/>
          <w:b/>
          <w:lang w:eastAsia="pl-PL"/>
        </w:rPr>
        <w:t>8</w:t>
      </w:r>
      <w:r w:rsidR="0098160B" w:rsidRPr="0040284F">
        <w:rPr>
          <w:rFonts w:ascii="Times New Roman" w:eastAsia="Times New Roman" w:hAnsi="Times New Roman" w:cs="Times New Roman"/>
          <w:b/>
          <w:lang w:eastAsia="pl-PL"/>
        </w:rPr>
        <w:t>.</w:t>
      </w:r>
    </w:p>
    <w:p w:rsidR="009310CE"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sidRPr="0040284F">
        <w:rPr>
          <w:rFonts w:ascii="Times New Roman" w:eastAsia="Times New Roman" w:hAnsi="Times New Roman" w:cs="Times New Roman"/>
          <w:lang w:eastAsia="pl-PL"/>
        </w:rPr>
        <w:t>2</w:t>
      </w:r>
      <w:r w:rsidR="008606E3" w:rsidRPr="0040284F">
        <w:rPr>
          <w:rFonts w:ascii="Times New Roman" w:eastAsia="Times New Roman" w:hAnsi="Times New Roman" w:cs="Times New Roman"/>
          <w:lang w:eastAsia="pl-PL"/>
        </w:rPr>
        <w:t xml:space="preserve"> 0</w:t>
      </w:r>
      <w:r w:rsidR="00AF35E7" w:rsidRPr="0040284F">
        <w:rPr>
          <w:rFonts w:ascii="Times New Roman" w:eastAsia="Times New Roman" w:hAnsi="Times New Roman" w:cs="Times New Roman"/>
          <w:lang w:eastAsia="pl-PL"/>
        </w:rPr>
        <w:t>00</w:t>
      </w:r>
      <w:r w:rsidR="00A524BF" w:rsidRPr="0040284F">
        <w:rPr>
          <w:rFonts w:ascii="Times New Roman" w:eastAsia="Times New Roman" w:hAnsi="Times New Roman" w:cs="Times New Roman"/>
          <w:lang w:eastAsia="pl-PL"/>
        </w:rPr>
        <w:t xml:space="preserve"> zł (przez</w:t>
      </w:r>
      <w:r w:rsidRPr="0040284F">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 przypadku rażącego naruszenia postanowień </w:t>
      </w:r>
      <w:r w:rsidR="00E501F0" w:rsidRPr="0040284F">
        <w:rPr>
          <w:rFonts w:ascii="Times New Roman" w:eastAsia="Times New Roman" w:hAnsi="Times New Roman" w:cs="Times New Roman"/>
          <w:lang w:eastAsia="pl-PL"/>
        </w:rPr>
        <w:t>U</w:t>
      </w:r>
      <w:r w:rsidRPr="0040284F">
        <w:rPr>
          <w:rFonts w:ascii="Times New Roman" w:eastAsia="Times New Roman" w:hAnsi="Times New Roman" w:cs="Times New Roman"/>
          <w:lang w:eastAsia="pl-PL"/>
        </w:rPr>
        <w:t xml:space="preserve">mowy Przyjmujący Zamówienie zobowiązany jest do </w:t>
      </w:r>
      <w:r w:rsidR="00A524BF" w:rsidRPr="0040284F">
        <w:rPr>
          <w:rFonts w:ascii="Times New Roman" w:eastAsia="Times New Roman" w:hAnsi="Times New Roman" w:cs="Times New Roman"/>
          <w:lang w:eastAsia="pl-PL"/>
        </w:rPr>
        <w:t>zapłaty Udzielającemu Zamówienie</w:t>
      </w:r>
      <w:r w:rsidRPr="0040284F">
        <w:rPr>
          <w:rFonts w:ascii="Times New Roman" w:eastAsia="Times New Roman" w:hAnsi="Times New Roman" w:cs="Times New Roman"/>
          <w:lang w:eastAsia="pl-PL"/>
        </w:rPr>
        <w:t xml:space="preserve"> kary umownej w wysokości do </w:t>
      </w:r>
      <w:r w:rsidR="00F30082" w:rsidRPr="0040284F">
        <w:rPr>
          <w:rFonts w:ascii="Times New Roman" w:eastAsia="Times New Roman" w:hAnsi="Times New Roman" w:cs="Times New Roman"/>
          <w:lang w:eastAsia="pl-PL"/>
        </w:rPr>
        <w:t>1</w:t>
      </w:r>
      <w:r w:rsidR="00AF35E7" w:rsidRPr="0040284F">
        <w:rPr>
          <w:rFonts w:ascii="Times New Roman" w:eastAsia="Times New Roman" w:hAnsi="Times New Roman" w:cs="Times New Roman"/>
          <w:lang w:eastAsia="pl-PL"/>
        </w:rPr>
        <w:t xml:space="preserve"> </w:t>
      </w:r>
      <w:r w:rsidRPr="0040284F">
        <w:rPr>
          <w:rFonts w:ascii="Times New Roman" w:eastAsia="Times New Roman" w:hAnsi="Times New Roman" w:cs="Times New Roman"/>
          <w:lang w:eastAsia="pl-PL"/>
        </w:rPr>
        <w:t>000 zł.</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 innych przypadkach naruszenia </w:t>
      </w:r>
      <w:r w:rsidR="00E501F0" w:rsidRPr="0040284F">
        <w:rPr>
          <w:rFonts w:ascii="Times New Roman" w:eastAsia="Times New Roman" w:hAnsi="Times New Roman" w:cs="Times New Roman"/>
          <w:lang w:eastAsia="pl-PL"/>
        </w:rPr>
        <w:t>U</w:t>
      </w:r>
      <w:r w:rsidRPr="0040284F">
        <w:rPr>
          <w:rFonts w:ascii="Times New Roman" w:eastAsia="Times New Roman" w:hAnsi="Times New Roman" w:cs="Times New Roman"/>
          <w:lang w:eastAsia="pl-PL"/>
        </w:rPr>
        <w:t>mowy Przyjmujący Zamówienie zobowiązany jest do za</w:t>
      </w:r>
      <w:r w:rsidR="00A524BF" w:rsidRPr="0040284F">
        <w:rPr>
          <w:rFonts w:ascii="Times New Roman" w:eastAsia="Times New Roman" w:hAnsi="Times New Roman" w:cs="Times New Roman"/>
          <w:lang w:eastAsia="pl-PL"/>
        </w:rPr>
        <w:t>płaty Udzielającemu Zamówienie</w:t>
      </w:r>
      <w:r w:rsidR="00F30082" w:rsidRPr="0040284F">
        <w:rPr>
          <w:rFonts w:ascii="Times New Roman" w:eastAsia="Times New Roman" w:hAnsi="Times New Roman" w:cs="Times New Roman"/>
          <w:lang w:eastAsia="pl-PL"/>
        </w:rPr>
        <w:t xml:space="preserve"> kary umownej w wysokości do</w:t>
      </w:r>
      <w:r w:rsidR="00C11B27" w:rsidRPr="0040284F">
        <w:rPr>
          <w:rFonts w:ascii="Times New Roman" w:eastAsia="Times New Roman" w:hAnsi="Times New Roman" w:cs="Times New Roman"/>
          <w:lang w:eastAsia="pl-PL"/>
        </w:rPr>
        <w:t xml:space="preserve"> </w:t>
      </w:r>
      <w:r w:rsidR="00F30082" w:rsidRPr="0040284F">
        <w:rPr>
          <w:rFonts w:ascii="Times New Roman" w:eastAsia="Times New Roman" w:hAnsi="Times New Roman" w:cs="Times New Roman"/>
          <w:lang w:eastAsia="pl-PL"/>
        </w:rPr>
        <w:t>5</w:t>
      </w:r>
      <w:r w:rsidR="008606E3" w:rsidRPr="0040284F">
        <w:rPr>
          <w:rFonts w:ascii="Times New Roman" w:eastAsia="Times New Roman" w:hAnsi="Times New Roman" w:cs="Times New Roman"/>
          <w:lang w:eastAsia="pl-PL"/>
        </w:rPr>
        <w:t>00</w:t>
      </w:r>
      <w:r w:rsidRPr="0040284F">
        <w:rPr>
          <w:rFonts w:ascii="Times New Roman" w:eastAsia="Times New Roman" w:hAnsi="Times New Roman" w:cs="Times New Roman"/>
          <w:lang w:eastAsia="pl-PL"/>
        </w:rPr>
        <w:t xml:space="preserve"> zł.</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 przypadku gdy szkoda przekraczać będzie wartość zastrzeżonej kar</w:t>
      </w:r>
      <w:r w:rsidR="00A524BF" w:rsidRPr="0040284F">
        <w:rPr>
          <w:rFonts w:ascii="Times New Roman" w:eastAsia="Times New Roman" w:hAnsi="Times New Roman" w:cs="Times New Roman"/>
          <w:lang w:eastAsia="pl-PL"/>
        </w:rPr>
        <w:t>y umownej Udzielający Zamówienie</w:t>
      </w:r>
      <w:r w:rsidRPr="0040284F">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40284F" w:rsidRDefault="009243EF" w:rsidP="0040284F">
      <w:pPr>
        <w:numPr>
          <w:ilvl w:val="0"/>
          <w:numId w:val="6"/>
        </w:numPr>
        <w:spacing w:after="0" w:line="240" w:lineRule="auto"/>
        <w:jc w:val="both"/>
        <w:rPr>
          <w:rFonts w:ascii="Times New Roman" w:hAnsi="Times New Roman" w:cs="Times New Roman"/>
          <w:bCs/>
        </w:rPr>
      </w:pPr>
      <w:r w:rsidRPr="0040284F">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40284F">
        <w:rPr>
          <w:rFonts w:ascii="Times New Roman" w:eastAsia="Times New Roman" w:hAnsi="Times New Roman" w:cs="Times New Roman"/>
          <w:lang w:eastAsia="pl-PL"/>
        </w:rPr>
        <w:br/>
      </w:r>
      <w:r w:rsidRPr="0040284F">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r w:rsidR="00E501F0" w:rsidRPr="0040284F">
        <w:rPr>
          <w:rFonts w:ascii="Times New Roman" w:eastAsia="Times New Roman" w:hAnsi="Times New Roman" w:cs="Times New Roman"/>
          <w:lang w:eastAsia="pl-PL"/>
        </w:rPr>
        <w:t>, , na co Przyjmujący Zamówienie wyraża zgodę</w:t>
      </w:r>
      <w:r w:rsidRPr="0040284F">
        <w:rPr>
          <w:rFonts w:ascii="Times New Roman" w:eastAsia="Times New Roman" w:hAnsi="Times New Roman" w:cs="Times New Roman"/>
          <w:lang w:eastAsia="pl-PL"/>
        </w:rPr>
        <w:t>.</w:t>
      </w:r>
    </w:p>
    <w:p w:rsidR="00FB3900" w:rsidRPr="0040284F" w:rsidRDefault="00FB390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Naliczeni</w:t>
      </w:r>
      <w:r w:rsidR="00A524BF" w:rsidRPr="0040284F">
        <w:rPr>
          <w:rFonts w:ascii="Times New Roman" w:eastAsia="Times New Roman" w:hAnsi="Times New Roman" w:cs="Times New Roman"/>
          <w:lang w:eastAsia="pl-PL"/>
        </w:rPr>
        <w:t>e przez Udzielającego Zamówienie</w:t>
      </w:r>
      <w:r w:rsidRPr="0040284F">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CF6260" w:rsidRPr="0040284F" w:rsidRDefault="00CF6260" w:rsidP="0040284F">
      <w:pPr>
        <w:pStyle w:val="Bezodstpw"/>
        <w:numPr>
          <w:ilvl w:val="0"/>
          <w:numId w:val="6"/>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Kary umowne mogą podlegać sumowaniu.</w:t>
      </w:r>
    </w:p>
    <w:p w:rsidR="00C11B27" w:rsidRPr="0040284F" w:rsidRDefault="00C11B27" w:rsidP="0040284F">
      <w:pPr>
        <w:pStyle w:val="Bezodstpw"/>
        <w:jc w:val="center"/>
        <w:rPr>
          <w:rFonts w:ascii="Times New Roman" w:eastAsia="Times New Roman" w:hAnsi="Times New Roman" w:cs="Times New Roman"/>
          <w:b/>
          <w:lang w:eastAsia="pl-PL"/>
        </w:rPr>
      </w:pPr>
    </w:p>
    <w:p w:rsidR="00FB3900" w:rsidRPr="0040284F" w:rsidRDefault="009310CE"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xml:space="preserve">§ </w:t>
      </w:r>
      <w:r w:rsidR="00726BB3" w:rsidRPr="0040284F">
        <w:rPr>
          <w:rFonts w:ascii="Times New Roman" w:eastAsia="Times New Roman" w:hAnsi="Times New Roman" w:cs="Times New Roman"/>
          <w:b/>
          <w:lang w:eastAsia="pl-PL"/>
        </w:rPr>
        <w:t>9</w:t>
      </w:r>
      <w:r w:rsidRPr="0040284F">
        <w:rPr>
          <w:rFonts w:ascii="Times New Roman" w:eastAsia="Times New Roman" w:hAnsi="Times New Roman" w:cs="Times New Roman"/>
          <w:b/>
          <w:lang w:eastAsia="pl-PL"/>
        </w:rPr>
        <w:t>.</w:t>
      </w:r>
    </w:p>
    <w:p w:rsidR="00FB3900" w:rsidRPr="0040284F" w:rsidRDefault="00FB3900" w:rsidP="0040284F">
      <w:pPr>
        <w:pStyle w:val="Bezodstpw"/>
        <w:ind w:left="284"/>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40284F" w:rsidRDefault="00FB3900" w:rsidP="0040284F">
      <w:pPr>
        <w:pStyle w:val="Bezodstpw"/>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726BB3" w:rsidRPr="0040284F">
        <w:rPr>
          <w:rFonts w:ascii="Times New Roman" w:eastAsia="Times New Roman" w:hAnsi="Times New Roman" w:cs="Times New Roman"/>
          <w:b/>
          <w:lang w:eastAsia="pl-PL"/>
        </w:rPr>
        <w:t>0</w:t>
      </w:r>
      <w:r w:rsidR="009310CE" w:rsidRPr="0040284F">
        <w:rPr>
          <w:rFonts w:ascii="Times New Roman" w:eastAsia="Times New Roman" w:hAnsi="Times New Roman" w:cs="Times New Roman"/>
          <w:b/>
          <w:lang w:eastAsia="pl-PL"/>
        </w:rPr>
        <w:t>.</w:t>
      </w:r>
    </w:p>
    <w:p w:rsidR="00FB3900" w:rsidRPr="0040284F" w:rsidRDefault="00FB3900" w:rsidP="0040284F">
      <w:pPr>
        <w:pStyle w:val="Bezodstpw"/>
        <w:numPr>
          <w:ilvl w:val="0"/>
          <w:numId w:val="7"/>
        </w:numPr>
        <w:rPr>
          <w:rFonts w:ascii="Times New Roman" w:eastAsia="Times New Roman" w:hAnsi="Times New Roman" w:cs="Times New Roman"/>
          <w:lang w:eastAsia="pl-PL"/>
        </w:rPr>
      </w:pPr>
      <w:r w:rsidRPr="0040284F">
        <w:rPr>
          <w:rFonts w:ascii="Times New Roman" w:eastAsia="Times New Roman" w:hAnsi="Times New Roman" w:cs="Times New Roman"/>
          <w:iCs/>
          <w:lang w:eastAsia="pl-PL"/>
        </w:rPr>
        <w:t xml:space="preserve">Nadzór nad wykonaniem niniejszej umowy ze strony </w:t>
      </w:r>
      <w:r w:rsidRPr="0040284F">
        <w:rPr>
          <w:rFonts w:ascii="Times New Roman" w:eastAsia="Times New Roman" w:hAnsi="Times New Roman" w:cs="Times New Roman"/>
          <w:lang w:eastAsia="pl-PL"/>
        </w:rPr>
        <w:t>Udzielającego Zamówienie</w:t>
      </w:r>
      <w:r w:rsidRPr="0040284F">
        <w:rPr>
          <w:rFonts w:ascii="Times New Roman" w:eastAsia="Times New Roman" w:hAnsi="Times New Roman" w:cs="Times New Roman"/>
          <w:iCs/>
          <w:lang w:eastAsia="pl-PL"/>
        </w:rPr>
        <w:t xml:space="preserve"> sprawują:</w:t>
      </w:r>
    </w:p>
    <w:p w:rsidR="00FB3900" w:rsidRPr="0040284F" w:rsidRDefault="00FB3900" w:rsidP="0040284F">
      <w:pPr>
        <w:pStyle w:val="Bezodstpw"/>
        <w:numPr>
          <w:ilvl w:val="1"/>
          <w:numId w:val="19"/>
        </w:numPr>
        <w:rPr>
          <w:rFonts w:ascii="Times New Roman" w:eastAsia="Times New Roman" w:hAnsi="Times New Roman" w:cs="Times New Roman"/>
          <w:lang w:eastAsia="pl-PL"/>
        </w:rPr>
      </w:pPr>
      <w:r w:rsidRPr="0040284F">
        <w:rPr>
          <w:rFonts w:ascii="Times New Roman" w:eastAsia="Times New Roman" w:hAnsi="Times New Roman" w:cs="Times New Roman"/>
          <w:iCs/>
          <w:lang w:eastAsia="pl-PL"/>
        </w:rPr>
        <w:t xml:space="preserve">Kierownik </w:t>
      </w:r>
      <w:r w:rsidR="00E501F0" w:rsidRPr="0040284F">
        <w:rPr>
          <w:rFonts w:ascii="Times New Roman" w:eastAsia="Times New Roman" w:hAnsi="Times New Roman" w:cs="Times New Roman"/>
          <w:iCs/>
          <w:lang w:eastAsia="pl-PL"/>
        </w:rPr>
        <w:t xml:space="preserve">Oddziału </w:t>
      </w:r>
      <w:r w:rsidR="00E92300" w:rsidRPr="0040284F">
        <w:rPr>
          <w:rFonts w:ascii="Times New Roman" w:eastAsia="Times New Roman" w:hAnsi="Times New Roman" w:cs="Times New Roman"/>
          <w:lang w:eastAsia="pl-PL"/>
        </w:rPr>
        <w:t>-</w:t>
      </w:r>
      <w:r w:rsidRPr="0040284F">
        <w:rPr>
          <w:rFonts w:ascii="Times New Roman" w:eastAsia="Times New Roman" w:hAnsi="Times New Roman" w:cs="Times New Roman"/>
          <w:lang w:eastAsia="pl-PL"/>
        </w:rPr>
        <w:t xml:space="preserve"> nadzór merytoryczny i organizacyjny,</w:t>
      </w:r>
    </w:p>
    <w:p w:rsidR="00FB3900" w:rsidRPr="0040284F" w:rsidRDefault="00FB3900" w:rsidP="0040284F">
      <w:pPr>
        <w:pStyle w:val="Bezodstpw"/>
        <w:numPr>
          <w:ilvl w:val="1"/>
          <w:numId w:val="19"/>
        </w:numPr>
        <w:rPr>
          <w:rFonts w:ascii="Times New Roman" w:eastAsia="Times New Roman" w:hAnsi="Times New Roman" w:cs="Times New Roman"/>
          <w:lang w:eastAsia="pl-PL"/>
        </w:rPr>
      </w:pPr>
      <w:r w:rsidRPr="0040284F">
        <w:rPr>
          <w:rFonts w:ascii="Times New Roman" w:eastAsia="Times New Roman" w:hAnsi="Times New Roman" w:cs="Times New Roman"/>
          <w:iCs/>
          <w:lang w:eastAsia="pl-PL"/>
        </w:rPr>
        <w:t xml:space="preserve">Koordynator </w:t>
      </w:r>
      <w:r w:rsidR="00E501F0" w:rsidRPr="0040284F">
        <w:rPr>
          <w:rFonts w:ascii="Times New Roman" w:eastAsia="Times New Roman" w:hAnsi="Times New Roman" w:cs="Times New Roman"/>
          <w:iCs/>
          <w:lang w:eastAsia="pl-PL"/>
        </w:rPr>
        <w:t xml:space="preserve">Oddziału </w:t>
      </w:r>
      <w:r w:rsidR="00E92300" w:rsidRPr="0040284F">
        <w:rPr>
          <w:rFonts w:ascii="Times New Roman" w:eastAsia="Times New Roman" w:hAnsi="Times New Roman" w:cs="Times New Roman"/>
          <w:iCs/>
          <w:lang w:eastAsia="pl-PL"/>
        </w:rPr>
        <w:t>-</w:t>
      </w:r>
      <w:r w:rsidRPr="0040284F">
        <w:rPr>
          <w:rFonts w:ascii="Times New Roman" w:eastAsia="Times New Roman" w:hAnsi="Times New Roman" w:cs="Times New Roman"/>
          <w:iCs/>
          <w:lang w:eastAsia="pl-PL"/>
        </w:rPr>
        <w:t xml:space="preserve">  nadzór i odpowiedzialność za poprawność rozliczeń.</w:t>
      </w:r>
    </w:p>
    <w:p w:rsidR="008C73DB" w:rsidRPr="0040284F" w:rsidRDefault="008C73DB" w:rsidP="0040284F">
      <w:pPr>
        <w:pStyle w:val="Bezodstpw"/>
        <w:numPr>
          <w:ilvl w:val="0"/>
          <w:numId w:val="19"/>
        </w:numPr>
        <w:jc w:val="both"/>
        <w:rPr>
          <w:rFonts w:ascii="Times New Roman" w:eastAsia="Times New Roman" w:hAnsi="Times New Roman" w:cs="Times New Roman"/>
          <w:iCs/>
          <w:lang w:eastAsia="pl-PL"/>
        </w:rPr>
      </w:pPr>
      <w:r w:rsidRPr="0040284F">
        <w:rPr>
          <w:rFonts w:ascii="Times New Roman" w:eastAsia="Times New Roman" w:hAnsi="Times New Roman" w:cs="Times New Roman"/>
          <w:iCs/>
          <w:lang w:eastAsia="pl-PL"/>
        </w:rPr>
        <w:lastRenderedPageBreak/>
        <w:t xml:space="preserve">Udzielający Zamówienie zobowiązany jest w przypadku zmian, do pisemnego poinformowania Przyjmującego Zamówienie o osobach każdorazowo sprawujących funkcje odpowiednio Kierownika </w:t>
      </w:r>
      <w:r w:rsidR="00E501F0" w:rsidRPr="0040284F">
        <w:rPr>
          <w:rFonts w:ascii="Times New Roman" w:eastAsia="Times New Roman" w:hAnsi="Times New Roman" w:cs="Times New Roman"/>
          <w:iCs/>
          <w:lang w:eastAsia="pl-PL"/>
        </w:rPr>
        <w:t xml:space="preserve">Oddziału </w:t>
      </w:r>
      <w:r w:rsidRPr="0040284F">
        <w:rPr>
          <w:rFonts w:ascii="Times New Roman" w:eastAsia="Times New Roman" w:hAnsi="Times New Roman" w:cs="Times New Roman"/>
          <w:iCs/>
          <w:lang w:eastAsia="pl-PL"/>
        </w:rPr>
        <w:t xml:space="preserve">oraz Koordynatora </w:t>
      </w:r>
      <w:r w:rsidR="00E501F0" w:rsidRPr="0040284F">
        <w:rPr>
          <w:rFonts w:ascii="Times New Roman" w:eastAsia="Times New Roman" w:hAnsi="Times New Roman" w:cs="Times New Roman"/>
          <w:iCs/>
          <w:lang w:eastAsia="pl-PL"/>
        </w:rPr>
        <w:t>Oddziału</w:t>
      </w:r>
      <w:r w:rsidRPr="0040284F">
        <w:rPr>
          <w:rFonts w:ascii="Times New Roman" w:eastAsia="Times New Roman" w:hAnsi="Times New Roman" w:cs="Times New Roman"/>
          <w:iCs/>
          <w:lang w:eastAsia="pl-PL"/>
        </w:rPr>
        <w:t>.</w:t>
      </w:r>
    </w:p>
    <w:p w:rsidR="008C73DB" w:rsidRPr="0040284F" w:rsidRDefault="008C73DB" w:rsidP="0040284F">
      <w:pPr>
        <w:pStyle w:val="Bezodstpw"/>
        <w:ind w:left="1070"/>
        <w:rPr>
          <w:rFonts w:ascii="Times New Roman" w:eastAsia="Times New Roman" w:hAnsi="Times New Roman" w:cs="Times New Roman"/>
          <w:lang w:eastAsia="pl-PL"/>
        </w:rPr>
      </w:pPr>
    </w:p>
    <w:p w:rsidR="00CA385A" w:rsidRDefault="00CA385A" w:rsidP="0040284F">
      <w:pPr>
        <w:spacing w:after="0" w:line="240" w:lineRule="auto"/>
        <w:jc w:val="center"/>
        <w:rPr>
          <w:rFonts w:ascii="Times New Roman" w:hAnsi="Times New Roman" w:cs="Times New Roman"/>
          <w:b/>
          <w:bCs/>
        </w:rPr>
      </w:pPr>
    </w:p>
    <w:p w:rsidR="00CA385A" w:rsidRDefault="00CA385A" w:rsidP="0040284F">
      <w:pPr>
        <w:spacing w:after="0" w:line="240" w:lineRule="auto"/>
        <w:jc w:val="center"/>
        <w:rPr>
          <w:rFonts w:ascii="Times New Roman" w:hAnsi="Times New Roman" w:cs="Times New Roman"/>
          <w:b/>
          <w:bCs/>
        </w:rPr>
      </w:pPr>
    </w:p>
    <w:p w:rsidR="007746EE" w:rsidRPr="0040284F" w:rsidRDefault="007746EE" w:rsidP="0040284F">
      <w:pPr>
        <w:spacing w:after="0" w:line="240" w:lineRule="auto"/>
        <w:jc w:val="center"/>
        <w:rPr>
          <w:rFonts w:ascii="Times New Roman" w:hAnsi="Times New Roman" w:cs="Times New Roman"/>
          <w:b/>
          <w:bCs/>
        </w:rPr>
      </w:pPr>
      <w:r w:rsidRPr="0040284F">
        <w:rPr>
          <w:rFonts w:ascii="Times New Roman" w:hAnsi="Times New Roman" w:cs="Times New Roman"/>
          <w:b/>
          <w:bCs/>
        </w:rPr>
        <w:t>§ 1</w:t>
      </w:r>
      <w:r w:rsidR="00726BB3" w:rsidRPr="0040284F">
        <w:rPr>
          <w:rFonts w:ascii="Times New Roman" w:hAnsi="Times New Roman" w:cs="Times New Roman"/>
          <w:b/>
          <w:bCs/>
        </w:rPr>
        <w:t>1</w:t>
      </w:r>
      <w:r w:rsidRPr="0040284F">
        <w:rPr>
          <w:rFonts w:ascii="Times New Roman" w:hAnsi="Times New Roman" w:cs="Times New Roman"/>
          <w:b/>
          <w:bCs/>
        </w:rPr>
        <w:t>.</w:t>
      </w:r>
    </w:p>
    <w:p w:rsidR="00E501F0" w:rsidRPr="0040284F" w:rsidRDefault="00E501F0" w:rsidP="0040284F">
      <w:pPr>
        <w:spacing w:after="0" w:line="240" w:lineRule="auto"/>
        <w:ind w:left="284"/>
        <w:jc w:val="both"/>
        <w:rPr>
          <w:rFonts w:ascii="Times New Roman" w:hAnsi="Times New Roman" w:cs="Times New Roman"/>
        </w:rPr>
      </w:pPr>
      <w:r w:rsidRPr="0040284F">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40284F" w:rsidRDefault="007746EE" w:rsidP="0040284F">
      <w:pPr>
        <w:spacing w:after="0" w:line="240" w:lineRule="auto"/>
        <w:ind w:left="284"/>
        <w:jc w:val="both"/>
        <w:rPr>
          <w:rFonts w:ascii="Times New Roman" w:hAnsi="Times New Roman" w:cs="Times New Roman"/>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726BB3" w:rsidRPr="0040284F">
        <w:rPr>
          <w:rFonts w:ascii="Times New Roman" w:eastAsia="Times New Roman" w:hAnsi="Times New Roman" w:cs="Times New Roman"/>
          <w:b/>
          <w:lang w:eastAsia="pl-PL"/>
        </w:rPr>
        <w:t>2</w:t>
      </w:r>
      <w:r w:rsidRPr="0040284F">
        <w:rPr>
          <w:rFonts w:ascii="Times New Roman" w:eastAsia="Times New Roman" w:hAnsi="Times New Roman" w:cs="Times New Roman"/>
          <w:b/>
          <w:lang w:eastAsia="pl-PL"/>
        </w:rPr>
        <w:t>.</w:t>
      </w:r>
    </w:p>
    <w:p w:rsidR="008C73DB" w:rsidRPr="0040284F" w:rsidRDefault="008C73DB" w:rsidP="0040284F">
      <w:pPr>
        <w:numPr>
          <w:ilvl w:val="0"/>
          <w:numId w:val="8"/>
        </w:numPr>
        <w:spacing w:after="0" w:line="240" w:lineRule="auto"/>
        <w:jc w:val="both"/>
        <w:rPr>
          <w:rFonts w:ascii="Times New Roman" w:hAnsi="Times New Roman" w:cs="Times New Roman"/>
        </w:rPr>
      </w:pPr>
      <w:r w:rsidRPr="0040284F">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40284F" w:rsidRDefault="008C73DB" w:rsidP="0040284F">
      <w:pPr>
        <w:numPr>
          <w:ilvl w:val="0"/>
          <w:numId w:val="8"/>
        </w:numPr>
        <w:spacing w:after="0" w:line="240" w:lineRule="auto"/>
        <w:jc w:val="both"/>
        <w:rPr>
          <w:rFonts w:ascii="Times New Roman" w:hAnsi="Times New Roman" w:cs="Times New Roman"/>
        </w:rPr>
      </w:pPr>
      <w:r w:rsidRPr="0040284F">
        <w:rPr>
          <w:rFonts w:ascii="Times New Roman" w:hAnsi="Times New Roman" w:cs="Times New Roman"/>
        </w:rPr>
        <w:t>Przyjmujący Zamówienie zobowiązuje się do utrzymania ubezpieczenia przez cały czas trwania niniejszej umowy, zgodnie z obowiązującymi przepisami prawa.</w:t>
      </w:r>
    </w:p>
    <w:p w:rsidR="008C73DB" w:rsidRPr="0040284F" w:rsidRDefault="008C73DB" w:rsidP="0040284F">
      <w:pPr>
        <w:numPr>
          <w:ilvl w:val="0"/>
          <w:numId w:val="8"/>
        </w:numPr>
        <w:spacing w:after="0" w:line="240" w:lineRule="auto"/>
        <w:jc w:val="both"/>
        <w:rPr>
          <w:rFonts w:ascii="Times New Roman" w:hAnsi="Times New Roman" w:cs="Times New Roman"/>
        </w:rPr>
      </w:pPr>
      <w:r w:rsidRPr="0040284F">
        <w:rPr>
          <w:rFonts w:ascii="Times New Roman" w:hAnsi="Times New Roman" w:cs="Times New Roman"/>
        </w:rPr>
        <w:t xml:space="preserve">Przyjmujący Zamówienie zobowiązuje się do dostarczenia nowego dokumentu ubezpieczenia potwierdzającego zawarcie umowy do </w:t>
      </w:r>
      <w:r w:rsidR="00CF6260" w:rsidRPr="0040284F">
        <w:rPr>
          <w:rFonts w:ascii="Times New Roman" w:hAnsi="Times New Roman" w:cs="Times New Roman"/>
        </w:rPr>
        <w:t xml:space="preserve">Sekcji Rekrutacji Szkoleń i Spraw Socjalnych Udzielającego </w:t>
      </w:r>
      <w:r w:rsidRPr="0040284F">
        <w:rPr>
          <w:rFonts w:ascii="Times New Roman" w:hAnsi="Times New Roman" w:cs="Times New Roman"/>
        </w:rPr>
        <w:t>Zamówienie w terminie 10 dni od dnia zawarcia nowej umowy ubezpieczenia.</w:t>
      </w:r>
    </w:p>
    <w:p w:rsidR="00411F05" w:rsidRPr="0040284F" w:rsidRDefault="00411F05" w:rsidP="0040284F">
      <w:pPr>
        <w:pStyle w:val="Bezodstpw"/>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726BB3" w:rsidRPr="0040284F">
        <w:rPr>
          <w:rFonts w:ascii="Times New Roman" w:eastAsia="Times New Roman" w:hAnsi="Times New Roman" w:cs="Times New Roman"/>
          <w:b/>
          <w:lang w:eastAsia="pl-PL"/>
        </w:rPr>
        <w:t>3</w:t>
      </w:r>
      <w:r w:rsidR="00D772BE" w:rsidRPr="0040284F">
        <w:rPr>
          <w:rFonts w:ascii="Times New Roman" w:eastAsia="Times New Roman" w:hAnsi="Times New Roman" w:cs="Times New Roman"/>
          <w:b/>
          <w:lang w:eastAsia="pl-PL"/>
        </w:rPr>
        <w:t>.</w:t>
      </w:r>
    </w:p>
    <w:p w:rsidR="00FB3900" w:rsidRPr="0040284F" w:rsidRDefault="00FB3900" w:rsidP="0040284F">
      <w:pPr>
        <w:pStyle w:val="Bezodstpw"/>
        <w:numPr>
          <w:ilvl w:val="0"/>
          <w:numId w:val="9"/>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Umowę zawart</w:t>
      </w:r>
      <w:r w:rsidR="00C14169" w:rsidRPr="0040284F">
        <w:rPr>
          <w:rFonts w:ascii="Times New Roman" w:eastAsia="Times New Roman" w:hAnsi="Times New Roman" w:cs="Times New Roman"/>
          <w:lang w:eastAsia="pl-PL"/>
        </w:rPr>
        <w:t xml:space="preserve">o </w:t>
      </w:r>
      <w:r w:rsidR="007746EE" w:rsidRPr="0040284F">
        <w:rPr>
          <w:rFonts w:ascii="Times New Roman" w:eastAsia="Times New Roman" w:hAnsi="Times New Roman" w:cs="Times New Roman"/>
          <w:lang w:eastAsia="pl-PL"/>
        </w:rPr>
        <w:t>na czas oznac</w:t>
      </w:r>
      <w:r w:rsidR="00983CF3" w:rsidRPr="0040284F">
        <w:rPr>
          <w:rFonts w:ascii="Times New Roman" w:eastAsia="Times New Roman" w:hAnsi="Times New Roman" w:cs="Times New Roman"/>
          <w:lang w:eastAsia="pl-PL"/>
        </w:rPr>
        <w:t>zony tj. od dnia</w:t>
      </w:r>
      <w:r w:rsidR="003754E6" w:rsidRPr="0040284F">
        <w:rPr>
          <w:rFonts w:ascii="Times New Roman" w:eastAsia="Times New Roman" w:hAnsi="Times New Roman" w:cs="Times New Roman"/>
          <w:lang w:eastAsia="pl-PL"/>
        </w:rPr>
        <w:t xml:space="preserve"> </w:t>
      </w:r>
      <w:r w:rsidR="00D468EF" w:rsidRPr="0040284F">
        <w:rPr>
          <w:rFonts w:ascii="Times New Roman" w:eastAsia="Times New Roman" w:hAnsi="Times New Roman" w:cs="Times New Roman"/>
          <w:b/>
          <w:lang w:eastAsia="pl-PL"/>
        </w:rPr>
        <w:t>1 lutego 202</w:t>
      </w:r>
      <w:r w:rsidR="00CA385A">
        <w:rPr>
          <w:rFonts w:ascii="Times New Roman" w:eastAsia="Times New Roman" w:hAnsi="Times New Roman" w:cs="Times New Roman"/>
          <w:b/>
          <w:lang w:eastAsia="pl-PL"/>
        </w:rPr>
        <w:t>2</w:t>
      </w:r>
      <w:r w:rsidR="00193B67" w:rsidRPr="0040284F">
        <w:rPr>
          <w:rFonts w:ascii="Times New Roman" w:eastAsia="Times New Roman" w:hAnsi="Times New Roman" w:cs="Times New Roman"/>
          <w:b/>
          <w:lang w:eastAsia="pl-PL"/>
        </w:rPr>
        <w:t xml:space="preserve"> r. </w:t>
      </w:r>
      <w:r w:rsidR="00D468EF" w:rsidRPr="0040284F">
        <w:rPr>
          <w:rFonts w:ascii="Times New Roman" w:eastAsia="Times New Roman" w:hAnsi="Times New Roman" w:cs="Times New Roman"/>
          <w:lang w:eastAsia="pl-PL"/>
        </w:rPr>
        <w:t xml:space="preserve">do dnia </w:t>
      </w:r>
      <w:r w:rsidR="00D93E85" w:rsidRPr="0040284F">
        <w:rPr>
          <w:rFonts w:ascii="Times New Roman" w:eastAsia="Times New Roman" w:hAnsi="Times New Roman" w:cs="Times New Roman"/>
          <w:b/>
          <w:lang w:eastAsia="pl-PL"/>
        </w:rPr>
        <w:t>31</w:t>
      </w:r>
      <w:r w:rsidR="00C11B27" w:rsidRPr="0040284F">
        <w:rPr>
          <w:rFonts w:ascii="Times New Roman" w:eastAsia="Times New Roman" w:hAnsi="Times New Roman" w:cs="Times New Roman"/>
          <w:b/>
          <w:lang w:eastAsia="pl-PL"/>
        </w:rPr>
        <w:t xml:space="preserve"> </w:t>
      </w:r>
      <w:r w:rsidR="00D93E85" w:rsidRPr="0040284F">
        <w:rPr>
          <w:rFonts w:ascii="Times New Roman" w:eastAsia="Times New Roman" w:hAnsi="Times New Roman" w:cs="Times New Roman"/>
          <w:b/>
          <w:lang w:eastAsia="pl-PL"/>
        </w:rPr>
        <w:t>stycznia 202</w:t>
      </w:r>
      <w:r w:rsidR="00CA385A">
        <w:rPr>
          <w:rFonts w:ascii="Times New Roman" w:eastAsia="Times New Roman" w:hAnsi="Times New Roman" w:cs="Times New Roman"/>
          <w:b/>
          <w:lang w:eastAsia="pl-PL"/>
        </w:rPr>
        <w:t>3</w:t>
      </w:r>
      <w:r w:rsidR="00FA0F38" w:rsidRPr="0040284F">
        <w:rPr>
          <w:rFonts w:ascii="Times New Roman" w:eastAsia="Times New Roman" w:hAnsi="Times New Roman" w:cs="Times New Roman"/>
          <w:b/>
          <w:lang w:eastAsia="pl-PL"/>
        </w:rPr>
        <w:t xml:space="preserve"> </w:t>
      </w:r>
      <w:r w:rsidR="00460612" w:rsidRPr="0040284F">
        <w:rPr>
          <w:rFonts w:ascii="Times New Roman" w:eastAsia="Times New Roman" w:hAnsi="Times New Roman" w:cs="Times New Roman"/>
          <w:b/>
          <w:lang w:eastAsia="pl-PL"/>
        </w:rPr>
        <w:t>roku.</w:t>
      </w:r>
      <w:r w:rsidR="00460612" w:rsidRPr="0040284F">
        <w:rPr>
          <w:rFonts w:ascii="Times New Roman" w:eastAsia="Times New Roman" w:hAnsi="Times New Roman" w:cs="Times New Roman"/>
          <w:lang w:eastAsia="pl-PL"/>
        </w:rPr>
        <w:t xml:space="preserve"> </w:t>
      </w:r>
    </w:p>
    <w:p w:rsidR="00411F05" w:rsidRPr="0040284F" w:rsidRDefault="00FB3900" w:rsidP="0040284F">
      <w:pPr>
        <w:pStyle w:val="Bezodstpw"/>
        <w:numPr>
          <w:ilvl w:val="0"/>
          <w:numId w:val="9"/>
        </w:numPr>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Strony </w:t>
      </w:r>
      <w:r w:rsidR="009243EF" w:rsidRPr="0040284F">
        <w:rPr>
          <w:rFonts w:ascii="Times New Roman" w:eastAsia="Times New Roman" w:hAnsi="Times New Roman" w:cs="Times New Roman"/>
          <w:lang w:eastAsia="pl-PL"/>
        </w:rPr>
        <w:t>po</w:t>
      </w:r>
      <w:r w:rsidR="008C73DB" w:rsidRPr="0040284F">
        <w:rPr>
          <w:rFonts w:ascii="Times New Roman" w:eastAsia="Times New Roman" w:hAnsi="Times New Roman" w:cs="Times New Roman"/>
          <w:lang w:eastAsia="pl-PL"/>
        </w:rPr>
        <w:t>stanawiają, iż oprócz wypadków</w:t>
      </w:r>
      <w:r w:rsidRPr="0040284F">
        <w:rPr>
          <w:rFonts w:ascii="Times New Roman" w:eastAsia="Times New Roman" w:hAnsi="Times New Roman" w:cs="Times New Roman"/>
          <w:lang w:eastAsia="pl-PL"/>
        </w:rPr>
        <w:t xml:space="preserve"> wymienionych w kodeksie cywilnym  umowa ulega rozwi</w:t>
      </w:r>
      <w:r w:rsidR="009243EF" w:rsidRPr="0040284F">
        <w:rPr>
          <w:rFonts w:ascii="Times New Roman" w:eastAsia="Times New Roman" w:hAnsi="Times New Roman" w:cs="Times New Roman"/>
          <w:lang w:eastAsia="pl-PL"/>
        </w:rPr>
        <w:t xml:space="preserve">ązaniu w </w:t>
      </w:r>
      <w:r w:rsidR="008C73DB" w:rsidRPr="0040284F">
        <w:rPr>
          <w:rFonts w:ascii="Times New Roman" w:eastAsia="Times New Roman" w:hAnsi="Times New Roman" w:cs="Times New Roman"/>
          <w:lang w:eastAsia="pl-PL"/>
        </w:rPr>
        <w:t>następujących wypadkach</w:t>
      </w:r>
      <w:r w:rsidRPr="0040284F">
        <w:rPr>
          <w:rFonts w:ascii="Times New Roman" w:eastAsia="Times New Roman" w:hAnsi="Times New Roman" w:cs="Times New Roman"/>
          <w:lang w:eastAsia="pl-PL"/>
        </w:rPr>
        <w:t>:</w:t>
      </w:r>
    </w:p>
    <w:p w:rsidR="00FE78E5" w:rsidRPr="0040284F" w:rsidRDefault="00FE78E5" w:rsidP="0040284F">
      <w:pPr>
        <w:numPr>
          <w:ilvl w:val="0"/>
          <w:numId w:val="24"/>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 upływem czasu, na który była zawarta;</w:t>
      </w:r>
    </w:p>
    <w:p w:rsidR="00FE78E5" w:rsidRPr="0040284F" w:rsidRDefault="00FE78E5" w:rsidP="0040284F">
      <w:pPr>
        <w:numPr>
          <w:ilvl w:val="0"/>
          <w:numId w:val="24"/>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 dniem zakończenia udzielania określonych świadczeń zdrowotnych;</w:t>
      </w:r>
    </w:p>
    <w:p w:rsidR="001C74A6" w:rsidRPr="0040284F" w:rsidRDefault="001C74A6" w:rsidP="0040284F">
      <w:pPr>
        <w:numPr>
          <w:ilvl w:val="0"/>
          <w:numId w:val="24"/>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 ważnych powodów - wskutek oświa</w:t>
      </w:r>
      <w:r w:rsidR="00CF6260" w:rsidRPr="0040284F">
        <w:rPr>
          <w:rFonts w:ascii="Times New Roman" w:eastAsia="Times New Roman" w:hAnsi="Times New Roman" w:cs="Times New Roman"/>
          <w:lang w:eastAsia="pl-PL"/>
        </w:rPr>
        <w:t>dczenia złożonego z zachowaniem</w:t>
      </w:r>
      <w:r w:rsidRPr="0040284F">
        <w:rPr>
          <w:rFonts w:ascii="Times New Roman" w:eastAsia="Times New Roman" w:hAnsi="Times New Roman" w:cs="Times New Roman"/>
          <w:lang w:eastAsia="pl-PL"/>
        </w:rPr>
        <w:t xml:space="preserve"> miesięcznego okresu wypowiedzenia ze skutkiem na koniec miesiąca kalendarzowego, w szczególności gdy:</w:t>
      </w:r>
    </w:p>
    <w:p w:rsidR="001C74A6" w:rsidRPr="0040284F" w:rsidRDefault="001C74A6" w:rsidP="0040284F">
      <w:pPr>
        <w:pStyle w:val="Akapitzlist"/>
        <w:numPr>
          <w:ilvl w:val="0"/>
          <w:numId w:val="26"/>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1C74A6" w:rsidRPr="0040284F" w:rsidRDefault="001C74A6" w:rsidP="0040284F">
      <w:pPr>
        <w:pStyle w:val="Akapitzlist"/>
        <w:numPr>
          <w:ilvl w:val="0"/>
          <w:numId w:val="26"/>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gdy Przyjmujący Zamówienie wykorzysta środki (materiały, leki, sprzęt itp.) przekazane przez Udzielającego Zamówienia niezgodnie z ich przeznaczeniem i mimo wydanych mu </w:t>
      </w:r>
      <w:r w:rsidR="00BC730F" w:rsidRPr="0040284F">
        <w:rPr>
          <w:rFonts w:ascii="Times New Roman" w:eastAsia="Times New Roman" w:hAnsi="Times New Roman" w:cs="Times New Roman"/>
          <w:lang w:eastAsia="pl-PL"/>
        </w:rPr>
        <w:br/>
      </w:r>
      <w:r w:rsidRPr="0040284F">
        <w:rPr>
          <w:rFonts w:ascii="Times New Roman" w:eastAsia="Times New Roman" w:hAnsi="Times New Roman" w:cs="Times New Roman"/>
          <w:lang w:eastAsia="pl-PL"/>
        </w:rPr>
        <w:t>w tej kwestii zaleceń przez Udzielającego Zamówienie nie zastosuje się do nich (prawo do wypowiedzenia Umowy w tym przypadku przysługuje Udzielającemu Zamówienie),</w:t>
      </w:r>
    </w:p>
    <w:p w:rsidR="001C74A6" w:rsidRPr="0040284F" w:rsidRDefault="001C74A6" w:rsidP="0040284F">
      <w:pPr>
        <w:numPr>
          <w:ilvl w:val="0"/>
          <w:numId w:val="24"/>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wskutek oświadczenia jednej ze stron, bez zachowania okresu wypowiedzenia, </w:t>
      </w:r>
      <w:r w:rsidRPr="0040284F">
        <w:rPr>
          <w:rFonts w:ascii="Times New Roman" w:eastAsia="Times New Roman" w:hAnsi="Times New Roman" w:cs="Times New Roman"/>
          <w:lang w:eastAsia="pl-PL"/>
        </w:rPr>
        <w:br/>
        <w:t>w</w:t>
      </w:r>
      <w:r w:rsidR="004908C4" w:rsidRPr="0040284F">
        <w:rPr>
          <w:rFonts w:ascii="Times New Roman" w:eastAsia="Times New Roman" w:hAnsi="Times New Roman" w:cs="Times New Roman"/>
          <w:lang w:eastAsia="pl-PL"/>
        </w:rPr>
        <w:t xml:space="preserve"> </w:t>
      </w:r>
      <w:r w:rsidRPr="0040284F">
        <w:rPr>
          <w:rFonts w:ascii="Times New Roman" w:eastAsia="Times New Roman" w:hAnsi="Times New Roman" w:cs="Times New Roman"/>
          <w:lang w:eastAsia="pl-PL"/>
        </w:rPr>
        <w:t>przypadku gdy druga strona rażąco narusz</w:t>
      </w:r>
      <w:r w:rsidR="004908C4" w:rsidRPr="0040284F">
        <w:rPr>
          <w:rFonts w:ascii="Times New Roman" w:eastAsia="Times New Roman" w:hAnsi="Times New Roman" w:cs="Times New Roman"/>
          <w:lang w:eastAsia="pl-PL"/>
        </w:rPr>
        <w:t xml:space="preserve">a istotne postanowienia Umowy, </w:t>
      </w:r>
      <w:r w:rsidRPr="0040284F">
        <w:rPr>
          <w:rFonts w:ascii="Times New Roman" w:eastAsia="Times New Roman" w:hAnsi="Times New Roman" w:cs="Times New Roman"/>
          <w:lang w:eastAsia="pl-PL"/>
        </w:rPr>
        <w:t xml:space="preserve">w szczególności gdy: </w:t>
      </w:r>
    </w:p>
    <w:p w:rsidR="001C74A6" w:rsidRPr="0040284F" w:rsidRDefault="001C74A6" w:rsidP="0040284F">
      <w:pPr>
        <w:pStyle w:val="Akapitzlist"/>
        <w:numPr>
          <w:ilvl w:val="0"/>
          <w:numId w:val="27"/>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Przyjmujący Zamówienie, mimo wcześniejszego upomnienia, nie realizuje świadczeń zdrowotnych,</w:t>
      </w:r>
    </w:p>
    <w:p w:rsidR="001C74A6" w:rsidRPr="0040284F" w:rsidRDefault="001C74A6" w:rsidP="0040284F">
      <w:pPr>
        <w:pStyle w:val="Akapitzlist"/>
        <w:numPr>
          <w:ilvl w:val="0"/>
          <w:numId w:val="27"/>
        </w:numPr>
        <w:autoSpaceDE w:val="0"/>
        <w:autoSpaceDN w:val="0"/>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w:t>
      </w:r>
      <w:r w:rsidR="00D43747" w:rsidRPr="0040284F">
        <w:rPr>
          <w:rFonts w:ascii="Times New Roman" w:eastAsia="Times New Roman" w:hAnsi="Times New Roman" w:cs="Times New Roman"/>
          <w:lang w:eastAsia="pl-PL"/>
        </w:rPr>
        <w:t>2</w:t>
      </w:r>
      <w:r w:rsidRPr="0040284F">
        <w:rPr>
          <w:rFonts w:ascii="Times New Roman" w:eastAsia="Times New Roman" w:hAnsi="Times New Roman" w:cs="Times New Roman"/>
          <w:lang w:eastAsia="pl-PL"/>
        </w:rPr>
        <w:t>;</w:t>
      </w:r>
    </w:p>
    <w:p w:rsidR="001C74A6" w:rsidRPr="0040284F" w:rsidRDefault="001C74A6" w:rsidP="0040284F">
      <w:pPr>
        <w:pStyle w:val="Akapitzlist"/>
        <w:numPr>
          <w:ilvl w:val="0"/>
          <w:numId w:val="27"/>
        </w:numPr>
        <w:autoSpaceDE w:val="0"/>
        <w:autoSpaceDN w:val="0"/>
        <w:spacing w:after="0" w:line="240" w:lineRule="auto"/>
        <w:jc w:val="both"/>
        <w:rPr>
          <w:rFonts w:ascii="Times New Roman" w:eastAsia="Calibri" w:hAnsi="Times New Roman" w:cs="Times New Roman"/>
        </w:rPr>
      </w:pPr>
      <w:r w:rsidRPr="0040284F">
        <w:rPr>
          <w:rFonts w:ascii="Times New Roman" w:eastAsia="Times New Roman" w:hAnsi="Times New Roman" w:cs="Times New Roman"/>
          <w:lang w:eastAsia="pl-PL"/>
        </w:rPr>
        <w:t>Przyjmujący Zamówienie odmówił poddania się kontroli, do której Udzielający Zamówienie i Płatnik są uprawnieni</w:t>
      </w:r>
      <w:r w:rsidRPr="0040284F">
        <w:rPr>
          <w:rFonts w:ascii="Times New Roman" w:eastAsia="Calibri" w:hAnsi="Times New Roman" w:cs="Times New Roman"/>
        </w:rPr>
        <w:t xml:space="preserve"> na podstawie niniejszej Umowy lub nie wykonał zaleceń pokontrolnych;</w:t>
      </w:r>
    </w:p>
    <w:p w:rsidR="004908C4" w:rsidRPr="0040284F" w:rsidRDefault="001C74A6" w:rsidP="0040284F">
      <w:pPr>
        <w:pStyle w:val="Akapitzlist"/>
        <w:numPr>
          <w:ilvl w:val="0"/>
          <w:numId w:val="27"/>
        </w:numPr>
        <w:autoSpaceDE w:val="0"/>
        <w:autoSpaceDN w:val="0"/>
        <w:spacing w:after="0" w:line="240" w:lineRule="auto"/>
        <w:jc w:val="both"/>
        <w:rPr>
          <w:rFonts w:ascii="Times New Roman" w:eastAsia="Calibri" w:hAnsi="Times New Roman" w:cs="Times New Roman"/>
        </w:rPr>
      </w:pPr>
      <w:r w:rsidRPr="0040284F">
        <w:rPr>
          <w:rFonts w:ascii="Times New Roman" w:eastAsia="Calibri" w:hAnsi="Times New Roman" w:cs="Times New Roman"/>
        </w:rPr>
        <w:t>Przyjmujący Zamówienie utracił uprawnienia do wykonywania świadczeń zdrowotnych objętych niniejszą Umową;</w:t>
      </w:r>
    </w:p>
    <w:p w:rsidR="001C74A6" w:rsidRPr="0040284F" w:rsidRDefault="001C74A6" w:rsidP="0040284F">
      <w:pPr>
        <w:pStyle w:val="Akapitzlist"/>
        <w:numPr>
          <w:ilvl w:val="0"/>
          <w:numId w:val="27"/>
        </w:numPr>
        <w:autoSpaceDE w:val="0"/>
        <w:autoSpaceDN w:val="0"/>
        <w:spacing w:after="0" w:line="240" w:lineRule="auto"/>
        <w:jc w:val="both"/>
        <w:rPr>
          <w:rFonts w:ascii="Times New Roman" w:eastAsia="Calibri" w:hAnsi="Times New Roman" w:cs="Times New Roman"/>
        </w:rPr>
      </w:pPr>
      <w:r w:rsidRPr="0040284F">
        <w:rPr>
          <w:rFonts w:ascii="Times New Roman" w:eastAsia="Calibri" w:hAnsi="Times New Roman" w:cs="Times New Roman"/>
        </w:rPr>
        <w:t>Udzielający Zamówienie zalega z wypłatą wynagrodzenia więcej niż 60 dni</w:t>
      </w:r>
      <w:r w:rsidR="004908C4" w:rsidRPr="0040284F">
        <w:rPr>
          <w:rFonts w:ascii="Times New Roman" w:eastAsia="Calibri" w:hAnsi="Times New Roman" w:cs="Times New Roman"/>
        </w:rPr>
        <w:t>.</w:t>
      </w:r>
    </w:p>
    <w:p w:rsidR="004908C4" w:rsidRPr="0040284F" w:rsidRDefault="004908C4" w:rsidP="0040284F">
      <w:pPr>
        <w:pStyle w:val="Akapitzlist"/>
        <w:numPr>
          <w:ilvl w:val="0"/>
          <w:numId w:val="24"/>
        </w:numPr>
        <w:autoSpaceDE w:val="0"/>
        <w:autoSpaceDN w:val="0"/>
        <w:spacing w:after="0" w:line="240" w:lineRule="auto"/>
        <w:jc w:val="both"/>
        <w:rPr>
          <w:rFonts w:ascii="Times New Roman" w:eastAsia="Calibri" w:hAnsi="Times New Roman" w:cs="Times New Roman"/>
        </w:rPr>
      </w:pPr>
      <w:r w:rsidRPr="0040284F">
        <w:rPr>
          <w:rFonts w:ascii="Times New Roman" w:hAnsi="Times New Roman" w:cs="Times New Roman"/>
        </w:rPr>
        <w:t xml:space="preserve">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w:t>
      </w:r>
      <w:r w:rsidRPr="0040284F">
        <w:rPr>
          <w:rFonts w:ascii="Times New Roman" w:hAnsi="Times New Roman" w:cs="Times New Roman"/>
        </w:rPr>
        <w:lastRenderedPageBreak/>
        <w:t>z tytułu realizacji Umowy i wcześniejszego rozwiązania niniejszej Umowy oraz zobowiązuje się nie wysuwać względem Udzielającego Zamówienie roszczeń o zapłatę jakichkolwiek kwot poza tym wynagrodzeniem, bez względu na podstawę prawną.</w:t>
      </w:r>
    </w:p>
    <w:p w:rsidR="00D468EF" w:rsidRPr="0040284F" w:rsidRDefault="00D468EF" w:rsidP="0040284F">
      <w:pPr>
        <w:pStyle w:val="Akapitzlist"/>
        <w:numPr>
          <w:ilvl w:val="0"/>
          <w:numId w:val="24"/>
        </w:numPr>
        <w:autoSpaceDE w:val="0"/>
        <w:autoSpaceDN w:val="0"/>
        <w:spacing w:after="0" w:line="240" w:lineRule="auto"/>
        <w:jc w:val="both"/>
        <w:rPr>
          <w:rFonts w:ascii="Times New Roman" w:eastAsia="Calibri" w:hAnsi="Times New Roman" w:cs="Times New Roman"/>
        </w:rPr>
      </w:pPr>
      <w:r w:rsidRPr="0040284F">
        <w:rPr>
          <w:rFonts w:ascii="Times New Roman" w:hAnsi="Times New Roman" w:cs="Times New Roman"/>
        </w:rPr>
        <w:t>za porozumieniem stron.</w:t>
      </w:r>
    </w:p>
    <w:p w:rsidR="001C74A6" w:rsidRPr="0040284F" w:rsidRDefault="001C74A6" w:rsidP="0040284F">
      <w:pPr>
        <w:pStyle w:val="Bezodstpw"/>
        <w:numPr>
          <w:ilvl w:val="0"/>
          <w:numId w:val="9"/>
        </w:numPr>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40284F" w:rsidRDefault="00FB3900" w:rsidP="0040284F">
      <w:pPr>
        <w:pStyle w:val="Bezodstpw"/>
        <w:jc w:val="both"/>
        <w:rPr>
          <w:rFonts w:ascii="Times New Roman" w:eastAsia="Times New Roman" w:hAnsi="Times New Roman" w:cs="Times New Roman"/>
          <w:lang w:eastAsia="pl-PL"/>
        </w:rPr>
      </w:pPr>
    </w:p>
    <w:p w:rsidR="00FB3900" w:rsidRPr="0040284F" w:rsidRDefault="00FB3900" w:rsidP="0040284F">
      <w:pPr>
        <w:pStyle w:val="Bezodstpw"/>
        <w:ind w:firstLine="284"/>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726BB3" w:rsidRPr="0040284F">
        <w:rPr>
          <w:rFonts w:ascii="Times New Roman" w:eastAsia="Times New Roman" w:hAnsi="Times New Roman" w:cs="Times New Roman"/>
          <w:b/>
          <w:lang w:eastAsia="pl-PL"/>
        </w:rPr>
        <w:t>4</w:t>
      </w:r>
      <w:r w:rsidR="00496BB7" w:rsidRPr="0040284F">
        <w:rPr>
          <w:rFonts w:ascii="Times New Roman" w:eastAsia="Times New Roman" w:hAnsi="Times New Roman" w:cs="Times New Roman"/>
          <w:b/>
          <w:lang w:eastAsia="pl-PL"/>
        </w:rPr>
        <w:t>.</w:t>
      </w:r>
    </w:p>
    <w:p w:rsidR="00A64693" w:rsidRPr="0040284F" w:rsidRDefault="00A64693" w:rsidP="0040284F">
      <w:pPr>
        <w:pStyle w:val="Bezodstpw"/>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Wszelkie zmiany niniejszej umowy wymagają formy pisemnej pod rygorem nieważności, </w:t>
      </w:r>
      <w:r w:rsidRPr="0040284F">
        <w:rPr>
          <w:rFonts w:ascii="Times New Roman" w:eastAsia="Times New Roman" w:hAnsi="Times New Roman" w:cs="Times New Roman"/>
          <w:lang w:eastAsia="pl-PL"/>
        </w:rPr>
        <w:br/>
        <w:t>z zastrzeżeniem art. 27 ust. 5 ustawy dnia 15 kwietnia 2011 r. o działalności leczniczej.</w:t>
      </w:r>
    </w:p>
    <w:p w:rsidR="00FB3900" w:rsidRPr="0040284F" w:rsidRDefault="00FB3900" w:rsidP="0040284F">
      <w:pPr>
        <w:pStyle w:val="Bezodstpw"/>
        <w:ind w:left="284"/>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726BB3" w:rsidRPr="0040284F">
        <w:rPr>
          <w:rFonts w:ascii="Times New Roman" w:eastAsia="Times New Roman" w:hAnsi="Times New Roman" w:cs="Times New Roman"/>
          <w:b/>
          <w:lang w:eastAsia="pl-PL"/>
        </w:rPr>
        <w:t>5</w:t>
      </w:r>
      <w:r w:rsidR="00411F05" w:rsidRPr="0040284F">
        <w:rPr>
          <w:rFonts w:ascii="Times New Roman" w:eastAsia="Times New Roman" w:hAnsi="Times New Roman" w:cs="Times New Roman"/>
          <w:b/>
          <w:lang w:eastAsia="pl-PL"/>
        </w:rPr>
        <w:t>.</w:t>
      </w:r>
    </w:p>
    <w:p w:rsidR="00726BB3" w:rsidRPr="0040284F" w:rsidRDefault="001C74A6" w:rsidP="0040284F">
      <w:pPr>
        <w:numPr>
          <w:ilvl w:val="0"/>
          <w:numId w:val="10"/>
        </w:numPr>
        <w:spacing w:after="0" w:line="240" w:lineRule="auto"/>
        <w:jc w:val="both"/>
        <w:rPr>
          <w:rFonts w:ascii="Times New Roman" w:hAnsi="Times New Roman" w:cs="Times New Roman"/>
          <w:lang w:eastAsia="ar-SA"/>
        </w:rPr>
      </w:pPr>
      <w:r w:rsidRPr="0040284F">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rsidR="006A3D07" w:rsidRPr="0040284F" w:rsidRDefault="00411F05" w:rsidP="0040284F">
      <w:pPr>
        <w:numPr>
          <w:ilvl w:val="0"/>
          <w:numId w:val="10"/>
        </w:numPr>
        <w:spacing w:after="0" w:line="240" w:lineRule="auto"/>
        <w:jc w:val="both"/>
        <w:rPr>
          <w:rFonts w:ascii="Times New Roman" w:hAnsi="Times New Roman" w:cs="Times New Roman"/>
          <w:lang w:eastAsia="ar-SA"/>
        </w:rPr>
      </w:pPr>
      <w:r w:rsidRPr="0040284F">
        <w:rPr>
          <w:rFonts w:ascii="Times New Roman" w:hAnsi="Times New Roman" w:cs="Times New Roman"/>
          <w:lang w:eastAsia="ar-SA"/>
        </w:rPr>
        <w:t xml:space="preserve">Wierzytelności wynikające z </w:t>
      </w:r>
      <w:r w:rsidR="001C74A6" w:rsidRPr="0040284F">
        <w:rPr>
          <w:rFonts w:ascii="Times New Roman" w:hAnsi="Times New Roman" w:cs="Times New Roman"/>
          <w:lang w:eastAsia="ar-SA"/>
        </w:rPr>
        <w:t>U</w:t>
      </w:r>
      <w:r w:rsidRPr="0040284F">
        <w:rPr>
          <w:rFonts w:ascii="Times New Roman" w:hAnsi="Times New Roman" w:cs="Times New Roman"/>
          <w:lang w:eastAsia="ar-SA"/>
        </w:rPr>
        <w:t xml:space="preserve">mowy nie mogą być przedmiotem aportu, chyba że na powyższe wyrazi zgodę  Udzielający Zamówienie w formie pisemnej pod rygorem nieważności, </w:t>
      </w:r>
      <w:r w:rsidR="00D468EF" w:rsidRPr="0040284F">
        <w:rPr>
          <w:rFonts w:ascii="Times New Roman" w:hAnsi="Times New Roman" w:cs="Times New Roman"/>
          <w:lang w:eastAsia="ar-SA"/>
        </w:rPr>
        <w:br/>
      </w:r>
      <w:r w:rsidRPr="0040284F">
        <w:rPr>
          <w:rFonts w:ascii="Times New Roman" w:hAnsi="Times New Roman" w:cs="Times New Roman"/>
          <w:lang w:eastAsia="ar-SA"/>
        </w:rPr>
        <w:t>z zastrzeżeniem art. 54 ust. 5 ustawy z dnia 15 kwietnia 2011 r. o działalności leczniczej.</w:t>
      </w:r>
    </w:p>
    <w:p w:rsidR="003D3D0A" w:rsidRPr="0040284F" w:rsidRDefault="003D3D0A" w:rsidP="0040284F">
      <w:pPr>
        <w:pStyle w:val="Bezodstpw"/>
        <w:jc w:val="center"/>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CF6260" w:rsidRPr="0040284F">
        <w:rPr>
          <w:rFonts w:ascii="Times New Roman" w:eastAsia="Times New Roman" w:hAnsi="Times New Roman" w:cs="Times New Roman"/>
          <w:b/>
          <w:lang w:eastAsia="pl-PL"/>
        </w:rPr>
        <w:t>6</w:t>
      </w:r>
      <w:r w:rsidR="00411F05" w:rsidRPr="0040284F">
        <w:rPr>
          <w:rFonts w:ascii="Times New Roman" w:eastAsia="Times New Roman" w:hAnsi="Times New Roman" w:cs="Times New Roman"/>
          <w:b/>
          <w:lang w:eastAsia="pl-PL"/>
        </w:rPr>
        <w:t>.</w:t>
      </w:r>
    </w:p>
    <w:p w:rsidR="003754E6" w:rsidRPr="0040284F" w:rsidRDefault="00D87CC6" w:rsidP="0040284F">
      <w:pPr>
        <w:pStyle w:val="Akapitzlist"/>
        <w:widowControl w:val="0"/>
        <w:numPr>
          <w:ilvl w:val="0"/>
          <w:numId w:val="25"/>
        </w:numPr>
        <w:autoSpaceDE w:val="0"/>
        <w:autoSpaceDN w:val="0"/>
        <w:spacing w:after="0" w:line="240" w:lineRule="auto"/>
        <w:jc w:val="both"/>
        <w:rPr>
          <w:rFonts w:ascii="Times New Roman" w:hAnsi="Times New Roman" w:cs="Times New Roman"/>
          <w:lang w:eastAsia="ar-SA"/>
        </w:rPr>
      </w:pPr>
      <w:r w:rsidRPr="0040284F">
        <w:rPr>
          <w:rFonts w:ascii="Times New Roman" w:hAnsi="Times New Roman" w:cs="Times New Roman"/>
          <w:lang w:eastAsia="ar-SA"/>
        </w:rPr>
        <w:t xml:space="preserve">Strony zobowiązują się do polubownego i w dobrej wierze rozwiązywania wszelkich sporów mogących </w:t>
      </w:r>
      <w:r w:rsidR="003754E6" w:rsidRPr="0040284F">
        <w:rPr>
          <w:rFonts w:ascii="Times New Roman" w:hAnsi="Times New Roman" w:cs="Times New Roman"/>
          <w:lang w:eastAsia="ar-SA"/>
        </w:rPr>
        <w:t>powstać na tle wykonywania Umowy.</w:t>
      </w:r>
    </w:p>
    <w:p w:rsidR="00FB3900" w:rsidRPr="0040284F" w:rsidRDefault="00A64693" w:rsidP="0040284F">
      <w:pPr>
        <w:pStyle w:val="Akapitzlist"/>
        <w:widowControl w:val="0"/>
        <w:numPr>
          <w:ilvl w:val="0"/>
          <w:numId w:val="25"/>
        </w:numPr>
        <w:autoSpaceDE w:val="0"/>
        <w:autoSpaceDN w:val="0"/>
        <w:spacing w:after="0" w:line="240" w:lineRule="auto"/>
        <w:jc w:val="both"/>
        <w:rPr>
          <w:rFonts w:ascii="Times New Roman" w:hAnsi="Times New Roman" w:cs="Times New Roman"/>
          <w:lang w:eastAsia="ar-SA"/>
        </w:rPr>
      </w:pPr>
      <w:r w:rsidRPr="0040284F">
        <w:rPr>
          <w:rFonts w:ascii="Times New Roman" w:hAnsi="Times New Roman" w:cs="Times New Roman"/>
          <w:lang w:eastAsia="ar-SA"/>
        </w:rPr>
        <w:t xml:space="preserve"> </w:t>
      </w:r>
      <w:r w:rsidR="00D87CC6" w:rsidRPr="0040284F">
        <w:rPr>
          <w:rFonts w:ascii="Times New Roman" w:hAnsi="Times New Roman" w:cs="Times New Roman"/>
          <w:lang w:eastAsia="ar-SA"/>
        </w:rPr>
        <w:t>W przypadku braku porozumienia, wszelkie spory wynikające na tle wykonania Umowy rozstrzygać</w:t>
      </w:r>
      <w:r w:rsidR="003754E6" w:rsidRPr="0040284F">
        <w:rPr>
          <w:rFonts w:ascii="Times New Roman" w:hAnsi="Times New Roman" w:cs="Times New Roman"/>
          <w:lang w:eastAsia="ar-SA"/>
        </w:rPr>
        <w:t xml:space="preserve"> </w:t>
      </w:r>
      <w:r w:rsidR="00D87CC6" w:rsidRPr="0040284F">
        <w:rPr>
          <w:rFonts w:ascii="Times New Roman" w:hAnsi="Times New Roman" w:cs="Times New Roman"/>
          <w:lang w:eastAsia="ar-SA"/>
        </w:rPr>
        <w:t>będzie sąd powszechny, właściwy miejscowo ze względu na siedzibę Udzielającego Zamówienie.</w:t>
      </w:r>
    </w:p>
    <w:p w:rsidR="00FB3900" w:rsidRPr="0040284F" w:rsidRDefault="00FB3900" w:rsidP="0040284F">
      <w:pPr>
        <w:pStyle w:val="Bezodstpw"/>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1</w:t>
      </w:r>
      <w:r w:rsidR="00CF6260" w:rsidRPr="0040284F">
        <w:rPr>
          <w:rFonts w:ascii="Times New Roman" w:eastAsia="Times New Roman" w:hAnsi="Times New Roman" w:cs="Times New Roman"/>
          <w:b/>
          <w:lang w:eastAsia="pl-PL"/>
        </w:rPr>
        <w:t>7</w:t>
      </w:r>
      <w:r w:rsidR="006231D0" w:rsidRPr="0040284F">
        <w:rPr>
          <w:rFonts w:ascii="Times New Roman" w:eastAsia="Times New Roman" w:hAnsi="Times New Roman" w:cs="Times New Roman"/>
          <w:b/>
          <w:lang w:eastAsia="pl-PL"/>
        </w:rPr>
        <w:t>.</w:t>
      </w:r>
    </w:p>
    <w:p w:rsidR="00A62079" w:rsidRPr="0040284F" w:rsidRDefault="00A62079" w:rsidP="0040284F">
      <w:pPr>
        <w:pStyle w:val="Zwykytekst"/>
        <w:jc w:val="both"/>
        <w:rPr>
          <w:rFonts w:ascii="Times New Roman" w:hAnsi="Times New Roman" w:cs="Times New Roman"/>
          <w:sz w:val="22"/>
          <w:szCs w:val="22"/>
        </w:rPr>
      </w:pPr>
      <w:r w:rsidRPr="0040284F">
        <w:rPr>
          <w:rFonts w:ascii="Times New Roman" w:hAnsi="Times New Roman" w:cs="Times New Roman"/>
          <w:sz w:val="22"/>
          <w:szCs w:val="22"/>
        </w:rPr>
        <w:t>W sprawach nieuregulowanych mają zastosowanie odpowiednie przepisy</w:t>
      </w:r>
      <w:r w:rsidR="004D4B85" w:rsidRPr="0040284F">
        <w:rPr>
          <w:rFonts w:ascii="Times New Roman" w:hAnsi="Times New Roman" w:cs="Times New Roman"/>
          <w:sz w:val="22"/>
          <w:szCs w:val="22"/>
        </w:rPr>
        <w:t xml:space="preserve"> w szczególności</w:t>
      </w:r>
      <w:r w:rsidRPr="0040284F">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40284F">
        <w:rPr>
          <w:rFonts w:ascii="Times New Roman" w:hAnsi="Times New Roman" w:cs="Times New Roman"/>
          <w:bCs/>
          <w:color w:val="000000"/>
          <w:sz w:val="22"/>
          <w:szCs w:val="22"/>
        </w:rPr>
        <w:t>w sprawie rodzajów i zakresu dokumentacji medycznej oraz sposobu jej przetwarzania</w:t>
      </w:r>
      <w:r w:rsidRPr="0040284F">
        <w:rPr>
          <w:rFonts w:ascii="Times New Roman" w:hAnsi="Times New Roman" w:cs="Times New Roman"/>
          <w:sz w:val="22"/>
          <w:szCs w:val="22"/>
        </w:rPr>
        <w:t xml:space="preserve"> i inne właściwe przepisy prawa. </w:t>
      </w:r>
    </w:p>
    <w:p w:rsidR="00FB3900" w:rsidRPr="0040284F" w:rsidRDefault="00FB3900" w:rsidP="0040284F">
      <w:pPr>
        <w:pStyle w:val="Bezodstpw"/>
        <w:rPr>
          <w:rFonts w:ascii="Times New Roman" w:eastAsia="Times New Roman" w:hAnsi="Times New Roman" w:cs="Times New Roman"/>
          <w:lang w:eastAsia="pl-PL"/>
        </w:rPr>
      </w:pPr>
    </w:p>
    <w:p w:rsidR="00FB3900" w:rsidRPr="0040284F" w:rsidRDefault="00FB3900" w:rsidP="0040284F">
      <w:pPr>
        <w:pStyle w:val="Bezodstpw"/>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 xml:space="preserve">§ </w:t>
      </w:r>
      <w:r w:rsidR="007746EE" w:rsidRPr="0040284F">
        <w:rPr>
          <w:rFonts w:ascii="Times New Roman" w:eastAsia="Times New Roman" w:hAnsi="Times New Roman" w:cs="Times New Roman"/>
          <w:b/>
          <w:lang w:eastAsia="pl-PL"/>
        </w:rPr>
        <w:t>1</w:t>
      </w:r>
      <w:r w:rsidR="003754E6" w:rsidRPr="0040284F">
        <w:rPr>
          <w:rFonts w:ascii="Times New Roman" w:eastAsia="Times New Roman" w:hAnsi="Times New Roman" w:cs="Times New Roman"/>
          <w:b/>
          <w:lang w:eastAsia="pl-PL"/>
        </w:rPr>
        <w:t>8</w:t>
      </w:r>
      <w:r w:rsidR="006231D0" w:rsidRPr="0040284F">
        <w:rPr>
          <w:rFonts w:ascii="Times New Roman" w:eastAsia="Times New Roman" w:hAnsi="Times New Roman" w:cs="Times New Roman"/>
          <w:b/>
          <w:lang w:eastAsia="pl-PL"/>
        </w:rPr>
        <w:t>.</w:t>
      </w:r>
    </w:p>
    <w:p w:rsidR="00FB3900" w:rsidRPr="0040284F" w:rsidRDefault="00FB3900" w:rsidP="0040284F">
      <w:pPr>
        <w:pStyle w:val="Bezodstpw"/>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Umowę sporządzono w </w:t>
      </w:r>
      <w:r w:rsidR="00CF6260" w:rsidRPr="0040284F">
        <w:rPr>
          <w:rFonts w:ascii="Times New Roman" w:eastAsia="Times New Roman" w:hAnsi="Times New Roman" w:cs="Times New Roman"/>
          <w:lang w:eastAsia="pl-PL"/>
        </w:rPr>
        <w:t xml:space="preserve">dwóch </w:t>
      </w:r>
      <w:r w:rsidRPr="0040284F">
        <w:rPr>
          <w:rFonts w:ascii="Times New Roman" w:eastAsia="Times New Roman" w:hAnsi="Times New Roman" w:cs="Times New Roman"/>
          <w:lang w:eastAsia="pl-PL"/>
        </w:rPr>
        <w:t xml:space="preserve">jednobrzmiących egzemplarzach, </w:t>
      </w:r>
      <w:r w:rsidR="00CF6260" w:rsidRPr="0040284F">
        <w:rPr>
          <w:rFonts w:ascii="Times New Roman" w:eastAsia="Times New Roman" w:hAnsi="Times New Roman" w:cs="Times New Roman"/>
          <w:lang w:eastAsia="pl-PL"/>
        </w:rPr>
        <w:t>po jednym dla każdej ze stron.</w:t>
      </w:r>
    </w:p>
    <w:p w:rsidR="00FB3900" w:rsidRPr="0040284F" w:rsidRDefault="00FB3900" w:rsidP="0040284F">
      <w:pPr>
        <w:pStyle w:val="Bezodstpw"/>
        <w:jc w:val="both"/>
        <w:rPr>
          <w:rFonts w:ascii="Times New Roman" w:eastAsia="Times New Roman" w:hAnsi="Times New Roman" w:cs="Times New Roman"/>
          <w:lang w:eastAsia="pl-PL"/>
        </w:rPr>
      </w:pPr>
    </w:p>
    <w:p w:rsidR="006231D0" w:rsidRPr="0040284F" w:rsidRDefault="006231D0" w:rsidP="0040284F">
      <w:pPr>
        <w:pStyle w:val="Bezodstpw"/>
        <w:rPr>
          <w:rFonts w:ascii="Times New Roman" w:eastAsia="Times New Roman" w:hAnsi="Times New Roman" w:cs="Times New Roman"/>
          <w:lang w:eastAsia="pl-PL"/>
        </w:rPr>
      </w:pPr>
    </w:p>
    <w:p w:rsidR="00FB3900" w:rsidRPr="0040284F" w:rsidRDefault="00FB3900" w:rsidP="0040284F">
      <w:pPr>
        <w:pStyle w:val="Bezodstpw"/>
        <w:rPr>
          <w:rFonts w:ascii="Times New Roman" w:eastAsia="Times New Roman" w:hAnsi="Times New Roman" w:cs="Times New Roman"/>
          <w:b/>
          <w:lang w:eastAsia="pl-PL"/>
        </w:rPr>
      </w:pPr>
      <w:r w:rsidRPr="0040284F">
        <w:rPr>
          <w:rFonts w:ascii="Times New Roman" w:eastAsia="Times New Roman" w:hAnsi="Times New Roman" w:cs="Times New Roman"/>
          <w:lang w:eastAsia="pl-PL"/>
        </w:rPr>
        <w:t xml:space="preserve">    </w:t>
      </w:r>
      <w:r w:rsidR="008A2CF9" w:rsidRPr="0040284F">
        <w:rPr>
          <w:rFonts w:ascii="Times New Roman" w:eastAsia="Times New Roman" w:hAnsi="Times New Roman" w:cs="Times New Roman"/>
          <w:b/>
          <w:lang w:eastAsia="pl-PL"/>
        </w:rPr>
        <w:t>UDZIELAJĄCY ZAMÓWIENIE (SU)</w:t>
      </w:r>
      <w:r w:rsidRPr="0040284F">
        <w:rPr>
          <w:rFonts w:ascii="Times New Roman" w:eastAsia="Times New Roman" w:hAnsi="Times New Roman" w:cs="Times New Roman"/>
          <w:b/>
          <w:lang w:eastAsia="pl-PL"/>
        </w:rPr>
        <w:t xml:space="preserve">                           </w:t>
      </w:r>
      <w:r w:rsidR="008A2CF9" w:rsidRPr="0040284F">
        <w:rPr>
          <w:rFonts w:ascii="Times New Roman" w:eastAsia="Times New Roman" w:hAnsi="Times New Roman" w:cs="Times New Roman"/>
          <w:b/>
          <w:lang w:eastAsia="pl-PL"/>
        </w:rPr>
        <w:t>PRZYJMUJĄCY ZAMÓWIENIE</w:t>
      </w: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622EC" w:rsidRPr="0040284F" w:rsidRDefault="00D622EC"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468EF" w:rsidRPr="0040284F" w:rsidRDefault="00D468EF" w:rsidP="0040284F">
      <w:pPr>
        <w:pStyle w:val="Bezodstpw"/>
        <w:rPr>
          <w:rFonts w:ascii="Times New Roman" w:eastAsia="Times New Roman" w:hAnsi="Times New Roman" w:cs="Times New Roman"/>
          <w:b/>
          <w:lang w:eastAsia="pl-PL"/>
        </w:rPr>
      </w:pPr>
    </w:p>
    <w:p w:rsidR="00D622EC" w:rsidRPr="0040284F" w:rsidRDefault="00D622EC" w:rsidP="0040284F">
      <w:pPr>
        <w:tabs>
          <w:tab w:val="left" w:pos="1185"/>
        </w:tabs>
        <w:spacing w:line="240" w:lineRule="auto"/>
        <w:jc w:val="right"/>
        <w:rPr>
          <w:rFonts w:ascii="Times New Roman" w:hAnsi="Times New Roman" w:cs="Times New Roman"/>
        </w:rPr>
      </w:pPr>
      <w:r w:rsidRPr="0040284F">
        <w:rPr>
          <w:rFonts w:ascii="Times New Roman" w:hAnsi="Times New Roman" w:cs="Times New Roman"/>
        </w:rPr>
        <w:t>Załącznik nr 1 do umowy</w:t>
      </w:r>
    </w:p>
    <w:p w:rsidR="00D622EC" w:rsidRPr="0040284F" w:rsidRDefault="00D622EC" w:rsidP="00CA385A">
      <w:pPr>
        <w:tabs>
          <w:tab w:val="left" w:pos="1185"/>
        </w:tabs>
        <w:spacing w:line="240" w:lineRule="auto"/>
        <w:jc w:val="center"/>
        <w:rPr>
          <w:rFonts w:ascii="Times New Roman" w:hAnsi="Times New Roman" w:cs="Times New Roman"/>
        </w:rPr>
      </w:pPr>
    </w:p>
    <w:p w:rsidR="00D622EC" w:rsidRPr="0040284F" w:rsidRDefault="00D622EC" w:rsidP="0040284F">
      <w:pPr>
        <w:tabs>
          <w:tab w:val="left" w:pos="1185"/>
        </w:tabs>
        <w:spacing w:line="240" w:lineRule="auto"/>
        <w:jc w:val="center"/>
        <w:rPr>
          <w:rFonts w:ascii="Times New Roman" w:hAnsi="Times New Roman" w:cs="Times New Roman"/>
          <w:i/>
        </w:rPr>
      </w:pPr>
      <w:r w:rsidRPr="0040284F">
        <w:rPr>
          <w:rFonts w:ascii="Times New Roman" w:hAnsi="Times New Roman" w:cs="Times New Roman"/>
          <w:i/>
        </w:rPr>
        <w:t xml:space="preserve">Wzór identyfikatora </w:t>
      </w:r>
    </w:p>
    <w:p w:rsidR="00D622EC" w:rsidRPr="0040284F" w:rsidRDefault="00D622EC" w:rsidP="0040284F">
      <w:pPr>
        <w:tabs>
          <w:tab w:val="left" w:pos="1185"/>
        </w:tabs>
        <w:spacing w:line="240" w:lineRule="auto"/>
        <w:jc w:val="center"/>
        <w:rPr>
          <w:rFonts w:ascii="Times New Roman" w:hAnsi="Times New Roman" w:cs="Times New Roman"/>
        </w:rPr>
      </w:pPr>
      <w:r w:rsidRPr="0040284F">
        <w:rPr>
          <w:rFonts w:ascii="Times New Roman" w:hAnsi="Times New Roman" w:cs="Times New Roman"/>
        </w:rPr>
        <w:t>obowiązującego w Szpitalu Uniwersyteckim</w:t>
      </w:r>
    </w:p>
    <w:p w:rsidR="00D622EC" w:rsidRPr="0040284F" w:rsidRDefault="00D622EC" w:rsidP="0040284F">
      <w:pPr>
        <w:tabs>
          <w:tab w:val="left" w:pos="1185"/>
        </w:tabs>
        <w:spacing w:line="240" w:lineRule="auto"/>
        <w:jc w:val="center"/>
        <w:rPr>
          <w:rFonts w:ascii="Times New Roman" w:hAnsi="Times New Roman"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468EF" w:rsidRPr="0040284F" w:rsidTr="004A29D5">
        <w:trPr>
          <w:trHeight w:val="3175"/>
        </w:trPr>
        <w:tc>
          <w:tcPr>
            <w:tcW w:w="4990" w:type="dxa"/>
            <w:shd w:val="clear" w:color="auto" w:fill="auto"/>
          </w:tcPr>
          <w:p w:rsidR="00D468EF" w:rsidRPr="0040284F" w:rsidRDefault="00D468EF" w:rsidP="0040284F">
            <w:pPr>
              <w:tabs>
                <w:tab w:val="left" w:pos="1185"/>
              </w:tabs>
              <w:spacing w:line="240" w:lineRule="auto"/>
              <w:jc w:val="center"/>
              <w:rPr>
                <w:rFonts w:ascii="Times New Roman" w:hAnsi="Times New Roman" w:cs="Times New Roman"/>
                <w:color w:val="000000" w:themeColor="text1"/>
              </w:rPr>
            </w:pP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4624" behindDoc="0" locked="0" layoutInCell="1" allowOverlap="1" wp14:anchorId="75D486B1" wp14:editId="7540247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rsidR="00D468EF" w:rsidRDefault="00D468EF" w:rsidP="00CA385A">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w:t>
                                  </w:r>
                                  <w:r w:rsidR="00CA385A">
                                    <w:rPr>
                                      <w:rFonts w:ascii="Adobe Garamond Pro" w:hAnsi="Adobe Garamond Pro"/>
                                      <w:b/>
                                      <w:color w:val="9B193F"/>
                                      <w:sz w:val="24"/>
                                      <w:szCs w:val="24"/>
                                    </w:rPr>
                                    <w:t>Endokrynologii Ginekologicznej i Ginekologii</w:t>
                                  </w:r>
                                </w:p>
                                <w:p w:rsidR="00D468EF" w:rsidRPr="003B6987" w:rsidRDefault="00D468EF" w:rsidP="00D468EF">
                                  <w:pPr>
                                    <w:spacing w:after="0"/>
                                    <w:jc w:val="center"/>
                                    <w:rPr>
                                      <w:b/>
                                      <w:color w:val="9B193F"/>
                                      <w:sz w:val="24"/>
                                      <w:szCs w:val="24"/>
                                    </w:rPr>
                                  </w:pPr>
                                </w:p>
                                <w:p w:rsidR="00D468EF" w:rsidRPr="00310352" w:rsidRDefault="00D468EF" w:rsidP="00D468EF">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D468EF" w:rsidRDefault="00D468EF" w:rsidP="00CA385A">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w:t>
                            </w:r>
                            <w:r w:rsidR="00CA385A">
                              <w:rPr>
                                <w:rFonts w:ascii="Adobe Garamond Pro" w:hAnsi="Adobe Garamond Pro"/>
                                <w:b/>
                                <w:color w:val="9B193F"/>
                                <w:sz w:val="24"/>
                                <w:szCs w:val="24"/>
                              </w:rPr>
                              <w:t>Endokrynologii Ginekologicznej i Ginekologii</w:t>
                            </w:r>
                          </w:p>
                          <w:p w:rsidR="00D468EF" w:rsidRPr="003B6987" w:rsidRDefault="00D468EF" w:rsidP="00D468EF">
                            <w:pPr>
                              <w:spacing w:after="0"/>
                              <w:jc w:val="center"/>
                              <w:rPr>
                                <w:b/>
                                <w:color w:val="9B193F"/>
                                <w:sz w:val="24"/>
                                <w:szCs w:val="24"/>
                              </w:rPr>
                            </w:pPr>
                          </w:p>
                          <w:p w:rsidR="00D468EF" w:rsidRPr="00310352" w:rsidRDefault="00D468EF" w:rsidP="00D468EF">
                            <w:pPr>
                              <w:spacing w:after="0"/>
                              <w:jc w:val="center"/>
                              <w:rPr>
                                <w:b/>
                                <w:color w:val="9B193F"/>
                                <w:sz w:val="14"/>
                                <w:szCs w:val="28"/>
                              </w:rPr>
                            </w:pPr>
                          </w:p>
                        </w:txbxContent>
                      </v:textbox>
                    </v:roundrect>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3600" behindDoc="0" locked="0" layoutInCell="1" allowOverlap="1" wp14:anchorId="38C3E649" wp14:editId="4E665E81">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D468EF" w:rsidRPr="00233AD2" w:rsidRDefault="00CA385A" w:rsidP="00D468EF">
                                  <w:pPr>
                                    <w:pStyle w:val="Zwykytekst"/>
                                    <w:jc w:val="center"/>
                                    <w:rPr>
                                      <w:rFonts w:ascii="Cambria" w:hAnsi="Cambria"/>
                                      <w:b/>
                                      <w:color w:val="9B193F"/>
                                      <w:sz w:val="28"/>
                                      <w:szCs w:val="28"/>
                                    </w:rPr>
                                  </w:pPr>
                                  <w:r>
                                    <w:rPr>
                                      <w:rFonts w:ascii="Cambria" w:hAnsi="Cambria"/>
                                      <w:b/>
                                      <w:color w:val="9B193F"/>
                                      <w:sz w:val="28"/>
                                      <w:szCs w:val="28"/>
                                    </w:rPr>
                                    <w:t>prof. dr hab. Jerzy Kowalski</w:t>
                                  </w:r>
                                </w:p>
                                <w:p w:rsidR="00D468EF" w:rsidRPr="00614BED" w:rsidRDefault="00D468EF" w:rsidP="00D468EF">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D468EF" w:rsidRPr="00F338CE" w:rsidRDefault="00D468EF" w:rsidP="00D468E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D468EF" w:rsidRPr="00233AD2" w:rsidRDefault="00CA385A" w:rsidP="00D468EF">
                            <w:pPr>
                              <w:pStyle w:val="Zwykytekst"/>
                              <w:jc w:val="center"/>
                              <w:rPr>
                                <w:rFonts w:ascii="Cambria" w:hAnsi="Cambria"/>
                                <w:b/>
                                <w:color w:val="9B193F"/>
                                <w:sz w:val="28"/>
                                <w:szCs w:val="28"/>
                              </w:rPr>
                            </w:pPr>
                            <w:r>
                              <w:rPr>
                                <w:rFonts w:ascii="Cambria" w:hAnsi="Cambria"/>
                                <w:b/>
                                <w:color w:val="9B193F"/>
                                <w:sz w:val="28"/>
                                <w:szCs w:val="28"/>
                              </w:rPr>
                              <w:t>prof. dr hab. Jerzy Kowalski</w:t>
                            </w:r>
                          </w:p>
                          <w:p w:rsidR="00D468EF" w:rsidRPr="00614BED" w:rsidRDefault="00D468EF" w:rsidP="00D468EF">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D468EF" w:rsidRPr="00F338CE" w:rsidRDefault="00D468EF" w:rsidP="00D468EF">
                            <w:pPr>
                              <w:jc w:val="center"/>
                              <w:rPr>
                                <w:b/>
                                <w:color w:val="9B193F"/>
                                <w:sz w:val="28"/>
                                <w:szCs w:val="28"/>
                              </w:rPr>
                            </w:pPr>
                          </w:p>
                        </w:txbxContent>
                      </v:textbox>
                    </v:roundrect>
                  </w:pict>
                </mc:Fallback>
              </mc:AlternateContent>
            </w:r>
            <w:r w:rsidRPr="0040284F">
              <w:rPr>
                <w:rFonts w:ascii="Times New Roman" w:hAnsi="Times New Roman" w:cs="Times New Roman"/>
                <w:noProof/>
                <w:color w:val="000000" w:themeColor="text1"/>
                <w:lang w:eastAsia="pl-PL"/>
              </w:rPr>
              <w:drawing>
                <wp:inline distT="0" distB="0" distL="0" distR="0" wp14:anchorId="4844487D" wp14:editId="7E9DC424">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2576" behindDoc="0" locked="0" layoutInCell="1" allowOverlap="1" wp14:anchorId="057A8607" wp14:editId="48747237">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1552" behindDoc="0" locked="0" layoutInCell="1" allowOverlap="1" wp14:anchorId="364E803F" wp14:editId="7C9AC9AC">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D468EF" w:rsidRPr="00CB6701" w:rsidRDefault="00D468EF" w:rsidP="00D468E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D468EF" w:rsidRPr="00CB6701" w:rsidRDefault="00D468EF" w:rsidP="00D468EF">
                            <w:pPr>
                              <w:jc w:val="center"/>
                              <w:rPr>
                                <w:rFonts w:ascii="Perpetua" w:hAnsi="Perpetua"/>
                                <w:b/>
                                <w:color w:val="FFFFFF"/>
                                <w:sz w:val="26"/>
                                <w:szCs w:val="26"/>
                              </w:rPr>
                            </w:pPr>
                          </w:p>
                        </w:txbxContent>
                      </v:textbox>
                    </v:shape>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0528" behindDoc="0" locked="0" layoutInCell="1" allowOverlap="1" wp14:anchorId="5937D50D" wp14:editId="4DF54071">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D468EF" w:rsidRPr="0040284F" w:rsidRDefault="00D468EF" w:rsidP="0040284F">
            <w:pPr>
              <w:tabs>
                <w:tab w:val="left" w:pos="1185"/>
              </w:tabs>
              <w:spacing w:line="240" w:lineRule="auto"/>
              <w:jc w:val="center"/>
              <w:rPr>
                <w:rFonts w:ascii="Times New Roman" w:hAnsi="Times New Roman" w:cs="Times New Roman"/>
                <w:color w:val="000000" w:themeColor="text1"/>
              </w:rPr>
            </w:pP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9744" behindDoc="0" locked="0" layoutInCell="1" allowOverlap="1" wp14:anchorId="54B61E65" wp14:editId="69B8DF62">
                      <wp:simplePos x="0" y="0"/>
                      <wp:positionH relativeFrom="column">
                        <wp:posOffset>-6350</wp:posOffset>
                      </wp:positionH>
                      <wp:positionV relativeFrom="paragraph">
                        <wp:posOffset>570230</wp:posOffset>
                      </wp:positionV>
                      <wp:extent cx="3011170" cy="742315"/>
                      <wp:effectExtent l="0" t="0" r="0" b="635"/>
                      <wp:wrapNone/>
                      <wp:docPr id="11" name="Prostokąt zaokrąglon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CA385A" w:rsidRDefault="00CA385A" w:rsidP="00CA385A">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w:t>
                                  </w:r>
                                  <w:r>
                                    <w:rPr>
                                      <w:rFonts w:ascii="Adobe Garamond Pro" w:hAnsi="Adobe Garamond Pro"/>
                                      <w:b/>
                                      <w:color w:val="9B193F"/>
                                      <w:sz w:val="24"/>
                                      <w:szCs w:val="24"/>
                                    </w:rPr>
                                    <w:t>Endokrynologii Ginekologicznej i Ginekologii</w:t>
                                  </w:r>
                                </w:p>
                                <w:p w:rsidR="00D468EF" w:rsidRPr="00814892" w:rsidRDefault="00D468EF" w:rsidP="00D468EF">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1" o:spid="_x0000_s1029" style="position:absolute;left:0;text-align:left;margin-left:-.5pt;margin-top:44.9pt;width:237.1pt;height:5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" stroked="f">
                      <v:textbox>
                        <w:txbxContent>
                          <w:p w:rsidR="00CA385A" w:rsidRDefault="00CA385A" w:rsidP="00CA385A">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w:t>
                            </w:r>
                            <w:r>
                              <w:rPr>
                                <w:rFonts w:ascii="Adobe Garamond Pro" w:hAnsi="Adobe Garamond Pro"/>
                                <w:b/>
                                <w:color w:val="9B193F"/>
                                <w:sz w:val="24"/>
                                <w:szCs w:val="24"/>
                              </w:rPr>
                              <w:t>Endokrynologii Ginekologicznej i Ginekologii</w:t>
                            </w:r>
                          </w:p>
                          <w:p w:rsidR="00D468EF" w:rsidRPr="00814892" w:rsidRDefault="00D468EF" w:rsidP="00D468EF">
                            <w:pPr>
                              <w:spacing w:after="0"/>
                              <w:jc w:val="center"/>
                              <w:rPr>
                                <w:b/>
                                <w:color w:val="9B193F"/>
                                <w:sz w:val="28"/>
                                <w:szCs w:val="28"/>
                              </w:rPr>
                            </w:pPr>
                          </w:p>
                        </w:txbxContent>
                      </v:textbox>
                    </v:roundrect>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8720" behindDoc="0" locked="0" layoutInCell="1" allowOverlap="1" wp14:anchorId="745E9282" wp14:editId="6B27723F">
                      <wp:simplePos x="0" y="0"/>
                      <wp:positionH relativeFrom="column">
                        <wp:posOffset>-18443</wp:posOffset>
                      </wp:positionH>
                      <wp:positionV relativeFrom="paragraph">
                        <wp:posOffset>1357658</wp:posOffset>
                      </wp:positionV>
                      <wp:extent cx="3011170" cy="561340"/>
                      <wp:effectExtent l="0" t="0" r="17780" b="10160"/>
                      <wp:wrapNone/>
                      <wp:docPr id="12" name="Prostokąt zaokrąglon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CA385A" w:rsidRPr="00233AD2" w:rsidRDefault="00CA385A" w:rsidP="00CA385A">
                                  <w:pPr>
                                    <w:pStyle w:val="Zwykytekst"/>
                                    <w:jc w:val="center"/>
                                    <w:rPr>
                                      <w:rFonts w:ascii="Cambria" w:hAnsi="Cambria"/>
                                      <w:b/>
                                      <w:color w:val="9B193F"/>
                                      <w:sz w:val="28"/>
                                      <w:szCs w:val="28"/>
                                    </w:rPr>
                                  </w:pPr>
                                  <w:r>
                                    <w:rPr>
                                      <w:rFonts w:ascii="Cambria" w:hAnsi="Cambria"/>
                                      <w:b/>
                                      <w:color w:val="9B193F"/>
                                      <w:sz w:val="28"/>
                                      <w:szCs w:val="28"/>
                                    </w:rPr>
                                    <w:t>prof. dr hab. Jerzy Kowalski</w:t>
                                  </w:r>
                                </w:p>
                                <w:p w:rsidR="00D468EF" w:rsidRPr="00F338CE" w:rsidRDefault="00CA385A" w:rsidP="00CA385A">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2" o:spid="_x0000_s1030" style="position:absolute;left:0;text-align:left;margin-left:-1.45pt;margin-top:106.9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yqTw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" strokecolor="#9b193f">
                      <v:textbox>
                        <w:txbxContent>
                          <w:p w:rsidR="00CA385A" w:rsidRPr="00233AD2" w:rsidRDefault="00CA385A" w:rsidP="00CA385A">
                            <w:pPr>
                              <w:pStyle w:val="Zwykytekst"/>
                              <w:jc w:val="center"/>
                              <w:rPr>
                                <w:rFonts w:ascii="Cambria" w:hAnsi="Cambria"/>
                                <w:b/>
                                <w:color w:val="9B193F"/>
                                <w:sz w:val="28"/>
                                <w:szCs w:val="28"/>
                              </w:rPr>
                            </w:pPr>
                            <w:r>
                              <w:rPr>
                                <w:rFonts w:ascii="Cambria" w:hAnsi="Cambria"/>
                                <w:b/>
                                <w:color w:val="9B193F"/>
                                <w:sz w:val="28"/>
                                <w:szCs w:val="28"/>
                              </w:rPr>
                              <w:t>prof. dr hab. Jerzy Kowalski</w:t>
                            </w:r>
                          </w:p>
                          <w:p w:rsidR="00D468EF" w:rsidRPr="00F338CE" w:rsidRDefault="00CA385A" w:rsidP="00CA385A">
                            <w:pPr>
                              <w:jc w:val="center"/>
                              <w:rPr>
                                <w:b/>
                                <w:color w:val="9B193F"/>
                                <w:sz w:val="28"/>
                                <w:szCs w:val="28"/>
                              </w:rPr>
                            </w:pPr>
                            <w:r>
                              <w:rPr>
                                <w:rFonts w:ascii="Cambria" w:hAnsi="Cambria"/>
                                <w:b/>
                                <w:i/>
                                <w:color w:val="9B193F"/>
                                <w:szCs w:val="28"/>
                              </w:rPr>
                              <w:t>Specjalista</w:t>
                            </w:r>
                          </w:p>
                        </w:txbxContent>
                      </v:textbox>
                    </v:roundrect>
                  </w:pict>
                </mc:Fallback>
              </mc:AlternateContent>
            </w:r>
            <w:r w:rsidRPr="0040284F">
              <w:rPr>
                <w:rFonts w:ascii="Times New Roman" w:hAnsi="Times New Roman" w:cs="Times New Roman"/>
                <w:noProof/>
                <w:color w:val="000000" w:themeColor="text1"/>
                <w:lang w:eastAsia="pl-PL"/>
              </w:rPr>
              <w:drawing>
                <wp:inline distT="0" distB="0" distL="0" distR="0" wp14:anchorId="6356BFD0" wp14:editId="1209822E">
                  <wp:extent cx="1256030" cy="548640"/>
                  <wp:effectExtent l="0" t="0" r="1270" b="381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7696" behindDoc="0" locked="0" layoutInCell="1" allowOverlap="1" wp14:anchorId="11D3DC9B" wp14:editId="07C2DB23">
                      <wp:simplePos x="0" y="0"/>
                      <wp:positionH relativeFrom="column">
                        <wp:posOffset>-2540</wp:posOffset>
                      </wp:positionH>
                      <wp:positionV relativeFrom="paragraph">
                        <wp:posOffset>5080</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AJepID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6672" behindDoc="0" locked="0" layoutInCell="1" allowOverlap="1" wp14:anchorId="595D835D" wp14:editId="738562B8">
                      <wp:simplePos x="0" y="0"/>
                      <wp:positionH relativeFrom="column">
                        <wp:posOffset>1901825</wp:posOffset>
                      </wp:positionH>
                      <wp:positionV relativeFrom="paragraph">
                        <wp:posOffset>-10795</wp:posOffset>
                      </wp:positionV>
                      <wp:extent cx="1176655" cy="663575"/>
                      <wp:effectExtent l="0" t="0" r="0" b="317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D468EF" w:rsidRPr="00CB6701" w:rsidRDefault="00D468EF" w:rsidP="00D468E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" filled="f" fillcolor="#4f81bd" stroked="f" strokecolor="#4f81bd" strokeweight="0">
                      <v:textbox style="mso-fit-shape-to-text:t">
                        <w:txbxContent>
                          <w:p w:rsidR="00D468EF" w:rsidRPr="00CB6701" w:rsidRDefault="00D468EF" w:rsidP="00D468EF">
                            <w:pPr>
                              <w:jc w:val="center"/>
                              <w:rPr>
                                <w:rFonts w:ascii="Perpetua" w:hAnsi="Perpetua"/>
                                <w:b/>
                                <w:color w:val="FFFFFF"/>
                                <w:sz w:val="26"/>
                                <w:szCs w:val="26"/>
                              </w:rPr>
                            </w:pPr>
                          </w:p>
                        </w:txbxContent>
                      </v:textbox>
                    </v:shape>
                  </w:pict>
                </mc:Fallback>
              </mc:AlternateContent>
            </w:r>
            <w:r w:rsidRPr="0040284F">
              <w:rPr>
                <w:rFonts w:ascii="Times New Roman" w:hAnsi="Times New Roman" w:cs="Times New Roman"/>
                <w:noProof/>
                <w:color w:val="000000" w:themeColor="text1"/>
                <w:lang w:eastAsia="pl-PL"/>
              </w:rPr>
              <mc:AlternateContent>
                <mc:Choice Requires="wps">
                  <w:drawing>
                    <wp:anchor distT="0" distB="0" distL="114300" distR="114300" simplePos="0" relativeHeight="251675648" behindDoc="0" locked="0" layoutInCell="1" allowOverlap="1" wp14:anchorId="5F29282D" wp14:editId="48F71F96">
                      <wp:simplePos x="0" y="0"/>
                      <wp:positionH relativeFrom="column">
                        <wp:posOffset>-90170</wp:posOffset>
                      </wp:positionH>
                      <wp:positionV relativeFrom="paragraph">
                        <wp:posOffset>-10795</wp:posOffset>
                      </wp:positionV>
                      <wp:extent cx="3181350" cy="542925"/>
                      <wp:effectExtent l="0" t="0" r="3175"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QRDb+fQCAABqBgAADgAAAAAAAAAAAAAAAAAuAgAAZHJzL2Uyb0RvYy54bWxQSwECLQAUAAYACAAA&#10;ACEAUdYb/+IAAAAJAQAADwAAAAAAAAAAAAAAAABOBQAAZHJzL2Rvd25yZXYueG1sUEsFBgAAAAAE&#10;AAQA8wAAAF0GAAAAAA==&#10;" filled="f" fillcolor="#4f81bd" stroked="f" strokecolor="#f2f2f2" strokeweight="3pt"/>
                  </w:pict>
                </mc:Fallback>
              </mc:AlternateContent>
            </w:r>
          </w:p>
        </w:tc>
      </w:tr>
    </w:tbl>
    <w:p w:rsidR="00117BD8" w:rsidRPr="0040284F" w:rsidRDefault="00117BD8" w:rsidP="00CA385A">
      <w:pPr>
        <w:pageBreakBefore/>
        <w:tabs>
          <w:tab w:val="left" w:pos="1185"/>
          <w:tab w:val="center" w:pos="4536"/>
          <w:tab w:val="right" w:pos="9072"/>
        </w:tabs>
        <w:spacing w:line="240" w:lineRule="auto"/>
        <w:jc w:val="right"/>
        <w:rPr>
          <w:rFonts w:ascii="Times New Roman" w:hAnsi="Times New Roman" w:cs="Times New Roman"/>
          <w:b/>
        </w:rPr>
      </w:pPr>
      <w:r w:rsidRPr="0040284F">
        <w:rPr>
          <w:rFonts w:ascii="Times New Roman" w:hAnsi="Times New Roman" w:cs="Times New Roman"/>
          <w:b/>
        </w:rPr>
        <w:lastRenderedPageBreak/>
        <w:t>Załącznik nr 2</w:t>
      </w:r>
    </w:p>
    <w:p w:rsidR="00117BD8" w:rsidRPr="0040284F" w:rsidRDefault="00117BD8" w:rsidP="0040284F">
      <w:pPr>
        <w:spacing w:line="240" w:lineRule="auto"/>
        <w:jc w:val="right"/>
        <w:rPr>
          <w:rFonts w:ascii="Times New Roman" w:hAnsi="Times New Roman" w:cs="Times New Roman"/>
        </w:rPr>
      </w:pPr>
      <w:r w:rsidRPr="0040284F">
        <w:rPr>
          <w:rFonts w:ascii="Times New Roman" w:hAnsi="Times New Roman" w:cs="Times New Roman"/>
        </w:rPr>
        <w:t xml:space="preserve">do Umowy </w:t>
      </w:r>
    </w:p>
    <w:p w:rsidR="00117BD8" w:rsidRPr="0040284F" w:rsidRDefault="00117BD8" w:rsidP="0040284F">
      <w:pPr>
        <w:spacing w:line="240" w:lineRule="auto"/>
        <w:jc w:val="center"/>
        <w:rPr>
          <w:rFonts w:ascii="Times New Roman" w:hAnsi="Times New Roman" w:cs="Times New Roman"/>
        </w:rPr>
      </w:pP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Oświadczenie</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p. ………………………………………</w:t>
      </w:r>
    </w:p>
    <w:p w:rsidR="00117BD8" w:rsidRPr="0040284F" w:rsidRDefault="00117BD8" w:rsidP="0040284F">
      <w:pPr>
        <w:spacing w:line="240" w:lineRule="auto"/>
        <w:jc w:val="both"/>
        <w:rPr>
          <w:rFonts w:ascii="Times New Roman" w:hAnsi="Times New Roman" w:cs="Times New Roman"/>
        </w:rPr>
      </w:pPr>
    </w:p>
    <w:p w:rsidR="00117BD8" w:rsidRPr="0040284F" w:rsidRDefault="00117BD8" w:rsidP="0040284F">
      <w:pPr>
        <w:spacing w:line="240" w:lineRule="auto"/>
        <w:jc w:val="both"/>
        <w:rPr>
          <w:rFonts w:ascii="Times New Roman" w:hAnsi="Times New Roman" w:cs="Times New Roman"/>
        </w:rPr>
      </w:pPr>
      <w:r w:rsidRPr="0040284F">
        <w:rPr>
          <w:rFonts w:ascii="Times New Roman" w:hAnsi="Times New Roman" w:cs="Times New Roman"/>
        </w:rPr>
        <w:t>Oświadczam, że w zakresie wykonywanych przeze mnie czynności związanych z realizacją Umowy zobowiązuję się do dokonywania następujących czynności :</w:t>
      </w:r>
    </w:p>
    <w:p w:rsidR="00117BD8" w:rsidRPr="0040284F" w:rsidRDefault="00117BD8" w:rsidP="0040284F">
      <w:pPr>
        <w:numPr>
          <w:ilvl w:val="0"/>
          <w:numId w:val="28"/>
        </w:numPr>
        <w:spacing w:after="160" w:line="240" w:lineRule="auto"/>
        <w:ind w:left="0" w:hanging="357"/>
        <w:jc w:val="both"/>
        <w:rPr>
          <w:rFonts w:ascii="Times New Roman" w:hAnsi="Times New Roman" w:cs="Times New Roman"/>
        </w:rPr>
      </w:pPr>
      <w:r w:rsidRPr="0040284F">
        <w:rPr>
          <w:rFonts w:ascii="Times New Roman" w:hAnsi="Times New Roman" w:cs="Times New Roman"/>
        </w:rPr>
        <w:t xml:space="preserve">zachowywania w tajemnicy wszelkich danych osobowych (rodzajowych </w:t>
      </w:r>
      <w:r w:rsidRPr="0040284F">
        <w:rPr>
          <w:rFonts w:ascii="Times New Roman" w:hAnsi="Times New Roman" w:cs="Times New Roman"/>
        </w:rPr>
        <w:br/>
        <w:t>i indywidualnych), do których dostęp uzyskam przy wykonywaniu opisanych powyżej czynności,</w:t>
      </w:r>
    </w:p>
    <w:p w:rsidR="00117BD8" w:rsidRPr="0040284F" w:rsidRDefault="00117BD8" w:rsidP="0040284F">
      <w:pPr>
        <w:numPr>
          <w:ilvl w:val="0"/>
          <w:numId w:val="28"/>
        </w:numPr>
        <w:spacing w:after="160" w:line="240" w:lineRule="auto"/>
        <w:ind w:left="0" w:hanging="357"/>
        <w:jc w:val="both"/>
        <w:rPr>
          <w:rFonts w:ascii="Times New Roman" w:hAnsi="Times New Roman" w:cs="Times New Roman"/>
        </w:rPr>
      </w:pPr>
      <w:r w:rsidRPr="0040284F">
        <w:rPr>
          <w:rFonts w:ascii="Times New Roman" w:hAnsi="Times New Roman" w:cs="Times New Roman"/>
        </w:rPr>
        <w:t>zabezpieczenia i nie przekazywania w żadnym zakresie innym podmiotom opisanych powyżej danych osobowych pod rygorem odpowiedzialności karnej i cywilnej,</w:t>
      </w:r>
    </w:p>
    <w:p w:rsidR="00117BD8" w:rsidRPr="0040284F" w:rsidRDefault="00117BD8" w:rsidP="0040284F">
      <w:pPr>
        <w:numPr>
          <w:ilvl w:val="0"/>
          <w:numId w:val="28"/>
        </w:numPr>
        <w:spacing w:after="160" w:line="240" w:lineRule="auto"/>
        <w:ind w:left="0" w:hanging="357"/>
        <w:jc w:val="both"/>
        <w:rPr>
          <w:rFonts w:ascii="Times New Roman" w:hAnsi="Times New Roman" w:cs="Times New Roman"/>
        </w:rPr>
      </w:pPr>
      <w:r w:rsidRPr="0040284F">
        <w:rPr>
          <w:rFonts w:ascii="Times New Roman" w:hAnsi="Times New Roman" w:cs="Times New Roman"/>
        </w:rPr>
        <w:t xml:space="preserve">zachowania w tajemnicy rodzajów i sposobów zabezpieczeń technicznych systemów informatycznych Szpitala Uniwersyteckiego pod rygorem odpowiedzialności karnej </w:t>
      </w:r>
      <w:r w:rsidRPr="0040284F">
        <w:rPr>
          <w:rFonts w:ascii="Times New Roman" w:hAnsi="Times New Roman" w:cs="Times New Roman"/>
        </w:rPr>
        <w:br/>
        <w:t>i cywilnej,</w:t>
      </w:r>
    </w:p>
    <w:p w:rsidR="00117BD8" w:rsidRPr="0040284F" w:rsidRDefault="00117BD8" w:rsidP="0040284F">
      <w:pPr>
        <w:numPr>
          <w:ilvl w:val="0"/>
          <w:numId w:val="28"/>
        </w:numPr>
        <w:spacing w:after="160" w:line="240" w:lineRule="auto"/>
        <w:ind w:left="0" w:hanging="357"/>
        <w:jc w:val="both"/>
        <w:rPr>
          <w:rFonts w:ascii="Times New Roman" w:hAnsi="Times New Roman" w:cs="Times New Roman"/>
        </w:rPr>
      </w:pPr>
      <w:r w:rsidRPr="0040284F">
        <w:rPr>
          <w:rFonts w:ascii="Times New Roman" w:hAnsi="Times New Roman" w:cs="Times New Roman"/>
        </w:rPr>
        <w:t xml:space="preserve">utrzymywania w tajemnicy wszelkich informacji uzyskanych przy wykonywaniu opisanych powyżej czynności za wyjątkiem </w:t>
      </w:r>
    </w:p>
    <w:p w:rsidR="00117BD8" w:rsidRPr="0040284F" w:rsidRDefault="00117BD8" w:rsidP="0040284F">
      <w:pPr>
        <w:numPr>
          <w:ilvl w:val="1"/>
          <w:numId w:val="28"/>
        </w:numPr>
        <w:spacing w:after="160" w:line="240" w:lineRule="auto"/>
        <w:jc w:val="both"/>
        <w:rPr>
          <w:rFonts w:ascii="Times New Roman" w:hAnsi="Times New Roman" w:cs="Times New Roman"/>
        </w:rPr>
      </w:pPr>
      <w:r w:rsidRPr="0040284F">
        <w:rPr>
          <w:rFonts w:ascii="Times New Roman" w:hAnsi="Times New Roman" w:cs="Times New Roman"/>
        </w:rPr>
        <w:t>informacji wyraźnie wyłączonych  spod tej tajemnicy przez ich dysponenta,</w:t>
      </w:r>
    </w:p>
    <w:p w:rsidR="00117BD8" w:rsidRPr="0040284F" w:rsidRDefault="00117BD8" w:rsidP="0040284F">
      <w:pPr>
        <w:numPr>
          <w:ilvl w:val="1"/>
          <w:numId w:val="28"/>
        </w:numPr>
        <w:spacing w:after="160" w:line="240" w:lineRule="auto"/>
        <w:jc w:val="both"/>
        <w:rPr>
          <w:rFonts w:ascii="Times New Roman" w:hAnsi="Times New Roman" w:cs="Times New Roman"/>
        </w:rPr>
      </w:pPr>
      <w:r w:rsidRPr="0040284F">
        <w:rPr>
          <w:rFonts w:ascii="Times New Roman" w:hAnsi="Times New Roman" w:cs="Times New Roman"/>
        </w:rPr>
        <w:t>informacji powszechnie dostępnych,</w:t>
      </w:r>
    </w:p>
    <w:p w:rsidR="00117BD8" w:rsidRPr="0040284F" w:rsidRDefault="00117BD8" w:rsidP="0040284F">
      <w:pPr>
        <w:numPr>
          <w:ilvl w:val="1"/>
          <w:numId w:val="28"/>
        </w:numPr>
        <w:spacing w:after="160" w:line="240" w:lineRule="auto"/>
        <w:jc w:val="both"/>
        <w:rPr>
          <w:rFonts w:ascii="Times New Roman" w:hAnsi="Times New Roman" w:cs="Times New Roman"/>
        </w:rPr>
      </w:pPr>
      <w:r w:rsidRPr="0040284F">
        <w:rPr>
          <w:rFonts w:ascii="Times New Roman" w:hAnsi="Times New Roman" w:cs="Times New Roman"/>
        </w:rPr>
        <w:t>informacji, których ujawnienie stanowi wymóg określony przez powszechnie obowiązujące przepisy prawa.</w:t>
      </w:r>
    </w:p>
    <w:p w:rsidR="00117BD8" w:rsidRPr="0040284F" w:rsidRDefault="00117BD8" w:rsidP="0040284F">
      <w:pPr>
        <w:numPr>
          <w:ilvl w:val="0"/>
          <w:numId w:val="28"/>
        </w:numPr>
        <w:spacing w:after="160" w:line="240" w:lineRule="auto"/>
        <w:rPr>
          <w:rFonts w:ascii="Times New Roman" w:hAnsi="Times New Roman" w:cs="Times New Roman"/>
        </w:rPr>
      </w:pPr>
      <w:r w:rsidRPr="0040284F">
        <w:rPr>
          <w:rFonts w:ascii="Times New Roman" w:hAnsi="Times New Roman" w:cs="Times New Roman"/>
        </w:rPr>
        <w:t xml:space="preserve">Przestrzegania Polityki Bezpieczeństwa Danych Osobowych określonej przez Szpital Uniwersytecki w odrębnych przepisach </w:t>
      </w:r>
    </w:p>
    <w:p w:rsidR="00117BD8" w:rsidRPr="0040284F" w:rsidRDefault="00117BD8" w:rsidP="0040284F">
      <w:pPr>
        <w:spacing w:line="240" w:lineRule="auto"/>
        <w:jc w:val="both"/>
        <w:rPr>
          <w:rFonts w:ascii="Times New Roman" w:hAnsi="Times New Roman" w:cs="Times New Roman"/>
        </w:rPr>
      </w:pPr>
      <w:r w:rsidRPr="0040284F">
        <w:rPr>
          <w:rFonts w:ascii="Times New Roman" w:hAnsi="Times New Roman" w:cs="Times New Roman"/>
        </w:rPr>
        <w:t xml:space="preserve">Oświadczam, że utrzymywanie w tajemnicy informacji określonych powyżej wiąże się </w:t>
      </w:r>
      <w:r w:rsidRPr="0040284F">
        <w:rPr>
          <w:rFonts w:ascii="Times New Roman" w:hAnsi="Times New Roman" w:cs="Times New Roman"/>
        </w:rPr>
        <w:br/>
        <w:t>z dołożeniem przeze mnie należytej staranności w zakresie ochrony przed naruszeniem integralności, poufności i adekwatności danych osobowych gromadzonych i przetwarzanych przez Szpital Uniwersytecki.</w:t>
      </w:r>
    </w:p>
    <w:p w:rsidR="00117BD8" w:rsidRPr="0040284F" w:rsidRDefault="00117BD8" w:rsidP="0040284F">
      <w:pPr>
        <w:spacing w:line="240" w:lineRule="auto"/>
        <w:jc w:val="both"/>
        <w:rPr>
          <w:rFonts w:ascii="Times New Roman" w:hAnsi="Times New Roman" w:cs="Times New Roman"/>
        </w:rPr>
      </w:pPr>
    </w:p>
    <w:p w:rsidR="00117BD8" w:rsidRPr="0040284F" w:rsidRDefault="00117BD8" w:rsidP="0040284F">
      <w:pPr>
        <w:spacing w:line="240" w:lineRule="auto"/>
        <w:jc w:val="both"/>
        <w:rPr>
          <w:rFonts w:ascii="Times New Roman" w:hAnsi="Times New Roman" w:cs="Times New Roman"/>
        </w:rPr>
      </w:pPr>
    </w:p>
    <w:p w:rsidR="00117BD8" w:rsidRPr="0040284F" w:rsidRDefault="00117BD8" w:rsidP="0040284F">
      <w:pPr>
        <w:spacing w:line="240" w:lineRule="auto"/>
        <w:jc w:val="both"/>
        <w:rPr>
          <w:rFonts w:ascii="Times New Roman" w:hAnsi="Times New Roman" w:cs="Times New Roman"/>
        </w:rPr>
      </w:pPr>
      <w:r w:rsidRPr="0040284F">
        <w:rPr>
          <w:rFonts w:ascii="Times New Roman" w:hAnsi="Times New Roman" w:cs="Times New Roman"/>
        </w:rPr>
        <w:t>Kraków, dn. …………………</w:t>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t xml:space="preserve">                          …………………………………</w:t>
      </w:r>
    </w:p>
    <w:p w:rsidR="00117BD8" w:rsidRPr="0040284F" w:rsidRDefault="00117BD8" w:rsidP="0040284F">
      <w:pPr>
        <w:spacing w:line="240" w:lineRule="auto"/>
        <w:ind w:left="4248" w:firstLine="708"/>
        <w:jc w:val="both"/>
        <w:rPr>
          <w:rFonts w:ascii="Times New Roman" w:hAnsi="Times New Roman" w:cs="Times New Roman"/>
        </w:rPr>
      </w:pPr>
      <w:r w:rsidRPr="0040284F">
        <w:rPr>
          <w:rFonts w:ascii="Times New Roman" w:hAnsi="Times New Roman" w:cs="Times New Roman"/>
        </w:rPr>
        <w:t xml:space="preserve"> czytelny podpis Przyjmującego Zamówienie </w:t>
      </w:r>
    </w:p>
    <w:p w:rsidR="00117BD8" w:rsidRPr="0040284F" w:rsidRDefault="00117BD8" w:rsidP="0040284F">
      <w:pPr>
        <w:spacing w:after="160" w:line="240" w:lineRule="auto"/>
        <w:jc w:val="right"/>
        <w:rPr>
          <w:rFonts w:ascii="Times New Roman" w:eastAsia="Calibri" w:hAnsi="Times New Roman" w:cs="Times New Roman"/>
        </w:rPr>
      </w:pPr>
    </w:p>
    <w:p w:rsidR="00117BD8" w:rsidRPr="0040284F" w:rsidRDefault="00117BD8" w:rsidP="0040284F">
      <w:pPr>
        <w:spacing w:after="160" w:line="240" w:lineRule="auto"/>
        <w:jc w:val="right"/>
        <w:rPr>
          <w:rFonts w:ascii="Times New Roman" w:eastAsia="Calibri" w:hAnsi="Times New Roman" w:cs="Times New Roman"/>
        </w:rPr>
      </w:pPr>
    </w:p>
    <w:p w:rsidR="00117BD8" w:rsidRPr="0040284F" w:rsidRDefault="00117BD8" w:rsidP="0040284F">
      <w:pPr>
        <w:spacing w:after="160" w:line="240" w:lineRule="auto"/>
        <w:jc w:val="right"/>
        <w:rPr>
          <w:rFonts w:ascii="Times New Roman" w:eastAsia="Calibri" w:hAnsi="Times New Roman" w:cs="Times New Roman"/>
        </w:rPr>
      </w:pPr>
    </w:p>
    <w:p w:rsidR="00117BD8" w:rsidRPr="0040284F" w:rsidRDefault="00117BD8" w:rsidP="0040284F">
      <w:pPr>
        <w:spacing w:after="160" w:line="240" w:lineRule="auto"/>
        <w:jc w:val="right"/>
        <w:rPr>
          <w:rFonts w:ascii="Times New Roman" w:eastAsia="Calibri" w:hAnsi="Times New Roman" w:cs="Times New Roman"/>
        </w:rPr>
      </w:pP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jc w:val="right"/>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Załącznik nr 5</w:t>
      </w:r>
    </w:p>
    <w:p w:rsidR="00117BD8" w:rsidRPr="0040284F" w:rsidRDefault="00117BD8" w:rsidP="0040284F">
      <w:pPr>
        <w:spacing w:line="240" w:lineRule="auto"/>
        <w:ind w:left="5664"/>
        <w:jc w:val="right"/>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do Umowy nr</w:t>
      </w:r>
    </w:p>
    <w:p w:rsidR="00117BD8" w:rsidRPr="0040284F" w:rsidRDefault="00117BD8" w:rsidP="0040284F">
      <w:pPr>
        <w:spacing w:after="0" w:line="240" w:lineRule="auto"/>
        <w:jc w:val="right"/>
        <w:rPr>
          <w:rFonts w:ascii="Times New Roman" w:eastAsia="Times New Roman" w:hAnsi="Times New Roman" w:cs="Times New Roman"/>
          <w:lang w:eastAsia="pl-PL"/>
        </w:rPr>
      </w:pPr>
    </w:p>
    <w:p w:rsidR="00117BD8" w:rsidRPr="0040284F" w:rsidRDefault="00117BD8" w:rsidP="0040284F">
      <w:pPr>
        <w:spacing w:after="0" w:line="240" w:lineRule="auto"/>
        <w:jc w:val="right"/>
        <w:rPr>
          <w:rFonts w:ascii="Times New Roman" w:eastAsia="Times New Roman" w:hAnsi="Times New Roman" w:cs="Times New Roman"/>
          <w:lang w:eastAsia="pl-PL"/>
        </w:rPr>
      </w:pPr>
    </w:p>
    <w:p w:rsidR="00117BD8" w:rsidRPr="0040284F" w:rsidRDefault="00117BD8" w:rsidP="0040284F">
      <w:pPr>
        <w:spacing w:after="0" w:line="240" w:lineRule="auto"/>
        <w:jc w:val="right"/>
        <w:rPr>
          <w:rFonts w:ascii="Times New Roman" w:eastAsia="Times New Roman" w:hAnsi="Times New Roman" w:cs="Times New Roman"/>
          <w:lang w:eastAsia="pl-PL"/>
        </w:rPr>
      </w:pPr>
    </w:p>
    <w:p w:rsidR="00117BD8" w:rsidRPr="0040284F" w:rsidRDefault="00117BD8" w:rsidP="0040284F">
      <w:pPr>
        <w:spacing w:after="0" w:line="240" w:lineRule="auto"/>
        <w:jc w:val="right"/>
        <w:rPr>
          <w:rFonts w:ascii="Times New Roman" w:eastAsia="Times New Roman" w:hAnsi="Times New Roman" w:cs="Times New Roman"/>
          <w:lang w:eastAsia="pl-PL"/>
        </w:rPr>
      </w:pPr>
    </w:p>
    <w:p w:rsidR="00117BD8" w:rsidRPr="0040284F" w:rsidRDefault="00117BD8" w:rsidP="0040284F">
      <w:pPr>
        <w:spacing w:after="0" w:line="240" w:lineRule="auto"/>
        <w:jc w:val="right"/>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___________________________</w:t>
      </w:r>
    </w:p>
    <w:p w:rsidR="00117BD8" w:rsidRPr="0040284F" w:rsidRDefault="00117BD8" w:rsidP="0040284F">
      <w:pPr>
        <w:spacing w:after="0" w:line="240" w:lineRule="auto"/>
        <w:ind w:left="6372" w:firstLine="708"/>
        <w:jc w:val="center"/>
        <w:rPr>
          <w:rFonts w:ascii="Times New Roman" w:eastAsia="Times New Roman" w:hAnsi="Times New Roman" w:cs="Times New Roman"/>
          <w:vertAlign w:val="superscript"/>
          <w:lang w:eastAsia="pl-PL"/>
        </w:rPr>
      </w:pPr>
      <w:r w:rsidRPr="0040284F">
        <w:rPr>
          <w:rFonts w:ascii="Times New Roman" w:eastAsia="Times New Roman" w:hAnsi="Times New Roman" w:cs="Times New Roman"/>
          <w:vertAlign w:val="superscript"/>
          <w:lang w:eastAsia="pl-PL"/>
        </w:rPr>
        <w:t>Miejscowość, data</w:t>
      </w:r>
    </w:p>
    <w:p w:rsidR="00117BD8" w:rsidRPr="0040284F" w:rsidRDefault="00117BD8" w:rsidP="0040284F">
      <w:pPr>
        <w:spacing w:after="0" w:line="240" w:lineRule="auto"/>
        <w:ind w:left="5664" w:firstLine="708"/>
        <w:jc w:val="center"/>
        <w:rPr>
          <w:rFonts w:ascii="Times New Roman" w:eastAsia="Times New Roman" w:hAnsi="Times New Roman" w:cs="Times New Roman"/>
          <w:vertAlign w:val="superscript"/>
          <w:lang w:eastAsia="pl-PL"/>
        </w:rPr>
      </w:pPr>
    </w:p>
    <w:p w:rsidR="00117BD8" w:rsidRPr="0040284F" w:rsidRDefault="00117BD8" w:rsidP="0040284F">
      <w:pPr>
        <w:spacing w:after="0" w:line="240" w:lineRule="auto"/>
        <w:ind w:left="5664" w:firstLine="708"/>
        <w:jc w:val="center"/>
        <w:rPr>
          <w:rFonts w:ascii="Times New Roman" w:eastAsia="Times New Roman" w:hAnsi="Times New Roman" w:cs="Times New Roman"/>
          <w:vertAlign w:val="superscript"/>
          <w:lang w:eastAsia="pl-PL"/>
        </w:rPr>
      </w:pPr>
    </w:p>
    <w:p w:rsidR="00117BD8" w:rsidRPr="0040284F" w:rsidRDefault="00117BD8" w:rsidP="0040284F">
      <w:pPr>
        <w:spacing w:after="0" w:line="240" w:lineRule="auto"/>
        <w:jc w:val="center"/>
        <w:rPr>
          <w:rFonts w:ascii="Times New Roman" w:eastAsia="Times New Roman" w:hAnsi="Times New Roman" w:cs="Times New Roman"/>
          <w:b/>
          <w:lang w:eastAsia="pl-PL"/>
        </w:rPr>
      </w:pPr>
      <w:r w:rsidRPr="0040284F">
        <w:rPr>
          <w:rFonts w:ascii="Times New Roman" w:eastAsia="Times New Roman" w:hAnsi="Times New Roman" w:cs="Times New Roman"/>
          <w:b/>
          <w:lang w:eastAsia="pl-PL"/>
        </w:rPr>
        <w:t>Oświadczenie</w:t>
      </w:r>
    </w:p>
    <w:p w:rsidR="00117BD8" w:rsidRPr="0040284F" w:rsidRDefault="00117BD8" w:rsidP="0040284F">
      <w:pPr>
        <w:spacing w:after="0" w:line="240" w:lineRule="auto"/>
        <w:jc w:val="both"/>
        <w:rPr>
          <w:rFonts w:ascii="Times New Roman" w:eastAsia="Times New Roman" w:hAnsi="Times New Roman" w:cs="Times New Roman"/>
          <w:lang w:eastAsia="pl-PL"/>
        </w:rPr>
      </w:pPr>
    </w:p>
    <w:p w:rsidR="00117BD8" w:rsidRPr="0040284F" w:rsidRDefault="00117BD8" w:rsidP="0040284F">
      <w:pPr>
        <w:spacing w:after="0" w:line="240" w:lineRule="auto"/>
        <w:jc w:val="both"/>
        <w:rPr>
          <w:rFonts w:ascii="Times New Roman" w:eastAsia="Times New Roman" w:hAnsi="Times New Roman" w:cs="Times New Roman"/>
          <w:lang w:eastAsia="pl-PL"/>
        </w:rPr>
      </w:pPr>
    </w:p>
    <w:p w:rsidR="00117BD8" w:rsidRPr="0040284F" w:rsidRDefault="00117BD8" w:rsidP="0040284F">
      <w:p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Dotyczy:</w:t>
      </w:r>
    </w:p>
    <w:p w:rsidR="00117BD8" w:rsidRPr="0040284F" w:rsidRDefault="00117BD8" w:rsidP="0040284F">
      <w:pPr>
        <w:tabs>
          <w:tab w:val="left" w:pos="1134"/>
        </w:tabs>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faktury nr</w:t>
      </w:r>
      <w:r w:rsidRPr="0040284F">
        <w:rPr>
          <w:rFonts w:ascii="Times New Roman" w:eastAsia="Times New Roman" w:hAnsi="Times New Roman" w:cs="Times New Roman"/>
          <w:lang w:eastAsia="pl-PL"/>
        </w:rPr>
        <w:tab/>
        <w:t xml:space="preserve">…………………………………….. </w:t>
      </w:r>
    </w:p>
    <w:p w:rsidR="00117BD8" w:rsidRPr="0040284F" w:rsidRDefault="00117BD8" w:rsidP="0040284F">
      <w:pPr>
        <w:tabs>
          <w:tab w:val="left" w:pos="1134"/>
        </w:tabs>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 xml:space="preserve">z dnia </w:t>
      </w:r>
      <w:r w:rsidRPr="0040284F">
        <w:rPr>
          <w:rFonts w:ascii="Times New Roman" w:eastAsia="Times New Roman" w:hAnsi="Times New Roman" w:cs="Times New Roman"/>
          <w:lang w:eastAsia="pl-PL"/>
        </w:rPr>
        <w:tab/>
        <w:t>……………………………………..</w:t>
      </w:r>
    </w:p>
    <w:p w:rsidR="00117BD8" w:rsidRPr="0040284F" w:rsidRDefault="00117BD8" w:rsidP="0040284F">
      <w:pPr>
        <w:tabs>
          <w:tab w:val="left" w:pos="1134"/>
        </w:tabs>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na kwotę</w:t>
      </w:r>
      <w:r w:rsidRPr="0040284F">
        <w:rPr>
          <w:rFonts w:ascii="Times New Roman" w:eastAsia="Times New Roman" w:hAnsi="Times New Roman" w:cs="Times New Roman"/>
          <w:lang w:eastAsia="pl-PL"/>
        </w:rPr>
        <w:tab/>
        <w:t>……………………………………..</w:t>
      </w:r>
    </w:p>
    <w:p w:rsidR="00117BD8" w:rsidRPr="0040284F" w:rsidRDefault="00117BD8" w:rsidP="0040284F">
      <w:pPr>
        <w:spacing w:after="0" w:line="240" w:lineRule="auto"/>
        <w:jc w:val="center"/>
        <w:rPr>
          <w:rFonts w:ascii="Times New Roman" w:eastAsia="Times New Roman" w:hAnsi="Times New Roman" w:cs="Times New Roman"/>
          <w:lang w:eastAsia="pl-PL"/>
        </w:rPr>
      </w:pPr>
    </w:p>
    <w:p w:rsidR="00117BD8" w:rsidRPr="0040284F" w:rsidRDefault="00117BD8" w:rsidP="0040284F">
      <w:pPr>
        <w:spacing w:after="0" w:line="240" w:lineRule="auto"/>
        <w:jc w:val="center"/>
        <w:rPr>
          <w:rFonts w:ascii="Times New Roman" w:eastAsia="Times New Roman" w:hAnsi="Times New Roman" w:cs="Times New Roman"/>
          <w:lang w:eastAsia="pl-PL"/>
        </w:rPr>
      </w:pPr>
    </w:p>
    <w:p w:rsidR="00117BD8" w:rsidRPr="0040284F" w:rsidRDefault="00117BD8" w:rsidP="0040284F">
      <w:pPr>
        <w:spacing w:after="0" w:line="240" w:lineRule="auto"/>
        <w:jc w:val="both"/>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rsidR="00117BD8" w:rsidRPr="0040284F" w:rsidRDefault="00117BD8" w:rsidP="0040284F">
      <w:pPr>
        <w:spacing w:after="0" w:line="240" w:lineRule="auto"/>
        <w:jc w:val="both"/>
        <w:rPr>
          <w:rFonts w:ascii="Times New Roman" w:eastAsia="Times New Roman" w:hAnsi="Times New Roman" w:cs="Times New Roman"/>
          <w:lang w:eastAsia="pl-PL"/>
        </w:rPr>
      </w:pPr>
    </w:p>
    <w:p w:rsidR="00117BD8" w:rsidRPr="0040284F" w:rsidRDefault="00117BD8" w:rsidP="0040284F">
      <w:pPr>
        <w:spacing w:after="0" w:line="240" w:lineRule="auto"/>
        <w:jc w:val="both"/>
        <w:rPr>
          <w:rFonts w:ascii="Times New Roman" w:eastAsia="Times New Roman" w:hAnsi="Times New Roman" w:cs="Times New Roman"/>
          <w:lang w:eastAsia="pl-PL"/>
        </w:rPr>
      </w:pPr>
    </w:p>
    <w:p w:rsidR="00117BD8" w:rsidRPr="0040284F" w:rsidRDefault="00117BD8" w:rsidP="0040284F">
      <w:pPr>
        <w:spacing w:after="0" w:line="240" w:lineRule="auto"/>
        <w:jc w:val="right"/>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_____________________________</w:t>
      </w:r>
    </w:p>
    <w:p w:rsidR="00117BD8" w:rsidRPr="0040284F" w:rsidRDefault="00117BD8" w:rsidP="0040284F">
      <w:pPr>
        <w:spacing w:after="0" w:line="240" w:lineRule="auto"/>
        <w:jc w:val="right"/>
        <w:rPr>
          <w:rFonts w:ascii="Times New Roman" w:eastAsia="Times New Roman" w:hAnsi="Times New Roman" w:cs="Times New Roman"/>
          <w:lang w:eastAsia="pl-PL"/>
        </w:rPr>
      </w:pPr>
      <w:r w:rsidRPr="0040284F">
        <w:rPr>
          <w:rFonts w:ascii="Times New Roman" w:eastAsia="Times New Roman" w:hAnsi="Times New Roman" w:cs="Times New Roman"/>
          <w:lang w:eastAsia="pl-PL"/>
        </w:rPr>
        <w:t>Podpis Wykonawcy</w:t>
      </w:r>
    </w:p>
    <w:p w:rsidR="00117BD8" w:rsidRPr="0040284F" w:rsidRDefault="00117BD8" w:rsidP="0040284F">
      <w:pPr>
        <w:spacing w:line="240" w:lineRule="auto"/>
        <w:jc w:val="right"/>
        <w:rPr>
          <w:rFonts w:ascii="Times New Roman" w:hAnsi="Times New Roman" w:cs="Times New Roman"/>
        </w:rPr>
      </w:pPr>
      <w:r w:rsidRPr="0040284F">
        <w:rPr>
          <w:rFonts w:ascii="Times New Roman" w:hAnsi="Times New Roman" w:cs="Times New Roman"/>
          <w:lang w:eastAsia="pl-PL"/>
        </w:rPr>
        <w:br w:type="page"/>
      </w:r>
      <w:r w:rsidRPr="0040284F">
        <w:rPr>
          <w:rFonts w:ascii="Times New Roman" w:hAnsi="Times New Roman" w:cs="Times New Roman"/>
        </w:rPr>
        <w:lastRenderedPageBreak/>
        <w:t>Załącznik nr 6</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r w:rsidRPr="0040284F">
        <w:rPr>
          <w:rFonts w:ascii="Times New Roman" w:hAnsi="Times New Roman" w:cs="Times New Roman"/>
        </w:rPr>
        <w:tab/>
      </w:r>
      <w:r w:rsidRPr="0040284F">
        <w:rPr>
          <w:rFonts w:ascii="Times New Roman" w:hAnsi="Times New Roman" w:cs="Times New Roman"/>
        </w:rPr>
        <w:tab/>
        <w:t>miejscowość, data…………………………</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Podmiot (pełna nazwa Podmiotu)</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Adres siedziby</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Numer identyfikacji podatkowej</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b/>
          <w:bCs/>
        </w:rPr>
        <w:t>Szpital Uniwersytecki w Krakowie</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ul. Mikołaja Kopernika 36</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31-501 Kraków</w:t>
      </w:r>
    </w:p>
    <w:p w:rsidR="00117BD8" w:rsidRPr="0040284F" w:rsidRDefault="00117BD8" w:rsidP="0040284F">
      <w:pPr>
        <w:spacing w:line="240" w:lineRule="auto"/>
        <w:rPr>
          <w:rFonts w:ascii="Times New Roman" w:hAnsi="Times New Roman" w:cs="Times New Roman"/>
          <w:b/>
          <w:bCs/>
        </w:rPr>
      </w:pPr>
    </w:p>
    <w:p w:rsidR="00117BD8" w:rsidRPr="0040284F" w:rsidRDefault="00117BD8" w:rsidP="0040284F">
      <w:pPr>
        <w:spacing w:line="240" w:lineRule="auto"/>
        <w:jc w:val="center"/>
        <w:rPr>
          <w:rFonts w:ascii="Times New Roman" w:hAnsi="Times New Roman" w:cs="Times New Roman"/>
          <w:b/>
          <w:bCs/>
        </w:rPr>
      </w:pPr>
      <w:r w:rsidRPr="0040284F">
        <w:rPr>
          <w:rFonts w:ascii="Times New Roman" w:hAnsi="Times New Roman" w:cs="Times New Roman"/>
          <w:b/>
          <w:bCs/>
        </w:rPr>
        <w:t>OŚWIADCZENIE WIEDZY</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Działając w imieniu ……………………………………………………………………………………………………………………………</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i/>
          <w:iCs/>
        </w:rPr>
        <w:t>pełna</w:t>
      </w:r>
      <w:r w:rsidRPr="0040284F">
        <w:rPr>
          <w:rFonts w:ascii="Times New Roman" w:hAnsi="Times New Roman" w:cs="Times New Roman"/>
        </w:rPr>
        <w:t xml:space="preserve"> </w:t>
      </w:r>
      <w:r w:rsidRPr="0040284F">
        <w:rPr>
          <w:rFonts w:ascii="Times New Roman" w:hAnsi="Times New Roman" w:cs="Times New Roman"/>
          <w:i/>
          <w:iCs/>
        </w:rPr>
        <w:t>nazwa Podmiotu</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oświadczam, że w okresie</w:t>
      </w:r>
      <w:r w:rsidRPr="0040284F">
        <w:rPr>
          <w:rFonts w:ascii="Times New Roman" w:hAnsi="Times New Roman" w:cs="Times New Roman"/>
          <w:i/>
          <w:iCs/>
        </w:rPr>
        <w:t xml:space="preserve"> </w:t>
      </w:r>
      <w:r w:rsidRPr="0040284F">
        <w:rPr>
          <w:rFonts w:ascii="Times New Roman" w:hAnsi="Times New Roman" w:cs="Times New Roman"/>
        </w:rPr>
        <w:t>od dnia …………………….. r. do dnia ……………………………. r.</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rPr>
        <w:t xml:space="preserve"> …………………………………….……………………………………………………………………………………………………………………:</w:t>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i/>
          <w:iCs/>
        </w:rPr>
        <w:t>pełna</w:t>
      </w:r>
      <w:r w:rsidRPr="0040284F">
        <w:rPr>
          <w:rFonts w:ascii="Times New Roman" w:hAnsi="Times New Roman" w:cs="Times New Roman"/>
        </w:rPr>
        <w:t xml:space="preserve"> </w:t>
      </w:r>
      <w:r w:rsidRPr="0040284F">
        <w:rPr>
          <w:rFonts w:ascii="Times New Roman" w:hAnsi="Times New Roman" w:cs="Times New Roman"/>
          <w:i/>
          <w:iCs/>
        </w:rPr>
        <w:t>nazwa Podmiotu</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ind w:left="426" w:hanging="426"/>
        <w:rPr>
          <w:rFonts w:ascii="Times New Roman" w:hAnsi="Times New Roman" w:cs="Times New Roman"/>
        </w:rPr>
      </w:pPr>
      <w:r w:rsidRPr="0040284F">
        <w:rPr>
          <w:rFonts w:ascii="MS Mincho" w:eastAsia="MS Mincho" w:hAnsi="MS Mincho" w:cs="MS Mincho" w:hint="eastAsia"/>
        </w:rPr>
        <w:t>☐</w:t>
      </w:r>
      <w:r w:rsidRPr="0040284F">
        <w:rPr>
          <w:rFonts w:ascii="Times New Roman" w:hAnsi="Times New Roman" w:cs="Times New Roman"/>
        </w:rPr>
        <w:t xml:space="preserve">   nie dokonywał/-a rozliczeń z podmiotem mającym miejsce zamieszkania, siedzibę lub zarząd na terytorium lub w kraju stosującym szkodliwą konkurencję podatkową (podmiotem z tzw. raju podatkowego).</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ind w:left="426" w:hanging="426"/>
        <w:rPr>
          <w:rFonts w:ascii="Times New Roman" w:hAnsi="Times New Roman" w:cs="Times New Roman"/>
        </w:rPr>
      </w:pPr>
      <w:r w:rsidRPr="0040284F">
        <w:rPr>
          <w:rFonts w:ascii="MS Mincho" w:eastAsia="MS Mincho" w:hAnsi="MS Mincho" w:cs="MS Mincho" w:hint="eastAsia"/>
        </w:rPr>
        <w:t>☐</w:t>
      </w:r>
      <w:r w:rsidRPr="0040284F">
        <w:rPr>
          <w:rFonts w:ascii="Times New Roman" w:hAnsi="Times New Roman" w:cs="Times New Roman"/>
        </w:rPr>
        <w:tab/>
        <w:t>dokonywał/-a rozliczeń z podmiotem mającym miejsce zamieszkania, siedzibę lub zarząd na terytorium lub w kraju stosującym szkodliwą konkurencję podatkową (podmiotem z tzw. raju podatkowego).</w:t>
      </w:r>
    </w:p>
    <w:p w:rsidR="00117BD8" w:rsidRPr="0040284F" w:rsidRDefault="00117BD8" w:rsidP="0040284F">
      <w:pPr>
        <w:spacing w:line="240" w:lineRule="auto"/>
        <w:ind w:left="2124" w:firstLine="708"/>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ind w:left="2124" w:firstLine="708"/>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ind w:left="2832"/>
        <w:rPr>
          <w:rFonts w:ascii="Times New Roman" w:hAnsi="Times New Roman" w:cs="Times New Roman"/>
          <w:i/>
          <w:iCs/>
        </w:rPr>
      </w:pPr>
      <w:r w:rsidRPr="0040284F">
        <w:rPr>
          <w:rFonts w:ascii="Times New Roman" w:hAnsi="Times New Roman" w:cs="Times New Roman"/>
          <w:i/>
          <w:iCs/>
        </w:rPr>
        <w:lastRenderedPageBreak/>
        <w:t xml:space="preserve">Podpis osoby uprawnionej /osób uprawnionych do reprezentacji Podmiotu </w:t>
      </w:r>
    </w:p>
    <w:p w:rsidR="00117BD8" w:rsidRPr="0040284F" w:rsidRDefault="00117BD8" w:rsidP="0040284F">
      <w:pPr>
        <w:spacing w:line="240" w:lineRule="auto"/>
        <w:rPr>
          <w:rFonts w:ascii="Times New Roman" w:hAnsi="Times New Roman" w:cs="Times New Roman"/>
          <w:i/>
          <w:iCs/>
        </w:rPr>
      </w:pPr>
    </w:p>
    <w:p w:rsidR="00117BD8" w:rsidRPr="0040284F" w:rsidRDefault="00117BD8" w:rsidP="0040284F">
      <w:pPr>
        <w:spacing w:line="240" w:lineRule="auto"/>
        <w:rPr>
          <w:rFonts w:ascii="Times New Roman" w:hAnsi="Times New Roman" w:cs="Times New Roman"/>
          <w:i/>
          <w:iCs/>
        </w:rPr>
      </w:pP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rPr>
        <w:t xml:space="preserve">*należy zaznaczyć właściwy kwadrat </w:t>
      </w:r>
      <w:r w:rsidRPr="0040284F">
        <w:rPr>
          <w:rFonts w:ascii="Times New Roman" w:hAnsi="Times New Roman" w:cs="Times New Roman"/>
        </w:rPr>
        <w:br w:type="page"/>
      </w:r>
    </w:p>
    <w:p w:rsidR="00117BD8" w:rsidRPr="0040284F" w:rsidRDefault="00117BD8" w:rsidP="0040284F">
      <w:pPr>
        <w:spacing w:line="240" w:lineRule="auto"/>
        <w:rPr>
          <w:rFonts w:ascii="Times New Roman" w:hAnsi="Times New Roman" w:cs="Times New Roman"/>
          <w:b/>
          <w:bCs/>
        </w:rPr>
      </w:pPr>
      <w:r w:rsidRPr="0040284F">
        <w:rPr>
          <w:rFonts w:ascii="Times New Roman" w:hAnsi="Times New Roman" w:cs="Times New Roman"/>
          <w:b/>
          <w:bCs/>
        </w:rPr>
        <w:lastRenderedPageBreak/>
        <w:t>OBJAŚNIENIA:</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 xml:space="preserve">Niniejsze </w:t>
      </w:r>
      <w:r w:rsidRPr="0040284F">
        <w:rPr>
          <w:rFonts w:ascii="Times New Roman" w:hAnsi="Times New Roman" w:cs="Times New Roman"/>
          <w:b/>
          <w:bCs/>
        </w:rPr>
        <w:t>OŚWIADCZENIE WIEDZY</w:t>
      </w:r>
      <w:r w:rsidRPr="0040284F">
        <w:rPr>
          <w:rFonts w:ascii="Times New Roman" w:hAnsi="Times New Roman" w:cs="Times New Roman"/>
        </w:rPr>
        <w:t xml:space="preserve"> jest wymagane w związku z regulacją art. 11o ust. 1b ustawy o podatku dochodowym od osób prawnych (</w:t>
      </w:r>
      <w:proofErr w:type="spellStart"/>
      <w:r w:rsidRPr="0040284F">
        <w:rPr>
          <w:rFonts w:ascii="Times New Roman" w:hAnsi="Times New Roman" w:cs="Times New Roman"/>
        </w:rPr>
        <w:t>t.j</w:t>
      </w:r>
      <w:proofErr w:type="spellEnd"/>
      <w:r w:rsidRPr="0040284F">
        <w:rPr>
          <w:rFonts w:ascii="Times New Roman" w:hAnsi="Times New Roman" w:cs="Times New Roman"/>
        </w:rPr>
        <w:t>. Dz. U. z 2021 r. poz. 1800 ze zm., dalej ustawa o </w:t>
      </w:r>
      <w:proofErr w:type="spellStart"/>
      <w:r w:rsidRPr="0040284F">
        <w:rPr>
          <w:rFonts w:ascii="Times New Roman" w:hAnsi="Times New Roman" w:cs="Times New Roman"/>
        </w:rPr>
        <w:t>p.d.o.p</w:t>
      </w:r>
      <w:proofErr w:type="spellEnd"/>
      <w:r w:rsidRPr="0040284F">
        <w:rPr>
          <w:rFonts w:ascii="Times New Roman" w:hAnsi="Times New Roman" w:cs="Times New Roman"/>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40284F">
        <w:rPr>
          <w:rFonts w:ascii="Times New Roman" w:hAnsi="Times New Roman" w:cs="Times New Roman"/>
        </w:rPr>
        <w:t>p.d.o.p</w:t>
      </w:r>
      <w:proofErr w:type="spellEnd"/>
      <w:r w:rsidRPr="0040284F">
        <w:rPr>
          <w:rFonts w:ascii="Times New Roman" w:hAnsi="Times New Roman" w:cs="Times New Roman"/>
        </w:rPr>
        <w:t>./art. 5a pkt 33d ustawy o podatku dochodowym od osób fizycznych (</w:t>
      </w:r>
      <w:proofErr w:type="spellStart"/>
      <w:r w:rsidRPr="0040284F">
        <w:rPr>
          <w:rFonts w:ascii="Times New Roman" w:hAnsi="Times New Roman" w:cs="Times New Roman"/>
        </w:rPr>
        <w:t>t.j</w:t>
      </w:r>
      <w:proofErr w:type="spellEnd"/>
      <w:r w:rsidRPr="0040284F">
        <w:rPr>
          <w:rFonts w:ascii="Times New Roman" w:hAnsi="Times New Roman" w:cs="Times New Roman"/>
        </w:rPr>
        <w:t xml:space="preserve">. </w:t>
      </w:r>
      <w:proofErr w:type="spellStart"/>
      <w:r w:rsidRPr="0040284F">
        <w:rPr>
          <w:rFonts w:ascii="Times New Roman" w:hAnsi="Times New Roman" w:cs="Times New Roman"/>
        </w:rPr>
        <w:t>Dz.U</w:t>
      </w:r>
      <w:proofErr w:type="spellEnd"/>
      <w:r w:rsidRPr="0040284F">
        <w:rPr>
          <w:rFonts w:ascii="Times New Roman" w:hAnsi="Times New Roman" w:cs="Times New Roman"/>
        </w:rPr>
        <w:t>. z 2021 r., poz. 1128 ze zm.)</w:t>
      </w: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rsidR="00117BD8" w:rsidRPr="0040284F" w:rsidRDefault="00117BD8" w:rsidP="0040284F">
      <w:pPr>
        <w:pStyle w:val="Akapitzlist"/>
        <w:spacing w:line="240" w:lineRule="auto"/>
        <w:rPr>
          <w:rFonts w:ascii="Times New Roman" w:hAnsi="Times New Roman" w:cs="Times New Roman"/>
        </w:rPr>
      </w:pP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w:t>
      </w:r>
      <w:r w:rsidRPr="0040284F">
        <w:rPr>
          <w:rFonts w:ascii="Times New Roman" w:hAnsi="Times New Roman" w:cs="Times New Roman"/>
        </w:rPr>
        <w:tab/>
        <w:t>Księstwo Andory;</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t>2)</w:t>
      </w:r>
      <w:r w:rsidRPr="0040284F">
        <w:rPr>
          <w:rFonts w:ascii="Times New Roman" w:hAnsi="Times New Roman" w:cs="Times New Roman"/>
        </w:rPr>
        <w:tab/>
        <w:t>Anguilla - Terytorium Zamorskie Zjednoczonego Królestwa Wielkiej Brytanii i Irlandii Północnej;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3)</w:t>
      </w:r>
      <w:r w:rsidRPr="0040284F">
        <w:rPr>
          <w:rFonts w:ascii="Times New Roman" w:hAnsi="Times New Roman" w:cs="Times New Roman"/>
        </w:rPr>
        <w:tab/>
        <w:t>Antigua i Barbuda;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4)</w:t>
      </w:r>
      <w:r w:rsidRPr="0040284F">
        <w:rPr>
          <w:rFonts w:ascii="Times New Roman" w:hAnsi="Times New Roman" w:cs="Times New Roman"/>
        </w:rPr>
        <w:tab/>
      </w:r>
      <w:proofErr w:type="spellStart"/>
      <w:r w:rsidRPr="0040284F">
        <w:rPr>
          <w:rFonts w:ascii="Times New Roman" w:hAnsi="Times New Roman" w:cs="Times New Roman"/>
        </w:rPr>
        <w:t>Sint</w:t>
      </w:r>
      <w:proofErr w:type="spellEnd"/>
      <w:r w:rsidRPr="0040284F">
        <w:rPr>
          <w:rFonts w:ascii="Times New Roman" w:hAnsi="Times New Roman" w:cs="Times New Roman"/>
        </w:rPr>
        <w:t xml:space="preserve">-Maarten, </w:t>
      </w:r>
      <w:proofErr w:type="spellStart"/>
      <w:r w:rsidRPr="0040284F">
        <w:rPr>
          <w:rFonts w:ascii="Times New Roman" w:hAnsi="Times New Roman" w:cs="Times New Roman"/>
        </w:rPr>
        <w:t>Curaçao</w:t>
      </w:r>
      <w:proofErr w:type="spellEnd"/>
      <w:r w:rsidRPr="0040284F">
        <w:rPr>
          <w:rFonts w:ascii="Times New Roman" w:hAnsi="Times New Roman" w:cs="Times New Roman"/>
        </w:rPr>
        <w:t xml:space="preserve"> - kraje wchodzące w skład Królestwa Niderlandów;</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5)</w:t>
      </w:r>
      <w:r w:rsidRPr="0040284F">
        <w:rPr>
          <w:rFonts w:ascii="Times New Roman" w:hAnsi="Times New Roman" w:cs="Times New Roman"/>
        </w:rPr>
        <w:tab/>
        <w:t>Królestwo Bahrajnu;</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t>6)</w:t>
      </w:r>
      <w:r w:rsidRPr="0040284F">
        <w:rPr>
          <w:rFonts w:ascii="Times New Roman" w:hAnsi="Times New Roman" w:cs="Times New Roman"/>
        </w:rPr>
        <w:tab/>
        <w:t>Brytyjskie Wyspy Dziewicze - Terytorium Zamorskie Zjednoczonego Królestwa Wielkiej Brytanii i Irlandii Północnej;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7)</w:t>
      </w:r>
      <w:r w:rsidRPr="0040284F">
        <w:rPr>
          <w:rFonts w:ascii="Times New Roman" w:hAnsi="Times New Roman" w:cs="Times New Roman"/>
        </w:rPr>
        <w:tab/>
        <w:t>Wyspy Cooka - Samorządne Terytorium Stowarzyszone z Nową Zelandią;</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8)</w:t>
      </w:r>
      <w:r w:rsidRPr="0040284F">
        <w:rPr>
          <w:rFonts w:ascii="Times New Roman" w:hAnsi="Times New Roman" w:cs="Times New Roman"/>
        </w:rPr>
        <w:tab/>
        <w:t>Wspólnota Dominiki;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9)</w:t>
      </w:r>
      <w:r w:rsidRPr="0040284F">
        <w:rPr>
          <w:rFonts w:ascii="Times New Roman" w:hAnsi="Times New Roman" w:cs="Times New Roman"/>
        </w:rPr>
        <w:tab/>
        <w:t>Grenada;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10)</w:t>
      </w:r>
      <w:r w:rsidRPr="0040284F">
        <w:rPr>
          <w:rFonts w:ascii="Times New Roman" w:hAnsi="Times New Roman" w:cs="Times New Roman"/>
        </w:rPr>
        <w:tab/>
        <w:t>Sark - Terytorium Zależne Korony Brytyjskiej;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11)</w:t>
      </w:r>
      <w:r w:rsidRPr="0040284F">
        <w:rPr>
          <w:rFonts w:ascii="Times New Roman" w:hAnsi="Times New Roman" w:cs="Times New Roman"/>
        </w:rPr>
        <w:tab/>
        <w:t>Hongkong - Specjalny Region Administracyjny Chińskiej Republiki Ludowej;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12)</w:t>
      </w:r>
      <w:r w:rsidRPr="0040284F">
        <w:rPr>
          <w:rFonts w:ascii="Times New Roman" w:hAnsi="Times New Roman" w:cs="Times New Roman"/>
        </w:rPr>
        <w:tab/>
        <w:t>Republika Liberii;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13)</w:t>
      </w:r>
      <w:r w:rsidRPr="0040284F">
        <w:rPr>
          <w:rFonts w:ascii="Times New Roman" w:hAnsi="Times New Roman" w:cs="Times New Roman"/>
        </w:rPr>
        <w:tab/>
        <w:t>Makau - Specjalny Region Administracyjny Chińskiej Republiki Ludowej;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14)</w:t>
      </w:r>
      <w:r w:rsidRPr="0040284F">
        <w:rPr>
          <w:rFonts w:ascii="Times New Roman" w:hAnsi="Times New Roman" w:cs="Times New Roman"/>
        </w:rPr>
        <w:tab/>
        <w:t>Republika Malediwów;</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15)</w:t>
      </w:r>
      <w:r w:rsidRPr="0040284F">
        <w:rPr>
          <w:rFonts w:ascii="Times New Roman" w:hAnsi="Times New Roman" w:cs="Times New Roman"/>
        </w:rPr>
        <w:tab/>
        <w:t>Republika Wysp Marshalla;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16)</w:t>
      </w:r>
      <w:r w:rsidRPr="0040284F">
        <w:rPr>
          <w:rFonts w:ascii="Times New Roman" w:hAnsi="Times New Roman" w:cs="Times New Roman"/>
        </w:rPr>
        <w:tab/>
        <w:t>Republika Mauritiusu;</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17)</w:t>
      </w:r>
      <w:r w:rsidRPr="0040284F">
        <w:rPr>
          <w:rFonts w:ascii="Times New Roman" w:hAnsi="Times New Roman" w:cs="Times New Roman"/>
        </w:rPr>
        <w:tab/>
        <w:t>Księstwo Monako;</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18)</w:t>
      </w:r>
      <w:r w:rsidRPr="0040284F">
        <w:rPr>
          <w:rFonts w:ascii="Times New Roman" w:hAnsi="Times New Roman" w:cs="Times New Roman"/>
        </w:rPr>
        <w:tab/>
        <w:t>Republika Nauru;</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19)</w:t>
      </w:r>
      <w:r w:rsidRPr="0040284F">
        <w:rPr>
          <w:rFonts w:ascii="Times New Roman" w:hAnsi="Times New Roman" w:cs="Times New Roman"/>
        </w:rPr>
        <w:tab/>
        <w:t>Niue - Samorządne Terytorium Stowarzyszone z Nową Zelandią;</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20)</w:t>
      </w:r>
      <w:r w:rsidRPr="0040284F">
        <w:rPr>
          <w:rFonts w:ascii="Times New Roman" w:hAnsi="Times New Roman" w:cs="Times New Roman"/>
        </w:rPr>
        <w:tab/>
        <w:t>Republika Panamy;</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lastRenderedPageBreak/>
        <w:t>21)</w:t>
      </w:r>
      <w:r w:rsidRPr="0040284F">
        <w:rPr>
          <w:rFonts w:ascii="Times New Roman" w:hAnsi="Times New Roman" w:cs="Times New Roman"/>
        </w:rPr>
        <w:tab/>
        <w:t>Niezależne Państwo Samoa;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22)</w:t>
      </w:r>
      <w:r w:rsidRPr="0040284F">
        <w:rPr>
          <w:rFonts w:ascii="Times New Roman" w:hAnsi="Times New Roman" w:cs="Times New Roman"/>
        </w:rPr>
        <w:tab/>
        <w:t>Republika Seszeli;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23)</w:t>
      </w:r>
      <w:r w:rsidRPr="0040284F">
        <w:rPr>
          <w:rFonts w:ascii="Times New Roman" w:hAnsi="Times New Roman" w:cs="Times New Roman"/>
        </w:rPr>
        <w:tab/>
        <w:t>Saint Lucia;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24)</w:t>
      </w:r>
      <w:r w:rsidRPr="0040284F">
        <w:rPr>
          <w:rFonts w:ascii="Times New Roman" w:hAnsi="Times New Roman" w:cs="Times New Roman"/>
        </w:rPr>
        <w:tab/>
        <w:t>Królestwo Tonga;</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t>25)</w:t>
      </w:r>
      <w:r w:rsidRPr="0040284F">
        <w:rPr>
          <w:rFonts w:ascii="Times New Roman" w:hAnsi="Times New Roman" w:cs="Times New Roman"/>
        </w:rPr>
        <w:tab/>
        <w:t>Wyspy Dziewicze Stanów Zjednoczonych - Terytorium Nieinkorporowane Stanów Zjednoczonych;</w:t>
      </w:r>
    </w:p>
    <w:p w:rsidR="00117BD8" w:rsidRPr="0040284F" w:rsidRDefault="00117BD8" w:rsidP="0040284F">
      <w:pPr>
        <w:spacing w:line="240" w:lineRule="auto"/>
        <w:ind w:left="709"/>
        <w:rPr>
          <w:rFonts w:ascii="Times New Roman" w:hAnsi="Times New Roman" w:cs="Times New Roman"/>
          <w:lang w:val="en-US"/>
        </w:rPr>
      </w:pPr>
      <w:r w:rsidRPr="0040284F">
        <w:rPr>
          <w:rFonts w:ascii="Times New Roman" w:hAnsi="Times New Roman" w:cs="Times New Roman"/>
        </w:rPr>
        <w:t>26)</w:t>
      </w:r>
      <w:r w:rsidRPr="0040284F">
        <w:rPr>
          <w:rFonts w:ascii="Times New Roman" w:hAnsi="Times New Roman" w:cs="Times New Roman"/>
        </w:rPr>
        <w:tab/>
        <w:t>Republika Vanuatu.</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rsidR="00117BD8" w:rsidRPr="0040284F" w:rsidRDefault="00117BD8" w:rsidP="0040284F">
      <w:pPr>
        <w:pStyle w:val="Akapitzlist"/>
        <w:spacing w:line="240" w:lineRule="auto"/>
        <w:ind w:left="1488"/>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jc w:val="right"/>
        <w:rPr>
          <w:rFonts w:ascii="Times New Roman" w:hAnsi="Times New Roman" w:cs="Times New Roman"/>
          <w:b/>
        </w:rPr>
      </w:pPr>
      <w:r w:rsidRPr="0040284F">
        <w:rPr>
          <w:rFonts w:ascii="Times New Roman" w:hAnsi="Times New Roman" w:cs="Times New Roman"/>
          <w:b/>
        </w:rPr>
        <w:br w:type="page"/>
      </w:r>
    </w:p>
    <w:p w:rsidR="00117BD8" w:rsidRPr="0040284F" w:rsidRDefault="00117BD8" w:rsidP="0040284F">
      <w:pPr>
        <w:spacing w:line="240" w:lineRule="auto"/>
        <w:jc w:val="right"/>
        <w:rPr>
          <w:rFonts w:ascii="Times New Roman" w:hAnsi="Times New Roman" w:cs="Times New Roman"/>
        </w:rPr>
      </w:pPr>
      <w:r w:rsidRPr="0040284F">
        <w:rPr>
          <w:rFonts w:ascii="Times New Roman" w:hAnsi="Times New Roman" w:cs="Times New Roman"/>
        </w:rPr>
        <w:lastRenderedPageBreak/>
        <w:t>Załącznik nr 7</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r w:rsidRPr="0040284F">
        <w:rPr>
          <w:rFonts w:ascii="Times New Roman" w:hAnsi="Times New Roman" w:cs="Times New Roman"/>
        </w:rPr>
        <w:tab/>
      </w:r>
      <w:r w:rsidRPr="0040284F">
        <w:rPr>
          <w:rFonts w:ascii="Times New Roman" w:hAnsi="Times New Roman" w:cs="Times New Roman"/>
        </w:rPr>
        <w:tab/>
        <w:t>miejscowość, data…………………………</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Podmiot (pełna nazwa Podmiotu)</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Adres siedziby</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rPr>
          <w:rFonts w:ascii="Times New Roman" w:hAnsi="Times New Roman" w:cs="Times New Roman"/>
          <w:i/>
          <w:iCs/>
        </w:rPr>
      </w:pPr>
      <w:r w:rsidRPr="0040284F">
        <w:rPr>
          <w:rFonts w:ascii="Times New Roman" w:hAnsi="Times New Roman" w:cs="Times New Roman"/>
          <w:i/>
          <w:iCs/>
        </w:rPr>
        <w:t>Numer identyfikacji podatkowej</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b/>
          <w:bCs/>
        </w:rPr>
        <w:t>Szpital Uniwersytecki w Krakowie</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ul. Mikołaja Kopernika 36</w:t>
      </w:r>
    </w:p>
    <w:p w:rsidR="00117BD8" w:rsidRPr="0040284F" w:rsidRDefault="00117BD8" w:rsidP="0040284F">
      <w:pPr>
        <w:spacing w:line="240" w:lineRule="auto"/>
        <w:jc w:val="center"/>
        <w:rPr>
          <w:rFonts w:ascii="Times New Roman" w:hAnsi="Times New Roman" w:cs="Times New Roman"/>
        </w:rPr>
      </w:pPr>
      <w:r w:rsidRPr="0040284F">
        <w:rPr>
          <w:rFonts w:ascii="Times New Roman" w:hAnsi="Times New Roman" w:cs="Times New Roman"/>
        </w:rPr>
        <w:t>31-501 Kraków</w:t>
      </w:r>
    </w:p>
    <w:p w:rsidR="00117BD8" w:rsidRPr="0040284F" w:rsidRDefault="00117BD8" w:rsidP="0040284F">
      <w:pPr>
        <w:spacing w:line="240" w:lineRule="auto"/>
        <w:jc w:val="center"/>
        <w:rPr>
          <w:rFonts w:ascii="Times New Roman" w:hAnsi="Times New Roman" w:cs="Times New Roman"/>
          <w:b/>
          <w:bCs/>
        </w:rPr>
      </w:pPr>
      <w:r w:rsidRPr="0040284F">
        <w:rPr>
          <w:rFonts w:ascii="Times New Roman" w:hAnsi="Times New Roman" w:cs="Times New Roman"/>
          <w:b/>
          <w:bCs/>
        </w:rPr>
        <w:t>OŚWIADCZENIE O REZYDENCJI RZECZYWISTEGO WŁAŚCICIELA*</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Działając w imieniu ……………………………………………………………………………………………………………………………</w:t>
      </w: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rPr>
        <w:tab/>
      </w:r>
      <w:r w:rsidRPr="0040284F">
        <w:rPr>
          <w:rFonts w:ascii="Times New Roman" w:hAnsi="Times New Roman" w:cs="Times New Roman"/>
          <w:i/>
          <w:iCs/>
        </w:rPr>
        <w:t>pełna</w:t>
      </w:r>
      <w:r w:rsidRPr="0040284F">
        <w:rPr>
          <w:rFonts w:ascii="Times New Roman" w:hAnsi="Times New Roman" w:cs="Times New Roman"/>
        </w:rPr>
        <w:t xml:space="preserve"> </w:t>
      </w:r>
      <w:r w:rsidRPr="0040284F">
        <w:rPr>
          <w:rFonts w:ascii="Times New Roman" w:hAnsi="Times New Roman" w:cs="Times New Roman"/>
          <w:i/>
          <w:iCs/>
        </w:rPr>
        <w:t>nazwa Podmiotu</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oświadczam, według mojej najlepszej wiedzy, że rzeczywisty właściciel w rozumieniu art. 4a pkt 29 ustawy o podatku dochodowym od osób prawnych (</w:t>
      </w:r>
      <w:proofErr w:type="spellStart"/>
      <w:r w:rsidRPr="0040284F">
        <w:rPr>
          <w:rFonts w:ascii="Times New Roman" w:hAnsi="Times New Roman" w:cs="Times New Roman"/>
        </w:rPr>
        <w:t>t.j</w:t>
      </w:r>
      <w:proofErr w:type="spellEnd"/>
      <w:r w:rsidRPr="0040284F">
        <w:rPr>
          <w:rFonts w:ascii="Times New Roman" w:hAnsi="Times New Roman" w:cs="Times New Roman"/>
        </w:rPr>
        <w:t>. Dz. U. z 2021 r. poz. 1800 ze zm.)/ art. 5a pkt 33d ustawy o podatku dochodowym od osób fizycznych (</w:t>
      </w:r>
      <w:proofErr w:type="spellStart"/>
      <w:r w:rsidRPr="0040284F">
        <w:rPr>
          <w:rFonts w:ascii="Times New Roman" w:hAnsi="Times New Roman" w:cs="Times New Roman"/>
        </w:rPr>
        <w:t>t.j</w:t>
      </w:r>
      <w:proofErr w:type="spellEnd"/>
      <w:r w:rsidRPr="0040284F">
        <w:rPr>
          <w:rFonts w:ascii="Times New Roman" w:hAnsi="Times New Roman" w:cs="Times New Roman"/>
        </w:rPr>
        <w:t xml:space="preserve">. </w:t>
      </w:r>
      <w:proofErr w:type="spellStart"/>
      <w:r w:rsidRPr="0040284F">
        <w:rPr>
          <w:rFonts w:ascii="Times New Roman" w:hAnsi="Times New Roman" w:cs="Times New Roman"/>
        </w:rPr>
        <w:t>Dz.U</w:t>
      </w:r>
      <w:proofErr w:type="spellEnd"/>
      <w:r w:rsidRPr="0040284F">
        <w:rPr>
          <w:rFonts w:ascii="Times New Roman" w:hAnsi="Times New Roman" w:cs="Times New Roman"/>
        </w:rPr>
        <w:t>. z 2021 r., poz. 1128 ze zm.):</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ind w:left="426" w:hanging="426"/>
        <w:rPr>
          <w:rFonts w:ascii="Times New Roman" w:hAnsi="Times New Roman" w:cs="Times New Roman"/>
        </w:rPr>
      </w:pPr>
      <w:r w:rsidRPr="0040284F">
        <w:rPr>
          <w:rFonts w:ascii="MS Mincho" w:eastAsia="MS Mincho" w:hAnsi="MS Mincho" w:cs="MS Mincho" w:hint="eastAsia"/>
        </w:rPr>
        <w:t>☐</w:t>
      </w:r>
      <w:r w:rsidRPr="0040284F">
        <w:rPr>
          <w:rFonts w:ascii="Times New Roman" w:hAnsi="Times New Roman" w:cs="Times New Roman"/>
        </w:rPr>
        <w:t xml:space="preserve">     nie ma miejsca zamieszkania, siedziby lub zarządu na terytorium lub w kraju stosującym szkodliwą konkurencję podatkową (nie jest podmiotem z tzw. raju podatkowego).</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ind w:left="426" w:hanging="426"/>
        <w:rPr>
          <w:rFonts w:ascii="Times New Roman" w:hAnsi="Times New Roman" w:cs="Times New Roman"/>
        </w:rPr>
      </w:pPr>
      <w:r w:rsidRPr="0040284F">
        <w:rPr>
          <w:rFonts w:ascii="MS Mincho" w:eastAsia="MS Mincho" w:hAnsi="MS Mincho" w:cs="MS Mincho" w:hint="eastAsia"/>
        </w:rPr>
        <w:t>☐</w:t>
      </w:r>
      <w:r w:rsidRPr="0040284F">
        <w:rPr>
          <w:rFonts w:ascii="Times New Roman" w:hAnsi="Times New Roman" w:cs="Times New Roman"/>
        </w:rPr>
        <w:tab/>
      </w:r>
      <w:bookmarkStart w:id="4" w:name="_Hlk73020587"/>
      <w:r w:rsidRPr="0040284F">
        <w:rPr>
          <w:rFonts w:ascii="Times New Roman" w:hAnsi="Times New Roman" w:cs="Times New Roman"/>
        </w:rPr>
        <w:t>ma miejsce zamieszkania, siedzibę lub zarząd na terytorium lub w kraju stosującym szkodliwą konkurencję podatkową (jest podmiotem z tzw. raju podatkowego).</w:t>
      </w:r>
      <w:bookmarkEnd w:id="4"/>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 xml:space="preserve"> </w:t>
      </w:r>
    </w:p>
    <w:p w:rsidR="00117BD8" w:rsidRPr="0040284F" w:rsidRDefault="00117BD8" w:rsidP="0040284F">
      <w:pPr>
        <w:spacing w:line="240" w:lineRule="auto"/>
        <w:ind w:left="2124" w:firstLine="708"/>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ind w:left="2124" w:firstLine="708"/>
        <w:rPr>
          <w:rFonts w:ascii="Times New Roman" w:hAnsi="Times New Roman" w:cs="Times New Roman"/>
        </w:rPr>
      </w:pPr>
      <w:r w:rsidRPr="0040284F">
        <w:rPr>
          <w:rFonts w:ascii="Times New Roman" w:hAnsi="Times New Roman" w:cs="Times New Roman"/>
        </w:rPr>
        <w:t>……………………………………………………………………………………</w:t>
      </w:r>
    </w:p>
    <w:p w:rsidR="00117BD8" w:rsidRPr="0040284F" w:rsidRDefault="00117BD8" w:rsidP="0040284F">
      <w:pPr>
        <w:spacing w:line="240" w:lineRule="auto"/>
        <w:ind w:left="2832"/>
        <w:rPr>
          <w:rFonts w:ascii="Times New Roman" w:hAnsi="Times New Roman" w:cs="Times New Roman"/>
          <w:i/>
          <w:iCs/>
        </w:rPr>
      </w:pPr>
      <w:r w:rsidRPr="0040284F">
        <w:rPr>
          <w:rFonts w:ascii="Times New Roman" w:hAnsi="Times New Roman" w:cs="Times New Roman"/>
          <w:i/>
          <w:iCs/>
        </w:rPr>
        <w:t xml:space="preserve">Podpis osoby uprawnionej /osób uprawnionych do reprezentacji Podmiotu </w:t>
      </w:r>
    </w:p>
    <w:p w:rsidR="00117BD8" w:rsidRPr="0040284F" w:rsidRDefault="00117BD8" w:rsidP="0040284F">
      <w:pPr>
        <w:spacing w:line="240" w:lineRule="auto"/>
        <w:ind w:left="2832"/>
        <w:rPr>
          <w:rFonts w:ascii="Times New Roman" w:hAnsi="Times New Roman" w:cs="Times New Roman"/>
          <w:i/>
          <w:iCs/>
        </w:rPr>
      </w:pPr>
    </w:p>
    <w:p w:rsidR="00117BD8" w:rsidRPr="0040284F" w:rsidRDefault="00117BD8" w:rsidP="0040284F">
      <w:pPr>
        <w:spacing w:line="240" w:lineRule="auto"/>
        <w:rPr>
          <w:rFonts w:ascii="Times New Roman" w:hAnsi="Times New Roman" w:cs="Times New Roman"/>
        </w:rPr>
      </w:pPr>
      <w:r w:rsidRPr="0040284F">
        <w:rPr>
          <w:rFonts w:ascii="Times New Roman" w:hAnsi="Times New Roman" w:cs="Times New Roman"/>
        </w:rPr>
        <w:t>**należy zaznaczyć właściwy kwadrat</w:t>
      </w:r>
      <w:r w:rsidRPr="0040284F">
        <w:rPr>
          <w:rFonts w:ascii="Times New Roman" w:hAnsi="Times New Roman" w:cs="Times New Roman"/>
        </w:rPr>
        <w:br w:type="page"/>
      </w:r>
    </w:p>
    <w:p w:rsidR="00117BD8" w:rsidRPr="0040284F" w:rsidRDefault="00117BD8" w:rsidP="0040284F">
      <w:pPr>
        <w:spacing w:line="240" w:lineRule="auto"/>
        <w:rPr>
          <w:rFonts w:ascii="Times New Roman" w:hAnsi="Times New Roman" w:cs="Times New Roman"/>
          <w:b/>
          <w:bCs/>
        </w:rPr>
      </w:pPr>
      <w:r w:rsidRPr="0040284F">
        <w:rPr>
          <w:rFonts w:ascii="Times New Roman" w:hAnsi="Times New Roman" w:cs="Times New Roman"/>
          <w:b/>
          <w:bCs/>
        </w:rPr>
        <w:lastRenderedPageBreak/>
        <w:t>*OBJAŚNIENIA:</w:t>
      </w:r>
    </w:p>
    <w:p w:rsidR="00117BD8" w:rsidRPr="0040284F" w:rsidRDefault="00117BD8" w:rsidP="0040284F">
      <w:pPr>
        <w:spacing w:line="240" w:lineRule="auto"/>
        <w:rPr>
          <w:rFonts w:ascii="Times New Roman" w:hAnsi="Times New Roman" w:cs="Times New Roman"/>
        </w:rPr>
      </w:pP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 xml:space="preserve">Niniejsze </w:t>
      </w:r>
      <w:r w:rsidRPr="0040284F">
        <w:rPr>
          <w:rFonts w:ascii="Times New Roman" w:hAnsi="Times New Roman" w:cs="Times New Roman"/>
          <w:b/>
          <w:bCs/>
        </w:rPr>
        <w:t xml:space="preserve">OŚWIADCZENIE O REZYDENCJI RZECZYWISTEGO WŁAŚCICIELA </w:t>
      </w:r>
      <w:r w:rsidRPr="0040284F">
        <w:rPr>
          <w:rFonts w:ascii="Times New Roman" w:hAnsi="Times New Roman" w:cs="Times New Roman"/>
        </w:rPr>
        <w:t>pozostaje w związku z regulacją art. 11o ust. 1b ustawy o podatku dochodowym od osób prawnych (</w:t>
      </w:r>
      <w:proofErr w:type="spellStart"/>
      <w:r w:rsidRPr="0040284F">
        <w:rPr>
          <w:rFonts w:ascii="Times New Roman" w:hAnsi="Times New Roman" w:cs="Times New Roman"/>
        </w:rPr>
        <w:t>t.j</w:t>
      </w:r>
      <w:proofErr w:type="spellEnd"/>
      <w:r w:rsidRPr="0040284F">
        <w:rPr>
          <w:rFonts w:ascii="Times New Roman" w:hAnsi="Times New Roman" w:cs="Times New Roman"/>
        </w:rPr>
        <w:t xml:space="preserve">. Dz. U. z 2021 r. poz. 1800 ze zm., dalej ustawa o </w:t>
      </w:r>
      <w:proofErr w:type="spellStart"/>
      <w:r w:rsidRPr="0040284F">
        <w:rPr>
          <w:rFonts w:ascii="Times New Roman" w:hAnsi="Times New Roman" w:cs="Times New Roman"/>
        </w:rPr>
        <w:t>p.d.o.p</w:t>
      </w:r>
      <w:proofErr w:type="spellEnd"/>
      <w:r w:rsidRPr="0040284F">
        <w:rPr>
          <w:rFonts w:ascii="Times New Roman" w:hAnsi="Times New Roman" w:cs="Times New Roman"/>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rsidR="00117BD8" w:rsidRPr="0040284F" w:rsidRDefault="00117BD8" w:rsidP="0040284F">
      <w:pPr>
        <w:pStyle w:val="Akapitzlist"/>
        <w:spacing w:line="240" w:lineRule="auto"/>
        <w:rPr>
          <w:rFonts w:ascii="Times New Roman" w:hAnsi="Times New Roman" w:cs="Times New Roman"/>
        </w:rPr>
      </w:pP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 xml:space="preserve">Zgodnie z art. 4a pkt 29 ustawy o </w:t>
      </w:r>
      <w:proofErr w:type="spellStart"/>
      <w:r w:rsidRPr="0040284F">
        <w:rPr>
          <w:rFonts w:ascii="Times New Roman" w:hAnsi="Times New Roman" w:cs="Times New Roman"/>
        </w:rPr>
        <w:t>p.d.o.p</w:t>
      </w:r>
      <w:proofErr w:type="spellEnd"/>
      <w:r w:rsidRPr="0040284F">
        <w:rPr>
          <w:rFonts w:ascii="Times New Roman" w:hAnsi="Times New Roman" w:cs="Times New Roman"/>
        </w:rPr>
        <w:t>./ art. 5a pkt 33d ustawy o podatku dochodowym od osób fizycznych (</w:t>
      </w:r>
      <w:proofErr w:type="spellStart"/>
      <w:r w:rsidRPr="0040284F">
        <w:rPr>
          <w:rFonts w:ascii="Times New Roman" w:hAnsi="Times New Roman" w:cs="Times New Roman"/>
        </w:rPr>
        <w:t>t.j</w:t>
      </w:r>
      <w:proofErr w:type="spellEnd"/>
      <w:r w:rsidRPr="0040284F">
        <w:rPr>
          <w:rFonts w:ascii="Times New Roman" w:hAnsi="Times New Roman" w:cs="Times New Roman"/>
        </w:rPr>
        <w:t xml:space="preserve">. </w:t>
      </w:r>
      <w:proofErr w:type="spellStart"/>
      <w:r w:rsidRPr="0040284F">
        <w:rPr>
          <w:rFonts w:ascii="Times New Roman" w:hAnsi="Times New Roman" w:cs="Times New Roman"/>
        </w:rPr>
        <w:t>Dz.U</w:t>
      </w:r>
      <w:proofErr w:type="spellEnd"/>
      <w:r w:rsidRPr="0040284F">
        <w:rPr>
          <w:rFonts w:ascii="Times New Roman" w:hAnsi="Times New Roman" w:cs="Times New Roman"/>
        </w:rPr>
        <w:t xml:space="preserve">. z 2021 r., poz. 1128 ze zm., dalej ustawa o </w:t>
      </w:r>
      <w:proofErr w:type="spellStart"/>
      <w:r w:rsidRPr="0040284F">
        <w:rPr>
          <w:rFonts w:ascii="Times New Roman" w:hAnsi="Times New Roman" w:cs="Times New Roman"/>
        </w:rPr>
        <w:t>p.d.o.f</w:t>
      </w:r>
      <w:proofErr w:type="spellEnd"/>
      <w:r w:rsidRPr="0040284F">
        <w:rPr>
          <w:rFonts w:ascii="Times New Roman" w:hAnsi="Times New Roman" w:cs="Times New Roman"/>
        </w:rPr>
        <w:t>.), rzeczywisty właściciel oznacza podmiot, który spełnia łącznie następujące warunki:</w:t>
      </w:r>
    </w:p>
    <w:p w:rsidR="00117BD8" w:rsidRPr="0040284F" w:rsidRDefault="00117BD8" w:rsidP="0040284F">
      <w:pPr>
        <w:pStyle w:val="Akapitzlist"/>
        <w:numPr>
          <w:ilvl w:val="1"/>
          <w:numId w:val="30"/>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otrzymuje należność dla własnej korzyści, w tym decyduje samodzielnie o jej przeznaczeniu i ponosi ryzyko ekonomiczne związane z utratą tej należności lub jej części,</w:t>
      </w:r>
    </w:p>
    <w:p w:rsidR="00117BD8" w:rsidRPr="0040284F" w:rsidRDefault="00117BD8" w:rsidP="0040284F">
      <w:pPr>
        <w:pStyle w:val="Akapitzlist"/>
        <w:numPr>
          <w:ilvl w:val="1"/>
          <w:numId w:val="30"/>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nie jest pośrednikiem, przedstawicielem, powiernikiem lub innym podmiotem zobowiązanym prawnie lub faktycznie do przekazania całości lub części należności innemu podmiotowi,</w:t>
      </w:r>
    </w:p>
    <w:p w:rsidR="00117BD8" w:rsidRPr="0040284F" w:rsidRDefault="00117BD8" w:rsidP="0040284F">
      <w:pPr>
        <w:pStyle w:val="Akapitzlist"/>
        <w:numPr>
          <w:ilvl w:val="1"/>
          <w:numId w:val="30"/>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40284F">
        <w:rPr>
          <w:rFonts w:ascii="Times New Roman" w:hAnsi="Times New Roman" w:cs="Times New Roman"/>
        </w:rPr>
        <w:t>p.d.o.p</w:t>
      </w:r>
      <w:proofErr w:type="spellEnd"/>
      <w:r w:rsidRPr="0040284F">
        <w:rPr>
          <w:rFonts w:ascii="Times New Roman" w:hAnsi="Times New Roman" w:cs="Times New Roman"/>
        </w:rPr>
        <w:t xml:space="preserve">./art. 30f ust. 20 ustawy o </w:t>
      </w:r>
      <w:proofErr w:type="spellStart"/>
      <w:r w:rsidRPr="0040284F">
        <w:rPr>
          <w:rFonts w:ascii="Times New Roman" w:hAnsi="Times New Roman" w:cs="Times New Roman"/>
        </w:rPr>
        <w:t>p.d.o.f</w:t>
      </w:r>
      <w:proofErr w:type="spellEnd"/>
      <w:r w:rsidRPr="0040284F">
        <w:rPr>
          <w:rFonts w:ascii="Times New Roman" w:hAnsi="Times New Roman" w:cs="Times New Roman"/>
        </w:rPr>
        <w:t>. stosuje się odpowiednio.</w:t>
      </w:r>
    </w:p>
    <w:p w:rsidR="00117BD8" w:rsidRPr="0040284F" w:rsidRDefault="00117BD8" w:rsidP="0040284F">
      <w:pPr>
        <w:spacing w:line="240" w:lineRule="auto"/>
        <w:ind w:left="708"/>
        <w:rPr>
          <w:rFonts w:ascii="Times New Roman" w:hAnsi="Times New Roman" w:cs="Times New Roman"/>
        </w:rPr>
      </w:pPr>
    </w:p>
    <w:p w:rsidR="00117BD8" w:rsidRPr="0040284F" w:rsidRDefault="00117BD8" w:rsidP="0040284F">
      <w:pPr>
        <w:spacing w:line="240" w:lineRule="auto"/>
        <w:ind w:left="708"/>
        <w:rPr>
          <w:rFonts w:ascii="Times New Roman" w:hAnsi="Times New Roman" w:cs="Times New Roman"/>
        </w:rPr>
      </w:pPr>
      <w:r w:rsidRPr="0040284F">
        <w:rPr>
          <w:rFonts w:ascii="Times New Roman" w:hAnsi="Times New Roman" w:cs="Times New Roman"/>
        </w:rPr>
        <w:t xml:space="preserve">Art. 24a ust. 18 ustawy o </w:t>
      </w:r>
      <w:proofErr w:type="spellStart"/>
      <w:r w:rsidRPr="0040284F">
        <w:rPr>
          <w:rFonts w:ascii="Times New Roman" w:hAnsi="Times New Roman" w:cs="Times New Roman"/>
        </w:rPr>
        <w:t>p.d.o.p</w:t>
      </w:r>
      <w:proofErr w:type="spellEnd"/>
      <w:r w:rsidRPr="0040284F">
        <w:rPr>
          <w:rFonts w:ascii="Times New Roman" w:hAnsi="Times New Roman" w:cs="Times New Roman"/>
        </w:rPr>
        <w:t xml:space="preserve">./ art. 30f ust. 20 ustawy o </w:t>
      </w:r>
      <w:proofErr w:type="spellStart"/>
      <w:r w:rsidRPr="0040284F">
        <w:rPr>
          <w:rFonts w:ascii="Times New Roman" w:hAnsi="Times New Roman" w:cs="Times New Roman"/>
        </w:rPr>
        <w:t>p.d.o.f</w:t>
      </w:r>
      <w:proofErr w:type="spellEnd"/>
      <w:r w:rsidRPr="0040284F">
        <w:rPr>
          <w:rFonts w:ascii="Times New Roman" w:hAnsi="Times New Roman" w:cs="Times New Roman"/>
        </w:rPr>
        <w:t>. stanowi:</w:t>
      </w:r>
    </w:p>
    <w:p w:rsidR="00117BD8" w:rsidRPr="0040284F" w:rsidRDefault="00117BD8" w:rsidP="0040284F">
      <w:pPr>
        <w:spacing w:line="240" w:lineRule="auto"/>
        <w:ind w:left="708"/>
        <w:rPr>
          <w:rFonts w:ascii="Times New Roman" w:hAnsi="Times New Roman" w:cs="Times New Roman"/>
        </w:rPr>
      </w:pPr>
    </w:p>
    <w:p w:rsidR="00117BD8" w:rsidRPr="0040284F" w:rsidRDefault="00117BD8" w:rsidP="0040284F">
      <w:pPr>
        <w:spacing w:line="240" w:lineRule="auto"/>
        <w:ind w:left="708"/>
        <w:rPr>
          <w:rFonts w:ascii="Times New Roman" w:hAnsi="Times New Roman" w:cs="Times New Roman"/>
        </w:rPr>
      </w:pPr>
      <w:r w:rsidRPr="0040284F">
        <w:rPr>
          <w:rFonts w:ascii="Times New Roman" w:hAnsi="Times New Roman" w:cs="Times New Roman"/>
        </w:rPr>
        <w:t>„Przy ocenie, czy zagraniczna jednostka kontrolowana prowadzi rzeczywistą działalność gospodarczą, bierze się pod uwagę w szczególności, czy:</w:t>
      </w:r>
    </w:p>
    <w:p w:rsidR="00117BD8" w:rsidRPr="0040284F" w:rsidRDefault="00117BD8" w:rsidP="0040284F">
      <w:pPr>
        <w:pStyle w:val="Akapitzlist"/>
        <w:numPr>
          <w:ilvl w:val="0"/>
          <w:numId w:val="31"/>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rsidR="00117BD8" w:rsidRPr="0040284F" w:rsidRDefault="00117BD8" w:rsidP="0040284F">
      <w:pPr>
        <w:pStyle w:val="Akapitzlist"/>
        <w:numPr>
          <w:ilvl w:val="0"/>
          <w:numId w:val="31"/>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zagraniczna jednostka kontrolowana nie tworzy struktury funkcjonującej w oderwaniu od przyczyn ekonomicznych;</w:t>
      </w:r>
    </w:p>
    <w:p w:rsidR="00117BD8" w:rsidRPr="0040284F" w:rsidRDefault="00117BD8" w:rsidP="0040284F">
      <w:pPr>
        <w:pStyle w:val="Akapitzlist"/>
        <w:numPr>
          <w:ilvl w:val="0"/>
          <w:numId w:val="31"/>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istnieje współmierność między zakresem działalności prowadzonej przez zagraniczną jednostkę kontrolowaną a faktycznie posiadanym przez tę jednostkę lokalem, personelem lub wyposażeniem;</w:t>
      </w:r>
    </w:p>
    <w:p w:rsidR="00117BD8" w:rsidRPr="0040284F" w:rsidRDefault="00117BD8" w:rsidP="0040284F">
      <w:pPr>
        <w:pStyle w:val="Akapitzlist"/>
        <w:numPr>
          <w:ilvl w:val="0"/>
          <w:numId w:val="31"/>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zawierane porozumienia są zgodne z rzeczywistością gospodarczą, mają uzasadnienie gospodarcze i nie są w sposób oczywisty sprzeczne z ogólnymi interesami gospodarczymi tej jednostki;</w:t>
      </w:r>
    </w:p>
    <w:p w:rsidR="00117BD8" w:rsidRPr="0040284F" w:rsidRDefault="00117BD8" w:rsidP="0040284F">
      <w:pPr>
        <w:pStyle w:val="Akapitzlist"/>
        <w:numPr>
          <w:ilvl w:val="0"/>
          <w:numId w:val="31"/>
        </w:numPr>
        <w:autoSpaceDN w:val="0"/>
        <w:spacing w:after="0" w:line="240" w:lineRule="auto"/>
        <w:ind w:left="1134" w:hanging="283"/>
        <w:jc w:val="both"/>
        <w:rPr>
          <w:rFonts w:ascii="Times New Roman" w:hAnsi="Times New Roman" w:cs="Times New Roman"/>
        </w:rPr>
      </w:pPr>
      <w:r w:rsidRPr="0040284F">
        <w:rPr>
          <w:rFonts w:ascii="Times New Roman" w:hAnsi="Times New Roman" w:cs="Times New Roman"/>
        </w:rPr>
        <w:t>zagraniczna jednostka kontrolowana samodzielnie wykonuje swoje podstawowe funkcje gospodarcze przy wykorzystaniu zasobów własnych, w tym obecnych na miejscu osób zarządzających.”</w:t>
      </w:r>
    </w:p>
    <w:p w:rsidR="00117BD8" w:rsidRPr="0040284F" w:rsidRDefault="00117BD8" w:rsidP="0040284F">
      <w:pPr>
        <w:pStyle w:val="Akapitzlist"/>
        <w:spacing w:line="240" w:lineRule="auto"/>
        <w:ind w:left="1134"/>
        <w:rPr>
          <w:rFonts w:ascii="Times New Roman" w:hAnsi="Times New Roman" w:cs="Times New Roman"/>
        </w:rPr>
      </w:pPr>
    </w:p>
    <w:p w:rsidR="00117BD8" w:rsidRPr="0040284F" w:rsidRDefault="00117BD8" w:rsidP="0040284F">
      <w:pPr>
        <w:pStyle w:val="Akapitzlist"/>
        <w:numPr>
          <w:ilvl w:val="0"/>
          <w:numId w:val="29"/>
        </w:numPr>
        <w:autoSpaceDN w:val="0"/>
        <w:spacing w:after="0" w:line="240" w:lineRule="auto"/>
        <w:jc w:val="both"/>
        <w:rPr>
          <w:rFonts w:ascii="Times New Roman" w:hAnsi="Times New Roman" w:cs="Times New Roman"/>
        </w:rPr>
      </w:pPr>
      <w:r w:rsidRPr="0040284F">
        <w:rPr>
          <w:rFonts w:ascii="Times New Roman" w:hAnsi="Times New Roman" w:cs="Times New Roman"/>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w:t>
      </w:r>
      <w:r w:rsidRPr="0040284F">
        <w:rPr>
          <w:rFonts w:ascii="Times New Roman" w:hAnsi="Times New Roman" w:cs="Times New Roman"/>
        </w:rPr>
        <w:tab/>
        <w:t>Księstwo Andory;</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lastRenderedPageBreak/>
        <w:t>2)</w:t>
      </w:r>
      <w:r w:rsidRPr="0040284F">
        <w:rPr>
          <w:rFonts w:ascii="Times New Roman" w:hAnsi="Times New Roman" w:cs="Times New Roman"/>
        </w:rPr>
        <w:tab/>
        <w:t>Anguilla - Terytorium Zamorskie Zjednoczonego Królestwa Wielkiej Brytanii i Irlandii Północnej;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3)</w:t>
      </w:r>
      <w:r w:rsidRPr="0040284F">
        <w:rPr>
          <w:rFonts w:ascii="Times New Roman" w:hAnsi="Times New Roman" w:cs="Times New Roman"/>
        </w:rPr>
        <w:tab/>
        <w:t>Antigua i Barbuda;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4)</w:t>
      </w:r>
      <w:r w:rsidRPr="0040284F">
        <w:rPr>
          <w:rFonts w:ascii="Times New Roman" w:hAnsi="Times New Roman" w:cs="Times New Roman"/>
        </w:rPr>
        <w:tab/>
      </w:r>
      <w:proofErr w:type="spellStart"/>
      <w:r w:rsidRPr="0040284F">
        <w:rPr>
          <w:rFonts w:ascii="Times New Roman" w:hAnsi="Times New Roman" w:cs="Times New Roman"/>
        </w:rPr>
        <w:t>Sint</w:t>
      </w:r>
      <w:proofErr w:type="spellEnd"/>
      <w:r w:rsidRPr="0040284F">
        <w:rPr>
          <w:rFonts w:ascii="Times New Roman" w:hAnsi="Times New Roman" w:cs="Times New Roman"/>
        </w:rPr>
        <w:t xml:space="preserve">-Maarten, </w:t>
      </w:r>
      <w:proofErr w:type="spellStart"/>
      <w:r w:rsidRPr="0040284F">
        <w:rPr>
          <w:rFonts w:ascii="Times New Roman" w:hAnsi="Times New Roman" w:cs="Times New Roman"/>
        </w:rPr>
        <w:t>Curaçao</w:t>
      </w:r>
      <w:proofErr w:type="spellEnd"/>
      <w:r w:rsidRPr="0040284F">
        <w:rPr>
          <w:rFonts w:ascii="Times New Roman" w:hAnsi="Times New Roman" w:cs="Times New Roman"/>
        </w:rPr>
        <w:t xml:space="preserve"> - kraje wchodzące w skład Królestwa Niderlandów;</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5)</w:t>
      </w:r>
      <w:r w:rsidRPr="0040284F">
        <w:rPr>
          <w:rFonts w:ascii="Times New Roman" w:hAnsi="Times New Roman" w:cs="Times New Roman"/>
        </w:rPr>
        <w:tab/>
        <w:t>Królestwo Bahrajnu;</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t>6)</w:t>
      </w:r>
      <w:r w:rsidRPr="0040284F">
        <w:rPr>
          <w:rFonts w:ascii="Times New Roman" w:hAnsi="Times New Roman" w:cs="Times New Roman"/>
        </w:rPr>
        <w:tab/>
        <w:t>Brytyjskie Wyspy Dziewicze - Terytorium Zamorskie Zjednoczonego Królestwa Wielkiej Brytanii i Irlandii Północnej;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7)</w:t>
      </w:r>
      <w:r w:rsidRPr="0040284F">
        <w:rPr>
          <w:rFonts w:ascii="Times New Roman" w:hAnsi="Times New Roman" w:cs="Times New Roman"/>
        </w:rPr>
        <w:tab/>
        <w:t>Wyspy Cooka - Samorządne Terytorium Stowarzyszone z Nową Zelandią;</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8)</w:t>
      </w:r>
      <w:r w:rsidRPr="0040284F">
        <w:rPr>
          <w:rFonts w:ascii="Times New Roman" w:hAnsi="Times New Roman" w:cs="Times New Roman"/>
        </w:rPr>
        <w:tab/>
        <w:t>Wspólnota Dominiki;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9)</w:t>
      </w:r>
      <w:r w:rsidRPr="0040284F">
        <w:rPr>
          <w:rFonts w:ascii="Times New Roman" w:hAnsi="Times New Roman" w:cs="Times New Roman"/>
        </w:rPr>
        <w:tab/>
        <w:t>Grenada;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10)</w:t>
      </w:r>
      <w:r w:rsidRPr="0040284F">
        <w:rPr>
          <w:rFonts w:ascii="Times New Roman" w:hAnsi="Times New Roman" w:cs="Times New Roman"/>
        </w:rPr>
        <w:tab/>
        <w:t>Sark - Terytorium Zależne Korony Brytyjskiej;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11)</w:t>
      </w:r>
      <w:r w:rsidRPr="0040284F">
        <w:rPr>
          <w:rFonts w:ascii="Times New Roman" w:hAnsi="Times New Roman" w:cs="Times New Roman"/>
        </w:rPr>
        <w:tab/>
        <w:t>Hongkong - Specjalny Region Administracyjny Chińskiej Republiki Ludowej;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12)</w:t>
      </w:r>
      <w:r w:rsidRPr="0040284F">
        <w:rPr>
          <w:rFonts w:ascii="Times New Roman" w:hAnsi="Times New Roman" w:cs="Times New Roman"/>
        </w:rPr>
        <w:tab/>
        <w:t>Republika Liberii;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13)</w:t>
      </w:r>
      <w:r w:rsidRPr="0040284F">
        <w:rPr>
          <w:rFonts w:ascii="Times New Roman" w:hAnsi="Times New Roman" w:cs="Times New Roman"/>
        </w:rPr>
        <w:tab/>
        <w:t>Makau - Specjalny Region Administracyjny Chińskiej Republiki Ludowej;</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14)</w:t>
      </w:r>
      <w:r w:rsidRPr="0040284F">
        <w:rPr>
          <w:rFonts w:ascii="Times New Roman" w:hAnsi="Times New Roman" w:cs="Times New Roman"/>
        </w:rPr>
        <w:tab/>
        <w:t>Republika Malediwów;</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15)</w:t>
      </w:r>
      <w:r w:rsidRPr="0040284F">
        <w:rPr>
          <w:rFonts w:ascii="Times New Roman" w:hAnsi="Times New Roman" w:cs="Times New Roman"/>
        </w:rPr>
        <w:tab/>
        <w:t>Republika Wysp Marshalla;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16)</w:t>
      </w:r>
      <w:r w:rsidRPr="0040284F">
        <w:rPr>
          <w:rFonts w:ascii="Times New Roman" w:hAnsi="Times New Roman" w:cs="Times New Roman"/>
        </w:rPr>
        <w:tab/>
        <w:t>Republika Mauritiusu;</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17)</w:t>
      </w:r>
      <w:r w:rsidRPr="0040284F">
        <w:rPr>
          <w:rFonts w:ascii="Times New Roman" w:hAnsi="Times New Roman" w:cs="Times New Roman"/>
        </w:rPr>
        <w:tab/>
        <w:t>Księstwo Monako;</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18)</w:t>
      </w:r>
      <w:r w:rsidRPr="0040284F">
        <w:rPr>
          <w:rFonts w:ascii="Times New Roman" w:hAnsi="Times New Roman" w:cs="Times New Roman"/>
        </w:rPr>
        <w:tab/>
        <w:t>Republika Nauru;</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19)</w:t>
      </w:r>
      <w:r w:rsidRPr="0040284F">
        <w:rPr>
          <w:rFonts w:ascii="Times New Roman" w:hAnsi="Times New Roman" w:cs="Times New Roman"/>
        </w:rPr>
        <w:tab/>
        <w:t>Niue - Samorządne Terytorium Stowarzyszone z Nową Zelandią;</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20)</w:t>
      </w:r>
      <w:r w:rsidRPr="0040284F">
        <w:rPr>
          <w:rFonts w:ascii="Times New Roman" w:hAnsi="Times New Roman" w:cs="Times New Roman"/>
        </w:rPr>
        <w:tab/>
        <w:t>Republika Panamy;</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21)</w:t>
      </w:r>
      <w:r w:rsidRPr="0040284F">
        <w:rPr>
          <w:rFonts w:ascii="Times New Roman" w:hAnsi="Times New Roman" w:cs="Times New Roman"/>
        </w:rPr>
        <w:tab/>
        <w:t>Niezależne Państwo Samoa;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22)</w:t>
      </w:r>
      <w:r w:rsidRPr="0040284F">
        <w:rPr>
          <w:rFonts w:ascii="Times New Roman" w:hAnsi="Times New Roman" w:cs="Times New Roman"/>
        </w:rPr>
        <w:tab/>
        <w:t>Republika Seszeli;</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23)</w:t>
      </w:r>
      <w:r w:rsidRPr="0040284F">
        <w:rPr>
          <w:rFonts w:ascii="Times New Roman" w:hAnsi="Times New Roman" w:cs="Times New Roman"/>
        </w:rPr>
        <w:tab/>
        <w:t>Saint Lucia;</w:t>
      </w:r>
    </w:p>
    <w:p w:rsidR="00117BD8" w:rsidRPr="0040284F" w:rsidRDefault="00117BD8" w:rsidP="0040284F">
      <w:pPr>
        <w:spacing w:line="240" w:lineRule="auto"/>
        <w:ind w:left="709"/>
        <w:rPr>
          <w:rFonts w:ascii="Times New Roman" w:hAnsi="Times New Roman" w:cs="Times New Roman"/>
        </w:rPr>
      </w:pPr>
      <w:r w:rsidRPr="0040284F">
        <w:rPr>
          <w:rFonts w:ascii="Times New Roman" w:hAnsi="Times New Roman" w:cs="Times New Roman"/>
        </w:rPr>
        <w:t>24)</w:t>
      </w:r>
      <w:r w:rsidRPr="0040284F">
        <w:rPr>
          <w:rFonts w:ascii="Times New Roman" w:hAnsi="Times New Roman" w:cs="Times New Roman"/>
        </w:rPr>
        <w:tab/>
        <w:t>Królestwo Tonga;</w:t>
      </w:r>
    </w:p>
    <w:p w:rsidR="00117BD8" w:rsidRPr="0040284F" w:rsidRDefault="00117BD8" w:rsidP="0040284F">
      <w:pPr>
        <w:spacing w:line="240" w:lineRule="auto"/>
        <w:ind w:left="1416" w:hanging="708"/>
        <w:rPr>
          <w:rFonts w:ascii="Times New Roman" w:hAnsi="Times New Roman" w:cs="Times New Roman"/>
        </w:rPr>
      </w:pPr>
      <w:r w:rsidRPr="0040284F">
        <w:rPr>
          <w:rFonts w:ascii="Times New Roman" w:hAnsi="Times New Roman" w:cs="Times New Roman"/>
        </w:rPr>
        <w:t>25)</w:t>
      </w:r>
      <w:r w:rsidRPr="0040284F">
        <w:rPr>
          <w:rFonts w:ascii="Times New Roman" w:hAnsi="Times New Roman" w:cs="Times New Roman"/>
        </w:rPr>
        <w:tab/>
        <w:t>Wyspy Dziewicze Stanów Zjednoczonych - Terytorium Nieinkorporowane Stanów Zjednoczonych;</w:t>
      </w:r>
    </w:p>
    <w:p w:rsidR="00117BD8" w:rsidRPr="0040284F" w:rsidRDefault="00117BD8" w:rsidP="0040284F">
      <w:pPr>
        <w:pStyle w:val="Bezodstpw"/>
        <w:ind w:firstLine="708"/>
        <w:jc w:val="both"/>
        <w:rPr>
          <w:rFonts w:ascii="Times New Roman" w:eastAsia="Times New Roman" w:hAnsi="Times New Roman" w:cs="Times New Roman"/>
          <w:b/>
          <w:lang w:eastAsia="pl-PL"/>
        </w:rPr>
      </w:pPr>
      <w:r w:rsidRPr="0040284F">
        <w:rPr>
          <w:rFonts w:ascii="Times New Roman" w:hAnsi="Times New Roman" w:cs="Times New Roman"/>
        </w:rPr>
        <w:t>26)</w:t>
      </w:r>
      <w:r w:rsidRPr="0040284F">
        <w:rPr>
          <w:rFonts w:ascii="Times New Roman" w:hAnsi="Times New Roman" w:cs="Times New Roman"/>
        </w:rPr>
        <w:tab/>
        <w:t>Republika Vanuatu.</w:t>
      </w:r>
    </w:p>
    <w:p w:rsidR="00117BD8" w:rsidRPr="0040284F" w:rsidRDefault="00117BD8" w:rsidP="0040284F">
      <w:pPr>
        <w:pStyle w:val="Podtytu"/>
        <w:spacing w:line="240" w:lineRule="auto"/>
        <w:rPr>
          <w:rFonts w:ascii="Times New Roman" w:hAnsi="Times New Roman" w:cs="Times New Roman"/>
          <w:sz w:val="22"/>
          <w:szCs w:val="22"/>
          <w:lang w:eastAsia="pl-PL"/>
        </w:rPr>
      </w:pPr>
    </w:p>
    <w:p w:rsidR="00117BD8" w:rsidRPr="0040284F" w:rsidRDefault="00117BD8" w:rsidP="0040284F">
      <w:pPr>
        <w:spacing w:after="0" w:line="240" w:lineRule="auto"/>
        <w:rPr>
          <w:rFonts w:ascii="Times New Roman" w:eastAsia="Times New Roman" w:hAnsi="Times New Roman" w:cs="Times New Roman"/>
          <w:lang w:eastAsia="pl-PL"/>
        </w:rPr>
      </w:pPr>
    </w:p>
    <w:p w:rsidR="00117BD8" w:rsidRPr="0040284F" w:rsidRDefault="00117BD8" w:rsidP="0040284F">
      <w:pPr>
        <w:spacing w:after="0" w:line="240" w:lineRule="auto"/>
        <w:rPr>
          <w:rFonts w:ascii="Times New Roman" w:eastAsia="Times New Roman" w:hAnsi="Times New Roman" w:cs="Times New Roman"/>
          <w:lang w:eastAsia="pl-PL"/>
        </w:rPr>
      </w:pPr>
    </w:p>
    <w:p w:rsidR="00117BD8" w:rsidRPr="0040284F" w:rsidRDefault="00117BD8" w:rsidP="0040284F">
      <w:pPr>
        <w:spacing w:before="120" w:after="60" w:line="240" w:lineRule="auto"/>
        <w:jc w:val="center"/>
        <w:rPr>
          <w:rFonts w:ascii="Times New Roman" w:eastAsia="Calibri" w:hAnsi="Times New Roman" w:cs="Times New Roman"/>
          <w:b/>
        </w:rPr>
      </w:pPr>
      <w:r w:rsidRPr="0040284F">
        <w:rPr>
          <w:rFonts w:ascii="Times New Roman" w:hAnsi="Times New Roman" w:cs="Times New Roman"/>
        </w:rPr>
        <w:br w:type="page"/>
      </w:r>
      <w:r w:rsidRPr="0040284F">
        <w:rPr>
          <w:rFonts w:ascii="Times New Roman" w:eastAsia="Calibri" w:hAnsi="Times New Roman" w:cs="Times New Roman"/>
          <w:b/>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117BD8" w:rsidRPr="0040284F" w:rsidRDefault="00117BD8" w:rsidP="0040284F">
      <w:pPr>
        <w:spacing w:after="120" w:line="240" w:lineRule="auto"/>
        <w:jc w:val="both"/>
        <w:rPr>
          <w:rFonts w:ascii="Times New Roman" w:eastAsia="Times New Roman" w:hAnsi="Times New Roman" w:cs="Times New Roman"/>
        </w:rPr>
      </w:pPr>
      <w:r w:rsidRPr="0040284F">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117BD8" w:rsidRPr="0040284F" w:rsidRDefault="00117BD8" w:rsidP="0040284F">
      <w:pPr>
        <w:numPr>
          <w:ilvl w:val="0"/>
          <w:numId w:val="32"/>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Administrator danych osobowych:</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Administratorem Pani/Pana danych osobowych jest Samodzielny Publiczny Zakład Opieki Zdrowotnej Szpital Uniwersytecki w Krakowie (zwany dalej „Szpitalem”), adres: ul. Mikołaja Kopernika 36, 31</w:t>
      </w:r>
      <w:r w:rsidRPr="0040284F">
        <w:rPr>
          <w:rFonts w:ascii="Times New Roman" w:eastAsia="MS Mincho" w:hAnsi="Times New Roman" w:cs="Times New Roman"/>
        </w:rPr>
        <w:noBreakHyphen/>
      </w:r>
      <w:r w:rsidRPr="0040284F">
        <w:rPr>
          <w:rFonts w:ascii="Times New Roman" w:eastAsia="Calibri" w:hAnsi="Times New Roman" w:cs="Times New Roman"/>
        </w:rPr>
        <w:t>501 Kraków, telefon 12 424 70 00, e-mail: info@su.krakow.pl.</w:t>
      </w:r>
    </w:p>
    <w:p w:rsidR="00117BD8" w:rsidRPr="0040284F" w:rsidRDefault="00117BD8" w:rsidP="0040284F">
      <w:pPr>
        <w:numPr>
          <w:ilvl w:val="0"/>
          <w:numId w:val="32"/>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Inspektor Ochrony Danych:</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117BD8" w:rsidRPr="0040284F" w:rsidRDefault="00117BD8" w:rsidP="0040284F">
      <w:pPr>
        <w:numPr>
          <w:ilvl w:val="0"/>
          <w:numId w:val="32"/>
        </w:numPr>
        <w:suppressAutoHyphens/>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Cele przetwarzania danych osobowych oraz podstawa prawna przetwarzania:</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Szpital może przetwarzać Pani/Pana dane w następujących celach:</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 xml:space="preserve">zawarcia i wykonania umowy – w myśl art. 6 ust. 1 lit. b) RODO </w:t>
      </w:r>
      <w:r w:rsidRPr="0040284F">
        <w:rPr>
          <w:rFonts w:ascii="Times New Roman" w:eastAsia="Calibri" w:hAnsi="Times New Roman" w:cs="Times New Roman"/>
        </w:rPr>
        <w:softHyphen/>
        <w:t xml:space="preserve"> w przypadku Kontrahenta będącego osobą fizyczną, osób uprawnionych do reprezentowania lub działających na podstawie pełnomocnictwa Kontrahenta;</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 xml:space="preserve">wynikających z uzasadnionych interesów prawnych obejmujących realizację umowy z Kontrahentem </w:t>
      </w:r>
      <w:r w:rsidRPr="0040284F">
        <w:rPr>
          <w:rFonts w:ascii="Times New Roman" w:eastAsia="Calibri" w:hAnsi="Times New Roman" w:cs="Times New Roman"/>
        </w:rPr>
        <w:softHyphen/>
        <w:t xml:space="preserve"> w myśl art. 6 ust. 1 pkt f RODO - w przypadku osoby wskazanej przez Kontrahenta w związku z realizacją umowy;</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117BD8" w:rsidRPr="0040284F" w:rsidRDefault="00117BD8" w:rsidP="0040284F">
      <w:pPr>
        <w:numPr>
          <w:ilvl w:val="2"/>
          <w:numId w:val="36"/>
        </w:numPr>
        <w:suppressAutoHyphens/>
        <w:spacing w:after="120" w:line="240" w:lineRule="auto"/>
        <w:ind w:left="425" w:hanging="181"/>
        <w:jc w:val="both"/>
        <w:rPr>
          <w:rFonts w:ascii="Times New Roman" w:eastAsia="Calibri" w:hAnsi="Times New Roman" w:cs="Times New Roman"/>
        </w:rPr>
      </w:pPr>
      <w:r w:rsidRPr="0040284F">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117BD8" w:rsidRPr="0040284F" w:rsidRDefault="00117BD8" w:rsidP="0040284F">
      <w:pPr>
        <w:numPr>
          <w:ilvl w:val="0"/>
          <w:numId w:val="32"/>
        </w:numPr>
        <w:suppressAutoHyphens/>
        <w:spacing w:after="120" w:line="240" w:lineRule="auto"/>
        <w:ind w:left="357" w:hanging="357"/>
        <w:jc w:val="both"/>
        <w:rPr>
          <w:rFonts w:ascii="Times New Roman" w:eastAsia="Calibri" w:hAnsi="Times New Roman" w:cs="Times New Roman"/>
          <w:b/>
        </w:rPr>
      </w:pPr>
      <w:r w:rsidRPr="0040284F">
        <w:rPr>
          <w:rFonts w:ascii="Times New Roman" w:eastAsia="Calibri" w:hAnsi="Times New Roman" w:cs="Times New Roman"/>
          <w:b/>
        </w:rPr>
        <w:t>Źródło pochodzenia danych osobowych</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Szpital uzyskał Pani/Pana dane osobowe:</w:t>
      </w:r>
    </w:p>
    <w:p w:rsidR="00117BD8" w:rsidRPr="0040284F" w:rsidRDefault="00117BD8" w:rsidP="0040284F">
      <w:pPr>
        <w:numPr>
          <w:ilvl w:val="1"/>
          <w:numId w:val="33"/>
        </w:numPr>
        <w:suppressAutoHyphens/>
        <w:spacing w:after="120" w:line="240" w:lineRule="auto"/>
        <w:ind w:left="426"/>
        <w:jc w:val="both"/>
        <w:rPr>
          <w:rFonts w:ascii="Times New Roman" w:eastAsia="Calibri" w:hAnsi="Times New Roman" w:cs="Times New Roman"/>
        </w:rPr>
      </w:pPr>
      <w:r w:rsidRPr="0040284F">
        <w:rPr>
          <w:rFonts w:ascii="Times New Roman" w:eastAsia="Calibri" w:hAnsi="Times New Roman" w:cs="Times New Roman"/>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117BD8" w:rsidRPr="0040284F" w:rsidRDefault="00117BD8" w:rsidP="0040284F">
      <w:pPr>
        <w:numPr>
          <w:ilvl w:val="1"/>
          <w:numId w:val="33"/>
        </w:numPr>
        <w:suppressAutoHyphens/>
        <w:spacing w:after="120" w:line="240" w:lineRule="auto"/>
        <w:ind w:left="426"/>
        <w:jc w:val="both"/>
        <w:rPr>
          <w:rFonts w:ascii="Times New Roman" w:eastAsia="Calibri" w:hAnsi="Times New Roman" w:cs="Times New Roman"/>
        </w:rPr>
      </w:pPr>
      <w:r w:rsidRPr="0040284F">
        <w:rPr>
          <w:rFonts w:ascii="Times New Roman" w:eastAsia="Calibri" w:hAnsi="Times New Roman" w:cs="Times New Roman"/>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117BD8" w:rsidRPr="0040284F" w:rsidRDefault="00117BD8" w:rsidP="0040284F">
      <w:pPr>
        <w:numPr>
          <w:ilvl w:val="0"/>
          <w:numId w:val="34"/>
        </w:numPr>
        <w:spacing w:after="120" w:line="240" w:lineRule="auto"/>
        <w:jc w:val="both"/>
        <w:rPr>
          <w:rFonts w:ascii="Times New Roman" w:eastAsia="Times New Roman" w:hAnsi="Times New Roman" w:cs="Times New Roman"/>
          <w:b/>
        </w:rPr>
      </w:pPr>
      <w:r w:rsidRPr="0040284F">
        <w:rPr>
          <w:rFonts w:ascii="Times New Roman" w:eastAsia="Calibri" w:hAnsi="Times New Roman" w:cs="Times New Roman"/>
          <w:b/>
        </w:rPr>
        <w:t>Informacje o kategoriach odbiorców danych osobowych:</w:t>
      </w:r>
    </w:p>
    <w:p w:rsidR="00117BD8" w:rsidRPr="0040284F" w:rsidRDefault="00117BD8" w:rsidP="0040284F">
      <w:pPr>
        <w:tabs>
          <w:tab w:val="left" w:pos="7365"/>
        </w:tabs>
        <w:spacing w:after="120" w:line="240" w:lineRule="auto"/>
        <w:jc w:val="both"/>
        <w:rPr>
          <w:rFonts w:ascii="Times New Roman" w:eastAsia="Calibri" w:hAnsi="Times New Roman" w:cs="Times New Roman"/>
        </w:rPr>
      </w:pPr>
      <w:r w:rsidRPr="0040284F">
        <w:rPr>
          <w:rFonts w:ascii="Times New Roman" w:eastAsia="Calibri" w:hAnsi="Times New Roman" w:cs="Times New Roman"/>
        </w:rPr>
        <w:t>Pani/Pana dane osobowe mogą zostać ujawnione:</w:t>
      </w:r>
    </w:p>
    <w:p w:rsidR="00117BD8" w:rsidRPr="0040284F" w:rsidRDefault="00117BD8" w:rsidP="0040284F">
      <w:pPr>
        <w:numPr>
          <w:ilvl w:val="0"/>
          <w:numId w:val="35"/>
        </w:num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pracownikom i współpracownikom Szpitala upoważnionym do przetwarzania danych osobowych w związku z wykonywaniem obowiązków służbowych;</w:t>
      </w:r>
    </w:p>
    <w:p w:rsidR="00117BD8" w:rsidRPr="0040284F" w:rsidRDefault="00117BD8" w:rsidP="0040284F">
      <w:pPr>
        <w:numPr>
          <w:ilvl w:val="0"/>
          <w:numId w:val="35"/>
        </w:num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117BD8" w:rsidRPr="0040284F" w:rsidRDefault="00117BD8" w:rsidP="0040284F">
      <w:pPr>
        <w:numPr>
          <w:ilvl w:val="0"/>
          <w:numId w:val="35"/>
        </w:num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podmiotom uprawnionym na podstawie przepisów prawa.</w:t>
      </w:r>
    </w:p>
    <w:p w:rsidR="00117BD8" w:rsidRPr="0040284F" w:rsidRDefault="00117BD8" w:rsidP="0040284F">
      <w:pPr>
        <w:numPr>
          <w:ilvl w:val="0"/>
          <w:numId w:val="34"/>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Przekazywanie danych osobowych do państwa trzeciego lub organizacji międzynarodowej:</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117BD8" w:rsidRPr="0040284F" w:rsidRDefault="00117BD8" w:rsidP="0040284F">
      <w:pPr>
        <w:numPr>
          <w:ilvl w:val="0"/>
          <w:numId w:val="34"/>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Okres, przez który dane osobowe będą przechowywane:</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117BD8" w:rsidRPr="0040284F" w:rsidRDefault="00117BD8" w:rsidP="0040284F">
      <w:pPr>
        <w:numPr>
          <w:ilvl w:val="0"/>
          <w:numId w:val="34"/>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Prawa przysługujące osobie, której dane są przetwarzane:</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117BD8" w:rsidRPr="0040284F" w:rsidRDefault="00117BD8" w:rsidP="0040284F">
      <w:pPr>
        <w:numPr>
          <w:ilvl w:val="0"/>
          <w:numId w:val="34"/>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Prawo wniesienia skargi do organu nadzorczego:</w:t>
      </w:r>
    </w:p>
    <w:p w:rsidR="00117BD8" w:rsidRPr="0040284F" w:rsidRDefault="00117BD8" w:rsidP="0040284F">
      <w:pPr>
        <w:spacing w:after="120" w:line="240" w:lineRule="auto"/>
        <w:jc w:val="both"/>
        <w:rPr>
          <w:rFonts w:ascii="Times New Roman" w:eastAsia="Calibri" w:hAnsi="Times New Roman" w:cs="Times New Roman"/>
        </w:rPr>
      </w:pPr>
      <w:r w:rsidRPr="0040284F">
        <w:rPr>
          <w:rFonts w:ascii="Times New Roman" w:eastAsia="Calibri" w:hAnsi="Times New Roman" w:cs="Times New Roman"/>
        </w:rPr>
        <w:t>Przysługuje Pani/Panu prawo wniesienia skargi do Prezesa Urzędu Ochrony Danych Osobowych.</w:t>
      </w:r>
    </w:p>
    <w:p w:rsidR="00117BD8" w:rsidRPr="0040284F" w:rsidRDefault="00117BD8" w:rsidP="0040284F">
      <w:pPr>
        <w:numPr>
          <w:ilvl w:val="0"/>
          <w:numId w:val="34"/>
        </w:numPr>
        <w:spacing w:after="120" w:line="240" w:lineRule="auto"/>
        <w:jc w:val="both"/>
        <w:rPr>
          <w:rFonts w:ascii="Times New Roman" w:eastAsia="Calibri" w:hAnsi="Times New Roman" w:cs="Times New Roman"/>
          <w:b/>
        </w:rPr>
      </w:pPr>
      <w:r w:rsidRPr="0040284F">
        <w:rPr>
          <w:rFonts w:ascii="Times New Roman" w:eastAsia="Calibri" w:hAnsi="Times New Roman" w:cs="Times New Roman"/>
          <w:b/>
        </w:rPr>
        <w:t>Informacja o zautomatyzowanym podejmowaniu decyzji:</w:t>
      </w:r>
    </w:p>
    <w:p w:rsidR="00D468EF" w:rsidRPr="0040284F" w:rsidRDefault="00117BD8" w:rsidP="0040284F">
      <w:pPr>
        <w:tabs>
          <w:tab w:val="left" w:pos="1185"/>
        </w:tabs>
        <w:spacing w:line="240" w:lineRule="auto"/>
        <w:jc w:val="both"/>
        <w:rPr>
          <w:rFonts w:ascii="Times New Roman" w:eastAsia="Times New Roman" w:hAnsi="Times New Roman" w:cs="Times New Roman"/>
          <w:lang w:eastAsia="pl-PL"/>
        </w:rPr>
      </w:pPr>
      <w:r w:rsidRPr="0040284F">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D468EF" w:rsidRPr="0040284F" w:rsidRDefault="00D468EF" w:rsidP="0040284F">
      <w:pPr>
        <w:spacing w:after="0" w:line="240" w:lineRule="auto"/>
        <w:rPr>
          <w:rFonts w:ascii="Times New Roman" w:eastAsia="Times New Roman" w:hAnsi="Times New Roman" w:cs="Times New Roman"/>
          <w:lang w:eastAsia="pl-PL"/>
        </w:rPr>
      </w:pPr>
    </w:p>
    <w:p w:rsidR="00D622EC" w:rsidRPr="0040284F" w:rsidRDefault="00D622EC" w:rsidP="0040284F">
      <w:pPr>
        <w:pStyle w:val="Bezodstpw"/>
        <w:rPr>
          <w:rFonts w:ascii="Times New Roman" w:eastAsia="Times New Roman" w:hAnsi="Times New Roman" w:cs="Times New Roman"/>
          <w:b/>
          <w:lang w:eastAsia="pl-PL"/>
        </w:rPr>
      </w:pPr>
    </w:p>
    <w:sectPr w:rsidR="00D622EC" w:rsidRPr="0040284F" w:rsidSect="00D87CC6">
      <w:footerReference w:type="even" r:id="rId13"/>
      <w:footerReference w:type="default" r:id="rId14"/>
      <w:type w:val="continuous"/>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98" w:rsidRDefault="000C0198">
      <w:pPr>
        <w:spacing w:after="0" w:line="240" w:lineRule="auto"/>
      </w:pPr>
      <w:r>
        <w:separator/>
      </w:r>
    </w:p>
  </w:endnote>
  <w:endnote w:type="continuationSeparator" w:id="0">
    <w:p w:rsidR="000C0198" w:rsidRDefault="000C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1">
    <w:altName w:val="Times New Roman"/>
    <w:charset w:val="EE"/>
    <w:family w:val="auto"/>
    <w:pitch w:val="variable"/>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1F216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1F216F">
      <w:rPr>
        <w:rStyle w:val="Numerstrony"/>
        <w:noProof/>
      </w:rPr>
      <w:t>10</w:t>
    </w:r>
    <w:r>
      <w:rPr>
        <w:rStyle w:val="Numerstrony"/>
      </w:rPr>
      <w:fldChar w:fldCharType="end"/>
    </w:r>
  </w:p>
  <w:p w:rsidR="009D2025" w:rsidRDefault="001F216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98" w:rsidRDefault="000C0198">
      <w:pPr>
        <w:spacing w:after="0" w:line="240" w:lineRule="auto"/>
      </w:pPr>
      <w:r>
        <w:separator/>
      </w:r>
    </w:p>
  </w:footnote>
  <w:footnote w:type="continuationSeparator" w:id="0">
    <w:p w:rsidR="000C0198" w:rsidRDefault="000C0198">
      <w:pPr>
        <w:spacing w:after="0" w:line="240" w:lineRule="auto"/>
      </w:pPr>
      <w:r>
        <w:continuationSeparator/>
      </w:r>
    </w:p>
  </w:footnote>
  <w:footnote w:id="1">
    <w:p w:rsidR="00EB5343" w:rsidRPr="00EB5343" w:rsidRDefault="00EB5343">
      <w:pPr>
        <w:pStyle w:val="Tekstprzypisudolnego"/>
        <w:rPr>
          <w:lang w:val="pl-PL"/>
        </w:rPr>
      </w:pPr>
      <w:r>
        <w:rPr>
          <w:rStyle w:val="Odwoanieprzypisudolnego"/>
        </w:rPr>
        <w:footnoteRef/>
      </w:r>
      <w:r w:rsidRPr="00EB5343">
        <w:rPr>
          <w:lang w:val="pl-PL"/>
        </w:rPr>
        <w:t xml:space="preserve"> </w:t>
      </w:r>
      <w:r w:rsidRPr="00DD290B">
        <w:rPr>
          <w:lang w:val="pl-PL"/>
        </w:rPr>
        <w:t>W przypadku gdy w toku postępowania konkursowego</w:t>
      </w:r>
      <w:r>
        <w:rPr>
          <w:lang w:val="pl-PL"/>
        </w:rPr>
        <w:t xml:space="preserve"> wybrany Oferent oświadczy, że jest podatnikiem zwolnionym z VAT i jego rachunek nie figuruje na tzw. „Białej liście” oświadczenie z § 7 ust. 6 zostanie wykreślone z umowy.</w:t>
      </w:r>
    </w:p>
  </w:footnote>
  <w:footnote w:id="2">
    <w:p w:rsidR="0040284F" w:rsidRPr="0040284F" w:rsidRDefault="0040284F" w:rsidP="0040284F">
      <w:pPr>
        <w:pStyle w:val="Tekstprzypisudolnego"/>
        <w:jc w:val="both"/>
        <w:rPr>
          <w:lang w:val="pl-PL"/>
        </w:rPr>
      </w:pPr>
      <w:r>
        <w:rPr>
          <w:rStyle w:val="Odwoanieprzypisudolnego"/>
        </w:rPr>
        <w:footnoteRef/>
      </w:r>
      <w:r w:rsidRPr="0040284F">
        <w:rPr>
          <w:lang w:val="pl-PL"/>
        </w:rPr>
        <w:t xml:space="preserve"> Oświadczenie jest wymagane w związku z regulacją art. 11o ust. 1b ustawy z dnia 15 lutego 1992 r. o podatku dochodowym od osób prawnych (</w:t>
      </w:r>
      <w:proofErr w:type="spellStart"/>
      <w:r w:rsidRPr="0040284F">
        <w:rPr>
          <w:lang w:val="pl-PL"/>
        </w:rPr>
        <w:t>t.j</w:t>
      </w:r>
      <w:proofErr w:type="spellEnd"/>
      <w:r w:rsidRPr="0040284F">
        <w:rPr>
          <w:lang w:val="pl-PL"/>
        </w:rPr>
        <w:t xml:space="preserve">. </w:t>
      </w:r>
      <w:proofErr w:type="spellStart"/>
      <w:r w:rsidRPr="0040284F">
        <w:rPr>
          <w:lang w:val="pl-PL"/>
        </w:rPr>
        <w:t>Dz.U</w:t>
      </w:r>
      <w:proofErr w:type="spellEnd"/>
      <w:r w:rsidRPr="0040284F">
        <w:rPr>
          <w:lang w:val="pl-PL"/>
        </w:rPr>
        <w:t xml:space="preserve">. z 2021 r. poz. 1800 z </w:t>
      </w:r>
      <w:proofErr w:type="spellStart"/>
      <w:r w:rsidRPr="0040284F">
        <w:rPr>
          <w:lang w:val="pl-PL"/>
        </w:rPr>
        <w:t>późn</w:t>
      </w:r>
      <w:proofErr w:type="spellEnd"/>
      <w:r w:rsidRPr="0040284F">
        <w:rPr>
          <w:lang w:val="pl-PL"/>
        </w:rPr>
        <w:t xml:space="preserve">. zm.), obligującą </w:t>
      </w:r>
      <w:r w:rsidRPr="0040284F">
        <w:rPr>
          <w:rFonts w:cs="Calibri"/>
          <w:lang w:val="pl-PL"/>
        </w:rPr>
        <w:t>Szpital Uniwersytecki w Krakowie</w:t>
      </w:r>
      <w:r w:rsidRPr="0040284F">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w:t>
      </w:r>
      <w:proofErr w:type="spellStart"/>
      <w:r w:rsidRPr="0040284F">
        <w:rPr>
          <w:lang w:val="pl-PL"/>
        </w:rPr>
        <w:t>Dz.U</w:t>
      </w:r>
      <w:proofErr w:type="spellEnd"/>
      <w:r w:rsidRPr="0040284F">
        <w:rPr>
          <w:lang w:val="pl-PL"/>
        </w:rPr>
        <w:t>. z 2019 r. poz. 600)/ rozporządzenia Ministra Finansów z dnia 28 marca 2019 r. w sprawie określenia krajów i terytoriów stosujących szkodliwą konkurencję podatkową w zakresie podatku dochodowego od osób fizycznych (</w:t>
      </w:r>
      <w:proofErr w:type="spellStart"/>
      <w:r w:rsidRPr="0040284F">
        <w:rPr>
          <w:lang w:val="pl-PL"/>
        </w:rPr>
        <w:t>Dz.U</w:t>
      </w:r>
      <w:proofErr w:type="spellEnd"/>
      <w:r w:rsidRPr="0040284F">
        <w:rPr>
          <w:lang w:val="pl-PL"/>
        </w:rPr>
        <w:t>. z 2019 r. poz. 599).</w:t>
      </w:r>
    </w:p>
  </w:footnote>
  <w:footnote w:id="3">
    <w:p w:rsidR="0040284F" w:rsidRPr="0040284F" w:rsidRDefault="0040284F" w:rsidP="0040284F">
      <w:pPr>
        <w:pStyle w:val="Tekstprzypisudolnego"/>
        <w:jc w:val="both"/>
        <w:rPr>
          <w:lang w:val="pl-PL"/>
        </w:rPr>
      </w:pPr>
      <w:r>
        <w:rPr>
          <w:rStyle w:val="Odwoanieprzypisudolnego"/>
        </w:rPr>
        <w:footnoteRef/>
      </w:r>
      <w:r w:rsidRPr="0040284F">
        <w:rPr>
          <w:lang w:val="pl-PL"/>
        </w:rPr>
        <w:t xml:space="preserve"> Przy ustalaniu tej okoliczności stosuje się odpowiednio przepisy art. 11k ust. 3-5, art. 11l ustawy z dnia 15 lutego 1992 r. o podatku dochodowym od osób prawnych (</w:t>
      </w:r>
      <w:proofErr w:type="spellStart"/>
      <w:r w:rsidRPr="0040284F">
        <w:rPr>
          <w:lang w:val="pl-PL"/>
        </w:rPr>
        <w:t>t.j</w:t>
      </w:r>
      <w:proofErr w:type="spellEnd"/>
      <w:r w:rsidRPr="0040284F">
        <w:rPr>
          <w:lang w:val="pl-PL"/>
        </w:rPr>
        <w:t xml:space="preserve">. </w:t>
      </w:r>
      <w:proofErr w:type="spellStart"/>
      <w:r w:rsidRPr="0040284F">
        <w:rPr>
          <w:lang w:val="pl-PL"/>
        </w:rPr>
        <w:t>Dz.U</w:t>
      </w:r>
      <w:proofErr w:type="spellEnd"/>
      <w:r w:rsidRPr="0040284F">
        <w:rPr>
          <w:lang w:val="pl-PL"/>
        </w:rPr>
        <w:t xml:space="preserve">. z 2021 r. poz. 1800 z </w:t>
      </w:r>
      <w:proofErr w:type="spellStart"/>
      <w:r w:rsidRPr="0040284F">
        <w:rPr>
          <w:lang w:val="pl-PL"/>
        </w:rPr>
        <w:t>późn</w:t>
      </w:r>
      <w:proofErr w:type="spellEnd"/>
      <w:r w:rsidRPr="0040284F">
        <w:rPr>
          <w:lang w:val="pl-PL"/>
        </w:rPr>
        <w:t>. zm.)/ art. 23w ust. 3-5, art. 23x ustawy  z dnia 26 lipca 1991 r. o podatku dochodowym od osób fizycznych (</w:t>
      </w:r>
      <w:proofErr w:type="spellStart"/>
      <w:r w:rsidRPr="0040284F">
        <w:rPr>
          <w:lang w:val="pl-PL"/>
        </w:rPr>
        <w:t>t.j</w:t>
      </w:r>
      <w:proofErr w:type="spellEnd"/>
      <w:r w:rsidRPr="0040284F">
        <w:rPr>
          <w:lang w:val="pl-PL"/>
        </w:rPr>
        <w:t xml:space="preserve">. Dz. U. z 2021 r. poz. 1128 z </w:t>
      </w:r>
      <w:proofErr w:type="spellStart"/>
      <w:r w:rsidRPr="0040284F">
        <w:rPr>
          <w:lang w:val="pl-PL"/>
        </w:rPr>
        <w:t>późn</w:t>
      </w:r>
      <w:proofErr w:type="spellEnd"/>
      <w:r w:rsidRPr="0040284F">
        <w:rPr>
          <w:lang w:val="pl-PL"/>
        </w:rPr>
        <w:t>.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multilevel"/>
    <w:tmpl w:val="00000004"/>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B"/>
    <w:multiLevelType w:val="multilevel"/>
    <w:tmpl w:val="6BE4A4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Garamond" w:eastAsia="Times New Roman" w:hAnsi="Garamond" w:cs="Times New Roman" w:hint="default"/>
        <w:b w:val="0"/>
        <w:color w:val="000000"/>
        <w:sz w:val="24"/>
        <w:szCs w:val="24"/>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14"/>
    <w:multiLevelType w:val="multilevel"/>
    <w:tmpl w:val="00000014"/>
    <w:name w:val="WWNum29"/>
    <w:lvl w:ilvl="0">
      <w:start w:val="5"/>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6">
    <w:nsid w:val="0000001B"/>
    <w:multiLevelType w:val="multilevel"/>
    <w:tmpl w:val="0000001B"/>
    <w:lvl w:ilvl="0">
      <w:start w:val="1"/>
      <w:numFmt w:val="decimal"/>
      <w:lvlText w:val="%1."/>
      <w:lvlJc w:val="left"/>
      <w:pPr>
        <w:tabs>
          <w:tab w:val="num" w:pos="-360"/>
        </w:tabs>
        <w:ind w:left="36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1B24B6A"/>
    <w:multiLevelType w:val="hybridMultilevel"/>
    <w:tmpl w:val="633EB6AE"/>
    <w:lvl w:ilvl="0" w:tplc="A57E6562">
      <w:start w:val="1"/>
      <w:numFmt w:val="decimal"/>
      <w:lvlText w:val="%1."/>
      <w:lvlJc w:val="left"/>
      <w:pPr>
        <w:ind w:left="720" w:hanging="360"/>
      </w:pPr>
      <w:rPr>
        <w:b w:val="0"/>
        <w:color w:val="auto"/>
      </w:rPr>
    </w:lvl>
    <w:lvl w:ilvl="1" w:tplc="04150019">
      <w:start w:val="1"/>
      <w:numFmt w:val="lowerLetter"/>
      <w:lvlText w:val="%2."/>
      <w:lvlJc w:val="left"/>
      <w:pPr>
        <w:ind w:left="1003"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03F32A75"/>
    <w:multiLevelType w:val="hybridMultilevel"/>
    <w:tmpl w:val="DA661C3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F11A8D"/>
    <w:multiLevelType w:val="hybridMultilevel"/>
    <w:tmpl w:val="0BF6501A"/>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5">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DF33233"/>
    <w:multiLevelType w:val="hybridMultilevel"/>
    <w:tmpl w:val="5D82C028"/>
    <w:lvl w:ilvl="0" w:tplc="04150011">
      <w:start w:val="1"/>
      <w:numFmt w:val="decimal"/>
      <w:lvlText w:val="%1)"/>
      <w:lvlJc w:val="left"/>
      <w:pPr>
        <w:ind w:left="72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9">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7">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0475661"/>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719A76F7"/>
    <w:multiLevelType w:val="multilevel"/>
    <w:tmpl w:val="A8CABA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24"/>
  </w:num>
  <w:num w:numId="2">
    <w:abstractNumId w:val="12"/>
  </w:num>
  <w:num w:numId="3">
    <w:abstractNumId w:val="11"/>
  </w:num>
  <w:num w:numId="4">
    <w:abstractNumId w:val="22"/>
  </w:num>
  <w:num w:numId="5">
    <w:abstractNumId w:val="28"/>
  </w:num>
  <w:num w:numId="6">
    <w:abstractNumId w:val="38"/>
  </w:num>
  <w:num w:numId="7">
    <w:abstractNumId w:val="16"/>
  </w:num>
  <w:num w:numId="8">
    <w:abstractNumId w:val="15"/>
  </w:num>
  <w:num w:numId="9">
    <w:abstractNumId w:val="3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9"/>
  </w:num>
  <w:num w:numId="15">
    <w:abstractNumId w:val="21"/>
  </w:num>
  <w:num w:numId="16">
    <w:abstractNumId w:val="13"/>
  </w:num>
  <w:num w:numId="17">
    <w:abstractNumId w:val="25"/>
  </w:num>
  <w:num w:numId="18">
    <w:abstractNumId w:val="27"/>
  </w:num>
  <w:num w:numId="19">
    <w:abstractNumId w:val="10"/>
  </w:num>
  <w:num w:numId="20">
    <w:abstractNumId w:val="20"/>
  </w:num>
  <w:num w:numId="21">
    <w:abstractNumId w:val="26"/>
  </w:num>
  <w:num w:numId="22">
    <w:abstractNumId w:val="35"/>
  </w:num>
  <w:num w:numId="23">
    <w:abstractNumId w:val="23"/>
  </w:num>
  <w:num w:numId="24">
    <w:abstractNumId w:val="17"/>
  </w:num>
  <w:num w:numId="25">
    <w:abstractNumId w:val="18"/>
  </w:num>
  <w:num w:numId="26">
    <w:abstractNumId w:val="31"/>
  </w:num>
  <w:num w:numId="27">
    <w:abstractNumId w:val="36"/>
  </w:num>
  <w:num w:numId="28">
    <w:abstractNumId w:val="6"/>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0"/>
  </w:num>
  <w:num w:numId="37">
    <w:abstractNumId w:val="2"/>
  </w:num>
  <w:num w:numId="38">
    <w:abstractNumId w:val="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C20"/>
    <w:rsid w:val="00021284"/>
    <w:rsid w:val="000249EB"/>
    <w:rsid w:val="0002534D"/>
    <w:rsid w:val="00030337"/>
    <w:rsid w:val="00030FC1"/>
    <w:rsid w:val="0003166F"/>
    <w:rsid w:val="00032BB8"/>
    <w:rsid w:val="00040E9E"/>
    <w:rsid w:val="000436AD"/>
    <w:rsid w:val="000516FF"/>
    <w:rsid w:val="000528C2"/>
    <w:rsid w:val="00052A3A"/>
    <w:rsid w:val="0005357F"/>
    <w:rsid w:val="00053D0E"/>
    <w:rsid w:val="00056F21"/>
    <w:rsid w:val="0006251A"/>
    <w:rsid w:val="00062E39"/>
    <w:rsid w:val="00072351"/>
    <w:rsid w:val="000725F0"/>
    <w:rsid w:val="00074AB2"/>
    <w:rsid w:val="00082959"/>
    <w:rsid w:val="0008516D"/>
    <w:rsid w:val="000915C7"/>
    <w:rsid w:val="00091AB1"/>
    <w:rsid w:val="00096919"/>
    <w:rsid w:val="00096E63"/>
    <w:rsid w:val="000A433C"/>
    <w:rsid w:val="000A5E62"/>
    <w:rsid w:val="000B0ED6"/>
    <w:rsid w:val="000B3667"/>
    <w:rsid w:val="000C0198"/>
    <w:rsid w:val="000C1606"/>
    <w:rsid w:val="000C504B"/>
    <w:rsid w:val="000D7EBA"/>
    <w:rsid w:val="000E4405"/>
    <w:rsid w:val="000E441F"/>
    <w:rsid w:val="000E7054"/>
    <w:rsid w:val="000F31D0"/>
    <w:rsid w:val="000F3B4D"/>
    <w:rsid w:val="0010058B"/>
    <w:rsid w:val="00103A26"/>
    <w:rsid w:val="00106CAB"/>
    <w:rsid w:val="00117BC4"/>
    <w:rsid w:val="00117BD8"/>
    <w:rsid w:val="0013547D"/>
    <w:rsid w:val="00135715"/>
    <w:rsid w:val="001439E5"/>
    <w:rsid w:val="00147204"/>
    <w:rsid w:val="00151040"/>
    <w:rsid w:val="00152D02"/>
    <w:rsid w:val="00155B35"/>
    <w:rsid w:val="00161E13"/>
    <w:rsid w:val="0016242A"/>
    <w:rsid w:val="001657DB"/>
    <w:rsid w:val="001660AA"/>
    <w:rsid w:val="001675A9"/>
    <w:rsid w:val="00171607"/>
    <w:rsid w:val="001746D1"/>
    <w:rsid w:val="001816BA"/>
    <w:rsid w:val="00193B67"/>
    <w:rsid w:val="00193C2F"/>
    <w:rsid w:val="00196574"/>
    <w:rsid w:val="00196E58"/>
    <w:rsid w:val="001A0C55"/>
    <w:rsid w:val="001C526B"/>
    <w:rsid w:val="001C595D"/>
    <w:rsid w:val="001C74A6"/>
    <w:rsid w:val="001C7513"/>
    <w:rsid w:val="001D44D0"/>
    <w:rsid w:val="001D56CF"/>
    <w:rsid w:val="001D6DAE"/>
    <w:rsid w:val="001E029A"/>
    <w:rsid w:val="001E3AB3"/>
    <w:rsid w:val="001E5C63"/>
    <w:rsid w:val="001F216F"/>
    <w:rsid w:val="001F5610"/>
    <w:rsid w:val="001F77A7"/>
    <w:rsid w:val="00205BBD"/>
    <w:rsid w:val="002067B0"/>
    <w:rsid w:val="00211159"/>
    <w:rsid w:val="00212BAD"/>
    <w:rsid w:val="00217EB1"/>
    <w:rsid w:val="00227307"/>
    <w:rsid w:val="00233E31"/>
    <w:rsid w:val="002357D0"/>
    <w:rsid w:val="00242D74"/>
    <w:rsid w:val="002458FB"/>
    <w:rsid w:val="00255EEA"/>
    <w:rsid w:val="00261BBE"/>
    <w:rsid w:val="002640C8"/>
    <w:rsid w:val="002671FF"/>
    <w:rsid w:val="00267885"/>
    <w:rsid w:val="00271E9A"/>
    <w:rsid w:val="00274135"/>
    <w:rsid w:val="00275511"/>
    <w:rsid w:val="00277D07"/>
    <w:rsid w:val="00280A26"/>
    <w:rsid w:val="00281DBB"/>
    <w:rsid w:val="00284CC0"/>
    <w:rsid w:val="0028617B"/>
    <w:rsid w:val="00292D62"/>
    <w:rsid w:val="0029327C"/>
    <w:rsid w:val="00295B3D"/>
    <w:rsid w:val="00295F7F"/>
    <w:rsid w:val="00296AFF"/>
    <w:rsid w:val="002A1351"/>
    <w:rsid w:val="002A322C"/>
    <w:rsid w:val="002B3E53"/>
    <w:rsid w:val="002B7A21"/>
    <w:rsid w:val="002C07B3"/>
    <w:rsid w:val="002C4A22"/>
    <w:rsid w:val="002D0725"/>
    <w:rsid w:val="002D4460"/>
    <w:rsid w:val="002D7DBE"/>
    <w:rsid w:val="002E3957"/>
    <w:rsid w:val="002E3988"/>
    <w:rsid w:val="002F0FA0"/>
    <w:rsid w:val="002F37F9"/>
    <w:rsid w:val="0030564C"/>
    <w:rsid w:val="00311EEA"/>
    <w:rsid w:val="00311F9E"/>
    <w:rsid w:val="003238B0"/>
    <w:rsid w:val="0034041A"/>
    <w:rsid w:val="00344E24"/>
    <w:rsid w:val="00350E23"/>
    <w:rsid w:val="00352D2C"/>
    <w:rsid w:val="00354A5D"/>
    <w:rsid w:val="00355F37"/>
    <w:rsid w:val="00362350"/>
    <w:rsid w:val="00362DAF"/>
    <w:rsid w:val="003754E6"/>
    <w:rsid w:val="00377314"/>
    <w:rsid w:val="003845F8"/>
    <w:rsid w:val="00385A7E"/>
    <w:rsid w:val="0038657F"/>
    <w:rsid w:val="003907F9"/>
    <w:rsid w:val="003929D0"/>
    <w:rsid w:val="003A7796"/>
    <w:rsid w:val="003B1975"/>
    <w:rsid w:val="003C0B9D"/>
    <w:rsid w:val="003C1F39"/>
    <w:rsid w:val="003C3B49"/>
    <w:rsid w:val="003D2682"/>
    <w:rsid w:val="003D30D0"/>
    <w:rsid w:val="003D3D0A"/>
    <w:rsid w:val="003D4964"/>
    <w:rsid w:val="003E353C"/>
    <w:rsid w:val="003E3D81"/>
    <w:rsid w:val="003E45C2"/>
    <w:rsid w:val="003F624C"/>
    <w:rsid w:val="00400BB8"/>
    <w:rsid w:val="0040284F"/>
    <w:rsid w:val="00411F05"/>
    <w:rsid w:val="00412CF3"/>
    <w:rsid w:val="00413003"/>
    <w:rsid w:val="004177D8"/>
    <w:rsid w:val="00423A48"/>
    <w:rsid w:val="00432452"/>
    <w:rsid w:val="0043375E"/>
    <w:rsid w:val="00434B4E"/>
    <w:rsid w:val="00437E60"/>
    <w:rsid w:val="00444537"/>
    <w:rsid w:val="0045678C"/>
    <w:rsid w:val="0045698F"/>
    <w:rsid w:val="0045730C"/>
    <w:rsid w:val="0046030A"/>
    <w:rsid w:val="00460612"/>
    <w:rsid w:val="0046550B"/>
    <w:rsid w:val="004658C7"/>
    <w:rsid w:val="00466A0A"/>
    <w:rsid w:val="00470A31"/>
    <w:rsid w:val="00471BAE"/>
    <w:rsid w:val="00476EB8"/>
    <w:rsid w:val="00483BA7"/>
    <w:rsid w:val="004908C4"/>
    <w:rsid w:val="00495CAF"/>
    <w:rsid w:val="00496BB7"/>
    <w:rsid w:val="004A30FC"/>
    <w:rsid w:val="004A3355"/>
    <w:rsid w:val="004A3B00"/>
    <w:rsid w:val="004B3548"/>
    <w:rsid w:val="004B625D"/>
    <w:rsid w:val="004B6F18"/>
    <w:rsid w:val="004C1CC3"/>
    <w:rsid w:val="004D2F30"/>
    <w:rsid w:val="004D4B85"/>
    <w:rsid w:val="004E4AE0"/>
    <w:rsid w:val="004E4ED9"/>
    <w:rsid w:val="004E59EC"/>
    <w:rsid w:val="004F05EE"/>
    <w:rsid w:val="004F2421"/>
    <w:rsid w:val="005015F8"/>
    <w:rsid w:val="005018AC"/>
    <w:rsid w:val="0050417A"/>
    <w:rsid w:val="00523CE6"/>
    <w:rsid w:val="0052592A"/>
    <w:rsid w:val="0053567F"/>
    <w:rsid w:val="00535D2D"/>
    <w:rsid w:val="0054007E"/>
    <w:rsid w:val="0054155A"/>
    <w:rsid w:val="00550055"/>
    <w:rsid w:val="00555E62"/>
    <w:rsid w:val="00556732"/>
    <w:rsid w:val="00556E8E"/>
    <w:rsid w:val="00561A1B"/>
    <w:rsid w:val="00567E90"/>
    <w:rsid w:val="0057391D"/>
    <w:rsid w:val="0057565F"/>
    <w:rsid w:val="005820A0"/>
    <w:rsid w:val="00584B3B"/>
    <w:rsid w:val="005974F1"/>
    <w:rsid w:val="005B32CA"/>
    <w:rsid w:val="005B49F6"/>
    <w:rsid w:val="005B4E14"/>
    <w:rsid w:val="005B6D82"/>
    <w:rsid w:val="005B7642"/>
    <w:rsid w:val="005B7F6B"/>
    <w:rsid w:val="005C2E67"/>
    <w:rsid w:val="005C2FDD"/>
    <w:rsid w:val="005C6786"/>
    <w:rsid w:val="005C6F4A"/>
    <w:rsid w:val="005D36E4"/>
    <w:rsid w:val="005D4E66"/>
    <w:rsid w:val="005F2F28"/>
    <w:rsid w:val="005F3772"/>
    <w:rsid w:val="0060195F"/>
    <w:rsid w:val="0061323A"/>
    <w:rsid w:val="00615889"/>
    <w:rsid w:val="00615EF6"/>
    <w:rsid w:val="0061739B"/>
    <w:rsid w:val="0062091C"/>
    <w:rsid w:val="0062302E"/>
    <w:rsid w:val="006231D0"/>
    <w:rsid w:val="00641189"/>
    <w:rsid w:val="00641DB5"/>
    <w:rsid w:val="00642BD1"/>
    <w:rsid w:val="00647594"/>
    <w:rsid w:val="0065076A"/>
    <w:rsid w:val="00654186"/>
    <w:rsid w:val="0065622B"/>
    <w:rsid w:val="006844B6"/>
    <w:rsid w:val="0068463D"/>
    <w:rsid w:val="00685766"/>
    <w:rsid w:val="00690C88"/>
    <w:rsid w:val="006929FA"/>
    <w:rsid w:val="00692C61"/>
    <w:rsid w:val="00695AC6"/>
    <w:rsid w:val="006A057A"/>
    <w:rsid w:val="006A1B39"/>
    <w:rsid w:val="006A2570"/>
    <w:rsid w:val="006A28A0"/>
    <w:rsid w:val="006A3D07"/>
    <w:rsid w:val="006B1361"/>
    <w:rsid w:val="006B4AA7"/>
    <w:rsid w:val="006B7B35"/>
    <w:rsid w:val="006C2B01"/>
    <w:rsid w:val="006C3D79"/>
    <w:rsid w:val="006D06FA"/>
    <w:rsid w:val="006D48EE"/>
    <w:rsid w:val="006D7D88"/>
    <w:rsid w:val="006E1D7F"/>
    <w:rsid w:val="006E71C8"/>
    <w:rsid w:val="006E7FC6"/>
    <w:rsid w:val="006F0DFE"/>
    <w:rsid w:val="006F2D60"/>
    <w:rsid w:val="006F3B1B"/>
    <w:rsid w:val="006F58DF"/>
    <w:rsid w:val="006F5DA5"/>
    <w:rsid w:val="0070363A"/>
    <w:rsid w:val="00710B40"/>
    <w:rsid w:val="00711EE5"/>
    <w:rsid w:val="0071423B"/>
    <w:rsid w:val="00726BB3"/>
    <w:rsid w:val="00727355"/>
    <w:rsid w:val="007354EA"/>
    <w:rsid w:val="007362B0"/>
    <w:rsid w:val="00740968"/>
    <w:rsid w:val="00745027"/>
    <w:rsid w:val="007479A5"/>
    <w:rsid w:val="00753BBB"/>
    <w:rsid w:val="00755078"/>
    <w:rsid w:val="00766FA5"/>
    <w:rsid w:val="007710DF"/>
    <w:rsid w:val="007718A2"/>
    <w:rsid w:val="007746EE"/>
    <w:rsid w:val="00785BED"/>
    <w:rsid w:val="00785DDF"/>
    <w:rsid w:val="007867E0"/>
    <w:rsid w:val="00786F89"/>
    <w:rsid w:val="00790514"/>
    <w:rsid w:val="007970DD"/>
    <w:rsid w:val="0079755D"/>
    <w:rsid w:val="007B091E"/>
    <w:rsid w:val="007B4689"/>
    <w:rsid w:val="007C130D"/>
    <w:rsid w:val="007C50EC"/>
    <w:rsid w:val="007D2995"/>
    <w:rsid w:val="007F0207"/>
    <w:rsid w:val="007F1346"/>
    <w:rsid w:val="008063E8"/>
    <w:rsid w:val="008169C8"/>
    <w:rsid w:val="00817D05"/>
    <w:rsid w:val="008201FE"/>
    <w:rsid w:val="00821BC2"/>
    <w:rsid w:val="00822FD9"/>
    <w:rsid w:val="0083069D"/>
    <w:rsid w:val="00857A28"/>
    <w:rsid w:val="00857C8A"/>
    <w:rsid w:val="008606E3"/>
    <w:rsid w:val="00865763"/>
    <w:rsid w:val="00871D60"/>
    <w:rsid w:val="00873997"/>
    <w:rsid w:val="00874DBE"/>
    <w:rsid w:val="00877EE1"/>
    <w:rsid w:val="00886FE0"/>
    <w:rsid w:val="0089051F"/>
    <w:rsid w:val="008912AE"/>
    <w:rsid w:val="00891861"/>
    <w:rsid w:val="00895E4A"/>
    <w:rsid w:val="008A1354"/>
    <w:rsid w:val="008A2CF9"/>
    <w:rsid w:val="008A37FC"/>
    <w:rsid w:val="008B7F59"/>
    <w:rsid w:val="008C34FE"/>
    <w:rsid w:val="008C4EDE"/>
    <w:rsid w:val="008C732C"/>
    <w:rsid w:val="008C73DB"/>
    <w:rsid w:val="008C75C2"/>
    <w:rsid w:val="008D7AB2"/>
    <w:rsid w:val="008E0BC5"/>
    <w:rsid w:val="008E1964"/>
    <w:rsid w:val="008E4370"/>
    <w:rsid w:val="008E5907"/>
    <w:rsid w:val="008E7359"/>
    <w:rsid w:val="008F3DB4"/>
    <w:rsid w:val="00900733"/>
    <w:rsid w:val="00904D20"/>
    <w:rsid w:val="0090766E"/>
    <w:rsid w:val="009139EF"/>
    <w:rsid w:val="009145B2"/>
    <w:rsid w:val="00914CE5"/>
    <w:rsid w:val="009219F2"/>
    <w:rsid w:val="00923DD7"/>
    <w:rsid w:val="009243EF"/>
    <w:rsid w:val="00927ABB"/>
    <w:rsid w:val="009310CE"/>
    <w:rsid w:val="009329F5"/>
    <w:rsid w:val="00933151"/>
    <w:rsid w:val="00933703"/>
    <w:rsid w:val="0093762E"/>
    <w:rsid w:val="00954079"/>
    <w:rsid w:val="009558B3"/>
    <w:rsid w:val="00961601"/>
    <w:rsid w:val="00963FC7"/>
    <w:rsid w:val="00966CA8"/>
    <w:rsid w:val="009672A1"/>
    <w:rsid w:val="009722FF"/>
    <w:rsid w:val="00976E92"/>
    <w:rsid w:val="0098160B"/>
    <w:rsid w:val="00983CF3"/>
    <w:rsid w:val="00986D03"/>
    <w:rsid w:val="00993EB9"/>
    <w:rsid w:val="009965B1"/>
    <w:rsid w:val="009A1F73"/>
    <w:rsid w:val="009B0DC9"/>
    <w:rsid w:val="009B117F"/>
    <w:rsid w:val="009C5C35"/>
    <w:rsid w:val="009E47AE"/>
    <w:rsid w:val="009F1C42"/>
    <w:rsid w:val="009F35DC"/>
    <w:rsid w:val="009F5300"/>
    <w:rsid w:val="00A033B4"/>
    <w:rsid w:val="00A07CD1"/>
    <w:rsid w:val="00A14653"/>
    <w:rsid w:val="00A149FF"/>
    <w:rsid w:val="00A26BCB"/>
    <w:rsid w:val="00A32243"/>
    <w:rsid w:val="00A35F69"/>
    <w:rsid w:val="00A36677"/>
    <w:rsid w:val="00A42083"/>
    <w:rsid w:val="00A46DBC"/>
    <w:rsid w:val="00A46F07"/>
    <w:rsid w:val="00A47C13"/>
    <w:rsid w:val="00A503FC"/>
    <w:rsid w:val="00A51F4C"/>
    <w:rsid w:val="00A524BF"/>
    <w:rsid w:val="00A536B3"/>
    <w:rsid w:val="00A55F14"/>
    <w:rsid w:val="00A577E2"/>
    <w:rsid w:val="00A62079"/>
    <w:rsid w:val="00A6396F"/>
    <w:rsid w:val="00A64693"/>
    <w:rsid w:val="00A65579"/>
    <w:rsid w:val="00A66186"/>
    <w:rsid w:val="00A761FC"/>
    <w:rsid w:val="00A7662E"/>
    <w:rsid w:val="00A7721E"/>
    <w:rsid w:val="00A80A1A"/>
    <w:rsid w:val="00A87A52"/>
    <w:rsid w:val="00A901F4"/>
    <w:rsid w:val="00A95786"/>
    <w:rsid w:val="00A97FCE"/>
    <w:rsid w:val="00AA0A50"/>
    <w:rsid w:val="00AB2FDB"/>
    <w:rsid w:val="00AB622B"/>
    <w:rsid w:val="00AC0E69"/>
    <w:rsid w:val="00AC22D9"/>
    <w:rsid w:val="00AC55F6"/>
    <w:rsid w:val="00AD0EFA"/>
    <w:rsid w:val="00AD1F91"/>
    <w:rsid w:val="00AE76E5"/>
    <w:rsid w:val="00AF13DB"/>
    <w:rsid w:val="00AF2BE1"/>
    <w:rsid w:val="00AF35E7"/>
    <w:rsid w:val="00AF6BC9"/>
    <w:rsid w:val="00B01B7A"/>
    <w:rsid w:val="00B02EC1"/>
    <w:rsid w:val="00B04F8E"/>
    <w:rsid w:val="00B05A09"/>
    <w:rsid w:val="00B06268"/>
    <w:rsid w:val="00B11914"/>
    <w:rsid w:val="00B147F5"/>
    <w:rsid w:val="00B15E87"/>
    <w:rsid w:val="00B250E3"/>
    <w:rsid w:val="00B311BF"/>
    <w:rsid w:val="00B3484A"/>
    <w:rsid w:val="00B4337E"/>
    <w:rsid w:val="00B51696"/>
    <w:rsid w:val="00B530AA"/>
    <w:rsid w:val="00B557EC"/>
    <w:rsid w:val="00B73FFD"/>
    <w:rsid w:val="00B75713"/>
    <w:rsid w:val="00B8069D"/>
    <w:rsid w:val="00B81F3E"/>
    <w:rsid w:val="00B9586E"/>
    <w:rsid w:val="00BA1337"/>
    <w:rsid w:val="00BA149E"/>
    <w:rsid w:val="00BA210F"/>
    <w:rsid w:val="00BB0A14"/>
    <w:rsid w:val="00BB4EBE"/>
    <w:rsid w:val="00BB4FF0"/>
    <w:rsid w:val="00BC10E4"/>
    <w:rsid w:val="00BC3F97"/>
    <w:rsid w:val="00BC5778"/>
    <w:rsid w:val="00BC730F"/>
    <w:rsid w:val="00BD5A57"/>
    <w:rsid w:val="00BD63D4"/>
    <w:rsid w:val="00BE0BFA"/>
    <w:rsid w:val="00BE3474"/>
    <w:rsid w:val="00BE392A"/>
    <w:rsid w:val="00BE6A46"/>
    <w:rsid w:val="00BE7FB9"/>
    <w:rsid w:val="00BF21AA"/>
    <w:rsid w:val="00BF22DC"/>
    <w:rsid w:val="00BF2E9F"/>
    <w:rsid w:val="00BF3F5E"/>
    <w:rsid w:val="00BF4220"/>
    <w:rsid w:val="00C02872"/>
    <w:rsid w:val="00C046A6"/>
    <w:rsid w:val="00C04A8F"/>
    <w:rsid w:val="00C117A4"/>
    <w:rsid w:val="00C11B27"/>
    <w:rsid w:val="00C13A4F"/>
    <w:rsid w:val="00C14169"/>
    <w:rsid w:val="00C15CB0"/>
    <w:rsid w:val="00C23AB9"/>
    <w:rsid w:val="00C240DA"/>
    <w:rsid w:val="00C3473A"/>
    <w:rsid w:val="00C35EBA"/>
    <w:rsid w:val="00C519BA"/>
    <w:rsid w:val="00C52B16"/>
    <w:rsid w:val="00C622FB"/>
    <w:rsid w:val="00C7247B"/>
    <w:rsid w:val="00C76BAA"/>
    <w:rsid w:val="00C8200A"/>
    <w:rsid w:val="00C824F7"/>
    <w:rsid w:val="00C86E84"/>
    <w:rsid w:val="00CA385A"/>
    <w:rsid w:val="00CA4798"/>
    <w:rsid w:val="00CB56A0"/>
    <w:rsid w:val="00CC4ECF"/>
    <w:rsid w:val="00CD3568"/>
    <w:rsid w:val="00CD3F3B"/>
    <w:rsid w:val="00CD5100"/>
    <w:rsid w:val="00CD7521"/>
    <w:rsid w:val="00CD7CE2"/>
    <w:rsid w:val="00CE2E0C"/>
    <w:rsid w:val="00CE34B3"/>
    <w:rsid w:val="00CE59E8"/>
    <w:rsid w:val="00CF0057"/>
    <w:rsid w:val="00CF00B6"/>
    <w:rsid w:val="00CF1E65"/>
    <w:rsid w:val="00CF6260"/>
    <w:rsid w:val="00D01BD9"/>
    <w:rsid w:val="00D02A66"/>
    <w:rsid w:val="00D14E7A"/>
    <w:rsid w:val="00D1623A"/>
    <w:rsid w:val="00D166B8"/>
    <w:rsid w:val="00D25676"/>
    <w:rsid w:val="00D33A42"/>
    <w:rsid w:val="00D43747"/>
    <w:rsid w:val="00D468EF"/>
    <w:rsid w:val="00D471C2"/>
    <w:rsid w:val="00D4797F"/>
    <w:rsid w:val="00D50E2C"/>
    <w:rsid w:val="00D51A00"/>
    <w:rsid w:val="00D52842"/>
    <w:rsid w:val="00D537AC"/>
    <w:rsid w:val="00D5446F"/>
    <w:rsid w:val="00D610D2"/>
    <w:rsid w:val="00D622EC"/>
    <w:rsid w:val="00D75819"/>
    <w:rsid w:val="00D772BE"/>
    <w:rsid w:val="00D8038B"/>
    <w:rsid w:val="00D8181C"/>
    <w:rsid w:val="00D8541D"/>
    <w:rsid w:val="00D87CC6"/>
    <w:rsid w:val="00D9159C"/>
    <w:rsid w:val="00D92DED"/>
    <w:rsid w:val="00D93E85"/>
    <w:rsid w:val="00DA0315"/>
    <w:rsid w:val="00DA0448"/>
    <w:rsid w:val="00DA6111"/>
    <w:rsid w:val="00DC2238"/>
    <w:rsid w:val="00DC2FA1"/>
    <w:rsid w:val="00DD09C2"/>
    <w:rsid w:val="00DD46FC"/>
    <w:rsid w:val="00DD4830"/>
    <w:rsid w:val="00DD572C"/>
    <w:rsid w:val="00DE180C"/>
    <w:rsid w:val="00DE6B16"/>
    <w:rsid w:val="00DE748D"/>
    <w:rsid w:val="00DE7CE4"/>
    <w:rsid w:val="00DF2A00"/>
    <w:rsid w:val="00E0180C"/>
    <w:rsid w:val="00E0692A"/>
    <w:rsid w:val="00E07A5B"/>
    <w:rsid w:val="00E10F54"/>
    <w:rsid w:val="00E14160"/>
    <w:rsid w:val="00E16A2E"/>
    <w:rsid w:val="00E25DAA"/>
    <w:rsid w:val="00E26245"/>
    <w:rsid w:val="00E273E5"/>
    <w:rsid w:val="00E27DAA"/>
    <w:rsid w:val="00E37873"/>
    <w:rsid w:val="00E40DC2"/>
    <w:rsid w:val="00E415C3"/>
    <w:rsid w:val="00E42151"/>
    <w:rsid w:val="00E475C2"/>
    <w:rsid w:val="00E501F0"/>
    <w:rsid w:val="00E54571"/>
    <w:rsid w:val="00E60989"/>
    <w:rsid w:val="00E71B1F"/>
    <w:rsid w:val="00E739E6"/>
    <w:rsid w:val="00E74B6A"/>
    <w:rsid w:val="00E76EDA"/>
    <w:rsid w:val="00E774AD"/>
    <w:rsid w:val="00E8358C"/>
    <w:rsid w:val="00E868E2"/>
    <w:rsid w:val="00E92300"/>
    <w:rsid w:val="00E94880"/>
    <w:rsid w:val="00E949AD"/>
    <w:rsid w:val="00E95EB9"/>
    <w:rsid w:val="00EA1F41"/>
    <w:rsid w:val="00EA4299"/>
    <w:rsid w:val="00EA5B57"/>
    <w:rsid w:val="00EB1CCE"/>
    <w:rsid w:val="00EB2F3C"/>
    <w:rsid w:val="00EB3315"/>
    <w:rsid w:val="00EB5343"/>
    <w:rsid w:val="00EB598E"/>
    <w:rsid w:val="00EC4D10"/>
    <w:rsid w:val="00EC59D2"/>
    <w:rsid w:val="00ED1DD9"/>
    <w:rsid w:val="00ED29AF"/>
    <w:rsid w:val="00ED32E3"/>
    <w:rsid w:val="00ED6BEB"/>
    <w:rsid w:val="00EE5D42"/>
    <w:rsid w:val="00EF2835"/>
    <w:rsid w:val="00EF390B"/>
    <w:rsid w:val="00F0015B"/>
    <w:rsid w:val="00F004EE"/>
    <w:rsid w:val="00F10C50"/>
    <w:rsid w:val="00F10F59"/>
    <w:rsid w:val="00F1110B"/>
    <w:rsid w:val="00F12AD9"/>
    <w:rsid w:val="00F14F90"/>
    <w:rsid w:val="00F1558B"/>
    <w:rsid w:val="00F242D2"/>
    <w:rsid w:val="00F24FB4"/>
    <w:rsid w:val="00F30082"/>
    <w:rsid w:val="00F33194"/>
    <w:rsid w:val="00F4149B"/>
    <w:rsid w:val="00F41981"/>
    <w:rsid w:val="00F42B08"/>
    <w:rsid w:val="00F42EA9"/>
    <w:rsid w:val="00F500DF"/>
    <w:rsid w:val="00F53529"/>
    <w:rsid w:val="00F544A0"/>
    <w:rsid w:val="00F65FD4"/>
    <w:rsid w:val="00F673FF"/>
    <w:rsid w:val="00F67D7E"/>
    <w:rsid w:val="00F74612"/>
    <w:rsid w:val="00F76FAB"/>
    <w:rsid w:val="00F83BB4"/>
    <w:rsid w:val="00F84957"/>
    <w:rsid w:val="00F86F04"/>
    <w:rsid w:val="00F92231"/>
    <w:rsid w:val="00F92D1A"/>
    <w:rsid w:val="00FA0F38"/>
    <w:rsid w:val="00FA7ADE"/>
    <w:rsid w:val="00FB3900"/>
    <w:rsid w:val="00FB4812"/>
    <w:rsid w:val="00FB4A22"/>
    <w:rsid w:val="00FB4E08"/>
    <w:rsid w:val="00FD3244"/>
    <w:rsid w:val="00FD47EA"/>
    <w:rsid w:val="00FD4C78"/>
    <w:rsid w:val="00FD63B9"/>
    <w:rsid w:val="00FD7B59"/>
    <w:rsid w:val="00FE78E5"/>
    <w:rsid w:val="00FF2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0"/>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 w:type="paragraph" w:styleId="Podtytu">
    <w:name w:val="Subtitle"/>
    <w:basedOn w:val="Normalny"/>
    <w:next w:val="Tekstpodstawowy"/>
    <w:link w:val="PodtytuZnak"/>
    <w:qFormat/>
    <w:rsid w:val="00117BD8"/>
    <w:pPr>
      <w:keepNext/>
      <w:suppressAutoHyphens/>
      <w:spacing w:before="240" w:after="120"/>
      <w:jc w:val="center"/>
    </w:pPr>
    <w:rPr>
      <w:rFonts w:ascii="Arial" w:eastAsia="Microsoft YaHei" w:hAnsi="Arial" w:cs="Mangal"/>
      <w:i/>
      <w:iCs/>
      <w:sz w:val="28"/>
      <w:szCs w:val="28"/>
      <w:lang w:eastAsia="ar-SA"/>
    </w:rPr>
  </w:style>
  <w:style w:type="character" w:customStyle="1" w:styleId="PodtytuZnak">
    <w:name w:val="Podtytuł Znak"/>
    <w:basedOn w:val="Domylnaczcionkaakapitu"/>
    <w:link w:val="Podtytu"/>
    <w:rsid w:val="00117BD8"/>
    <w:rPr>
      <w:rFonts w:ascii="Arial" w:eastAsia="Microsoft YaHei" w:hAnsi="Arial" w:cs="Mangal"/>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0"/>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 w:type="paragraph" w:styleId="Podtytu">
    <w:name w:val="Subtitle"/>
    <w:basedOn w:val="Normalny"/>
    <w:next w:val="Tekstpodstawowy"/>
    <w:link w:val="PodtytuZnak"/>
    <w:qFormat/>
    <w:rsid w:val="00117BD8"/>
    <w:pPr>
      <w:keepNext/>
      <w:suppressAutoHyphens/>
      <w:spacing w:before="240" w:after="120"/>
      <w:jc w:val="center"/>
    </w:pPr>
    <w:rPr>
      <w:rFonts w:ascii="Arial" w:eastAsia="Microsoft YaHei" w:hAnsi="Arial" w:cs="Mangal"/>
      <w:i/>
      <w:iCs/>
      <w:sz w:val="28"/>
      <w:szCs w:val="28"/>
      <w:lang w:eastAsia="ar-SA"/>
    </w:rPr>
  </w:style>
  <w:style w:type="character" w:customStyle="1" w:styleId="PodtytuZnak">
    <w:name w:val="Podtytuł Znak"/>
    <w:basedOn w:val="Domylnaczcionkaakapitu"/>
    <w:link w:val="Podtytu"/>
    <w:rsid w:val="00117BD8"/>
    <w:rPr>
      <w:rFonts w:ascii="Arial" w:eastAsia="Microsoft YaHei"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EE594-9193-4F3A-905B-7A1C59B7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22</Pages>
  <Words>6794</Words>
  <Characters>40765</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47465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23</cp:revision>
  <cp:lastPrinted>2018-10-31T13:36:00Z</cp:lastPrinted>
  <dcterms:created xsi:type="dcterms:W3CDTF">2019-06-10T09:11:00Z</dcterms:created>
  <dcterms:modified xsi:type="dcterms:W3CDTF">2022-01-10T11:35:00Z</dcterms:modified>
</cp:coreProperties>
</file>